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C91" w:rsidRPr="00820411" w:rsidRDefault="003F2C91" w:rsidP="00CF0A56">
      <w:pPr>
        <w:shd w:val="clear" w:color="auto" w:fill="FFFFFF"/>
        <w:spacing w:after="0" w:line="240" w:lineRule="auto"/>
        <w:ind w:right="-2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tbl>
      <w:tblPr>
        <w:tblStyle w:val="TableNormal"/>
        <w:tblpPr w:leftFromText="180" w:rightFromText="180" w:vertAnchor="text" w:horzAnchor="margin" w:tblpY="19"/>
        <w:tblW w:w="9672" w:type="dxa"/>
        <w:tblLayout w:type="fixed"/>
        <w:tblLook w:val="01E0" w:firstRow="1" w:lastRow="1" w:firstColumn="1" w:lastColumn="1" w:noHBand="0" w:noVBand="0"/>
      </w:tblPr>
      <w:tblGrid>
        <w:gridCol w:w="5122"/>
        <w:gridCol w:w="4550"/>
      </w:tblGrid>
      <w:tr w:rsidR="00820411" w:rsidRPr="00820411" w:rsidTr="00C456F5">
        <w:trPr>
          <w:trHeight w:val="1093"/>
        </w:trPr>
        <w:tc>
          <w:tcPr>
            <w:tcW w:w="5122" w:type="dxa"/>
          </w:tcPr>
          <w:p w:rsidR="00C456F5" w:rsidRPr="00820411" w:rsidRDefault="00C456F5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ПРИНЯТО:</w:t>
            </w:r>
          </w:p>
          <w:p w:rsidR="00C456F5" w:rsidRPr="00820411" w:rsidRDefault="00C456F5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 заседании педагогического совета</w:t>
            </w:r>
          </w:p>
          <w:p w:rsidR="00C456F5" w:rsidRPr="00820411" w:rsidRDefault="00C456F5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Протокол №                                                                                                                            от «   »            2023 г.</w:t>
            </w:r>
          </w:p>
        </w:tc>
        <w:tc>
          <w:tcPr>
            <w:tcW w:w="4550" w:type="dxa"/>
          </w:tcPr>
          <w:p w:rsidR="00C456F5" w:rsidRPr="00820411" w:rsidRDefault="00C456F5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УТВЕРЖДЕНО:</w:t>
            </w:r>
          </w:p>
          <w:p w:rsidR="00C456F5" w:rsidRPr="00820411" w:rsidRDefault="00C456F5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Заведующий МБДОУ «Детский сад №   »</w:t>
            </w:r>
          </w:p>
          <w:p w:rsidR="00C456F5" w:rsidRPr="00820411" w:rsidRDefault="00C456F5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_______________ </w:t>
            </w:r>
          </w:p>
          <w:p w:rsidR="00C456F5" w:rsidRPr="00820411" w:rsidRDefault="00C456F5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Приказ №            ___от «___»_____2023г.                                     </w:t>
            </w:r>
          </w:p>
        </w:tc>
      </w:tr>
      <w:tr w:rsidR="00820411" w:rsidRPr="00820411" w:rsidTr="00C456F5">
        <w:trPr>
          <w:trHeight w:val="1380"/>
        </w:trPr>
        <w:tc>
          <w:tcPr>
            <w:tcW w:w="5122" w:type="dxa"/>
          </w:tcPr>
          <w:p w:rsidR="00C456F5" w:rsidRPr="00820411" w:rsidRDefault="00C456F5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C456F5" w:rsidRPr="00820411" w:rsidRDefault="00C456F5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C456F5" w:rsidRPr="00820411" w:rsidRDefault="00C456F5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СОГЛАСОВАНО:</w:t>
            </w:r>
          </w:p>
          <w:p w:rsidR="00C456F5" w:rsidRPr="00820411" w:rsidRDefault="00C456F5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Совет</w:t>
            </w:r>
            <w:r w:rsidR="002932AE"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ом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родителей</w:t>
            </w:r>
          </w:p>
          <w:p w:rsidR="00C456F5" w:rsidRPr="00820411" w:rsidRDefault="00C456F5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Протокол №    от «    » ________ 2023г. 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ab/>
            </w:r>
          </w:p>
        </w:tc>
        <w:tc>
          <w:tcPr>
            <w:tcW w:w="4550" w:type="dxa"/>
          </w:tcPr>
          <w:p w:rsidR="00C456F5" w:rsidRPr="00820411" w:rsidRDefault="00C456F5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</w:tbl>
    <w:p w:rsidR="003F2C91" w:rsidRPr="00820411" w:rsidRDefault="003F2C91" w:rsidP="00211953">
      <w:pPr>
        <w:shd w:val="clear" w:color="auto" w:fill="FFFFFF"/>
        <w:spacing w:after="0" w:line="24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3F2C91" w:rsidRPr="00820411" w:rsidRDefault="003F2C91" w:rsidP="00211953">
      <w:pPr>
        <w:shd w:val="clear" w:color="auto" w:fill="FFFFFF"/>
        <w:spacing w:after="0" w:line="24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C3BFA" w:rsidRPr="00820411" w:rsidRDefault="00AC3BFA" w:rsidP="00211953">
      <w:pPr>
        <w:pStyle w:val="af1"/>
        <w:ind w:left="0" w:right="-2" w:firstLine="0"/>
        <w:jc w:val="left"/>
        <w:rPr>
          <w:color w:val="000000" w:themeColor="text1"/>
          <w:sz w:val="20"/>
        </w:rPr>
      </w:pPr>
    </w:p>
    <w:p w:rsidR="00AC3BFA" w:rsidRPr="00820411" w:rsidRDefault="00AC3BFA" w:rsidP="00211953">
      <w:pPr>
        <w:pStyle w:val="af1"/>
        <w:ind w:left="0" w:right="-2" w:firstLine="0"/>
        <w:jc w:val="left"/>
        <w:rPr>
          <w:color w:val="000000" w:themeColor="text1"/>
          <w:sz w:val="32"/>
          <w:szCs w:val="32"/>
        </w:rPr>
      </w:pPr>
    </w:p>
    <w:p w:rsidR="00E26663" w:rsidRPr="00820411" w:rsidRDefault="00E26663" w:rsidP="00211953">
      <w:pPr>
        <w:pStyle w:val="af1"/>
        <w:ind w:left="0" w:right="-2" w:firstLine="0"/>
        <w:jc w:val="left"/>
        <w:rPr>
          <w:color w:val="000000" w:themeColor="text1"/>
          <w:sz w:val="32"/>
          <w:szCs w:val="32"/>
        </w:rPr>
      </w:pPr>
    </w:p>
    <w:p w:rsidR="00A4040B" w:rsidRPr="00820411" w:rsidRDefault="00A4040B" w:rsidP="00211953">
      <w:pPr>
        <w:pStyle w:val="af1"/>
        <w:ind w:left="0" w:right="-2" w:firstLine="0"/>
        <w:jc w:val="left"/>
        <w:rPr>
          <w:color w:val="000000" w:themeColor="text1"/>
          <w:sz w:val="32"/>
          <w:szCs w:val="32"/>
        </w:rPr>
      </w:pPr>
    </w:p>
    <w:p w:rsidR="00A4040B" w:rsidRPr="00820411" w:rsidRDefault="00A4040B" w:rsidP="00211953">
      <w:pPr>
        <w:pStyle w:val="af1"/>
        <w:ind w:left="0" w:right="-2" w:firstLine="0"/>
        <w:jc w:val="left"/>
        <w:rPr>
          <w:color w:val="000000" w:themeColor="text1"/>
          <w:sz w:val="32"/>
          <w:szCs w:val="32"/>
        </w:rPr>
      </w:pPr>
    </w:p>
    <w:p w:rsidR="00A4040B" w:rsidRPr="00820411" w:rsidRDefault="00A4040B" w:rsidP="00211953">
      <w:pPr>
        <w:pStyle w:val="af1"/>
        <w:ind w:left="0" w:right="-2" w:firstLine="0"/>
        <w:jc w:val="left"/>
        <w:rPr>
          <w:color w:val="000000" w:themeColor="text1"/>
          <w:sz w:val="32"/>
          <w:szCs w:val="32"/>
        </w:rPr>
      </w:pPr>
    </w:p>
    <w:p w:rsidR="00A4040B" w:rsidRPr="00820411" w:rsidRDefault="00A4040B" w:rsidP="00211953">
      <w:pPr>
        <w:pStyle w:val="af1"/>
        <w:ind w:left="0" w:right="-2" w:firstLine="0"/>
        <w:jc w:val="left"/>
        <w:rPr>
          <w:color w:val="000000" w:themeColor="text1"/>
          <w:sz w:val="32"/>
          <w:szCs w:val="32"/>
        </w:rPr>
      </w:pPr>
    </w:p>
    <w:p w:rsidR="00A4040B" w:rsidRPr="00820411" w:rsidRDefault="00A4040B" w:rsidP="00211953">
      <w:pPr>
        <w:pStyle w:val="af1"/>
        <w:ind w:left="0" w:right="-2" w:firstLine="0"/>
        <w:jc w:val="left"/>
        <w:rPr>
          <w:color w:val="000000" w:themeColor="text1"/>
          <w:sz w:val="32"/>
          <w:szCs w:val="32"/>
        </w:rPr>
      </w:pPr>
    </w:p>
    <w:p w:rsidR="001673BB" w:rsidRPr="00820411" w:rsidRDefault="001673BB" w:rsidP="00211953">
      <w:pPr>
        <w:shd w:val="clear" w:color="auto" w:fill="FFFFFF"/>
        <w:spacing w:after="0" w:line="24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A4040B" w:rsidRPr="00820411" w:rsidRDefault="001673BB" w:rsidP="00211953">
      <w:pPr>
        <w:shd w:val="clear" w:color="auto" w:fill="FFFFFF"/>
        <w:spacing w:after="0" w:line="24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ОБРАЗОВАТЕЛЬНАЯ ПРОГРАММА </w:t>
      </w:r>
    </w:p>
    <w:p w:rsidR="001673BB" w:rsidRPr="00820411" w:rsidRDefault="001673BB" w:rsidP="00211953">
      <w:pPr>
        <w:shd w:val="clear" w:color="auto" w:fill="FFFFFF"/>
        <w:spacing w:after="0" w:line="24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ДОШКОЛЬНОГО ОБРАЗОВАНИЯ</w:t>
      </w:r>
      <w:r w:rsidR="00A266BB" w:rsidRPr="00820411">
        <w:rPr>
          <w:rStyle w:val="af"/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footnoteReference w:id="1"/>
      </w:r>
    </w:p>
    <w:p w:rsidR="00452D78" w:rsidRDefault="000B4F0D" w:rsidP="00211953">
      <w:pPr>
        <w:shd w:val="clear" w:color="auto" w:fill="FFFFFF"/>
        <w:spacing w:after="0" w:line="24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МУНИЦИПАЛЬНОГО БЮДЖЕТНОГО ДОШКОЛЬНОГО </w:t>
      </w:r>
    </w:p>
    <w:p w:rsidR="000B4F0D" w:rsidRPr="00820411" w:rsidRDefault="000B4F0D" w:rsidP="00211953">
      <w:pPr>
        <w:shd w:val="clear" w:color="auto" w:fill="FFFFFF"/>
        <w:spacing w:after="0" w:line="24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ОБРАЗОВАТЕЛЬНОГО УЧРЕЖДЕНИЯ</w:t>
      </w:r>
    </w:p>
    <w:p w:rsidR="00A4040B" w:rsidRPr="00820411" w:rsidRDefault="000B4F0D" w:rsidP="00211953">
      <w:pPr>
        <w:shd w:val="clear" w:color="auto" w:fill="FFFFFF"/>
        <w:spacing w:after="0" w:line="24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 xml:space="preserve"> «ДЕТСКИЙ САД №29</w:t>
      </w:r>
      <w:r w:rsidR="001673BB"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»</w:t>
      </w:r>
    </w:p>
    <w:p w:rsidR="00BA2476" w:rsidRPr="00820411" w:rsidRDefault="00BA2476" w:rsidP="00211953">
      <w:pPr>
        <w:shd w:val="clear" w:color="auto" w:fill="FFFFFF"/>
        <w:spacing w:after="0" w:line="24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AC3BFA" w:rsidRPr="00820411" w:rsidRDefault="00B24AC8" w:rsidP="00211953">
      <w:pPr>
        <w:shd w:val="clear" w:color="auto" w:fill="FFFFFF"/>
        <w:spacing w:after="0" w:line="240" w:lineRule="auto"/>
        <w:ind w:right="-2"/>
        <w:jc w:val="center"/>
        <w:outlineLvl w:val="2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20411">
        <w:rPr>
          <w:rFonts w:ascii="Times New Roman" w:hAnsi="Times New Roman" w:cs="Times New Roman"/>
          <w:color w:val="000000" w:themeColor="text1"/>
          <w:sz w:val="32"/>
          <w:szCs w:val="32"/>
        </w:rPr>
        <w:t>(</w:t>
      </w:r>
      <w:r w:rsidR="00BA2476" w:rsidRPr="00820411">
        <w:rPr>
          <w:rFonts w:ascii="Times New Roman" w:hAnsi="Times New Roman" w:cs="Times New Roman"/>
          <w:color w:val="000000" w:themeColor="text1"/>
          <w:sz w:val="32"/>
          <w:szCs w:val="32"/>
        </w:rPr>
        <w:t>Соответствует</w:t>
      </w:r>
      <w:r w:rsidRPr="0082041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BA2476" w:rsidRPr="00820411">
        <w:rPr>
          <w:rFonts w:ascii="Times New Roman" w:hAnsi="Times New Roman" w:cs="Times New Roman"/>
          <w:color w:val="000000" w:themeColor="text1"/>
          <w:sz w:val="32"/>
          <w:szCs w:val="32"/>
        </w:rPr>
        <w:t>ФГОС ДО и ФОП ДО)</w:t>
      </w:r>
    </w:p>
    <w:p w:rsidR="00AC3BFA" w:rsidRPr="00820411" w:rsidRDefault="00AC3BFA" w:rsidP="00211953">
      <w:pPr>
        <w:pStyle w:val="af1"/>
        <w:ind w:left="0" w:right="-2" w:firstLine="0"/>
        <w:jc w:val="left"/>
        <w:rPr>
          <w:color w:val="000000" w:themeColor="text1"/>
          <w:sz w:val="32"/>
          <w:szCs w:val="32"/>
        </w:rPr>
      </w:pPr>
    </w:p>
    <w:p w:rsidR="00AC3BFA" w:rsidRPr="00820411" w:rsidRDefault="00AC3BFA" w:rsidP="00211953">
      <w:pPr>
        <w:pStyle w:val="af1"/>
        <w:spacing w:before="2"/>
        <w:ind w:left="0" w:right="-2" w:firstLine="0"/>
        <w:jc w:val="left"/>
        <w:rPr>
          <w:color w:val="000000" w:themeColor="text1"/>
          <w:sz w:val="32"/>
          <w:szCs w:val="32"/>
        </w:rPr>
      </w:pPr>
    </w:p>
    <w:p w:rsidR="003F2C91" w:rsidRPr="00820411" w:rsidRDefault="003F2C91" w:rsidP="00211953">
      <w:pPr>
        <w:shd w:val="clear" w:color="auto" w:fill="FFFFFF"/>
        <w:spacing w:after="0" w:line="24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923DC6" w:rsidRPr="00820411" w:rsidRDefault="00923DC6" w:rsidP="00211953">
      <w:pPr>
        <w:shd w:val="clear" w:color="auto" w:fill="FFFFFF"/>
        <w:spacing w:after="0" w:line="24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923DC6" w:rsidRPr="00820411" w:rsidRDefault="00923DC6" w:rsidP="00211953">
      <w:pPr>
        <w:shd w:val="clear" w:color="auto" w:fill="FFFFFF"/>
        <w:spacing w:after="0" w:line="24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923DC6" w:rsidRPr="00820411" w:rsidRDefault="00923DC6" w:rsidP="00211953">
      <w:pPr>
        <w:shd w:val="clear" w:color="auto" w:fill="FFFFFF"/>
        <w:spacing w:after="0" w:line="24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923DC6" w:rsidRPr="00820411" w:rsidRDefault="00923DC6" w:rsidP="00211953">
      <w:pPr>
        <w:shd w:val="clear" w:color="auto" w:fill="FFFFFF"/>
        <w:spacing w:after="0" w:line="24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923DC6" w:rsidRPr="00820411" w:rsidRDefault="00923DC6" w:rsidP="00211953">
      <w:pPr>
        <w:shd w:val="clear" w:color="auto" w:fill="FFFFFF"/>
        <w:spacing w:after="0" w:line="24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3F2C91" w:rsidRPr="00820411" w:rsidRDefault="003F2C91" w:rsidP="00211953">
      <w:pPr>
        <w:shd w:val="clear" w:color="auto" w:fill="FFFFFF"/>
        <w:spacing w:after="0" w:line="24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3F2C91" w:rsidRPr="00820411" w:rsidRDefault="003F2C91" w:rsidP="00211953">
      <w:pPr>
        <w:shd w:val="clear" w:color="auto" w:fill="FFFFFF"/>
        <w:spacing w:after="0" w:line="24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3F2C91" w:rsidRPr="00820411" w:rsidRDefault="003F2C91" w:rsidP="00211953">
      <w:pPr>
        <w:shd w:val="clear" w:color="auto" w:fill="FFFFFF"/>
        <w:spacing w:after="0" w:line="24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0B4F0D" w:rsidRPr="00820411" w:rsidRDefault="000B4F0D" w:rsidP="00211953">
      <w:pPr>
        <w:shd w:val="clear" w:color="auto" w:fill="FFFFFF"/>
        <w:spacing w:after="0" w:line="24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111C96" w:rsidRPr="00820411" w:rsidRDefault="00111C96" w:rsidP="00211953">
      <w:pPr>
        <w:shd w:val="clear" w:color="auto" w:fill="FFFFFF"/>
        <w:spacing w:after="0" w:line="24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111C96" w:rsidRPr="00820411" w:rsidRDefault="00111C96" w:rsidP="00211953">
      <w:pPr>
        <w:shd w:val="clear" w:color="auto" w:fill="FFFFFF"/>
        <w:spacing w:after="0" w:line="24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EC08C9" w:rsidRPr="00820411" w:rsidRDefault="00EC08C9" w:rsidP="00211953">
      <w:pPr>
        <w:ind w:right="-2"/>
        <w:jc w:val="center"/>
        <w:rPr>
          <w:rFonts w:ascii="Times New Roman" w:hAnsi="Times New Roman" w:cs="Times New Roman"/>
          <w:b/>
          <w:color w:val="000000" w:themeColor="text1"/>
        </w:rPr>
      </w:pPr>
      <w:r w:rsidRPr="00820411">
        <w:rPr>
          <w:rFonts w:ascii="Times New Roman" w:hAnsi="Times New Roman" w:cs="Times New Roman"/>
          <w:b/>
          <w:color w:val="000000" w:themeColor="text1"/>
        </w:rPr>
        <w:t>Михайловск, 2023г.</w:t>
      </w:r>
    </w:p>
    <w:p w:rsidR="00887070" w:rsidRPr="00820411" w:rsidRDefault="00887070" w:rsidP="00211953">
      <w:pPr>
        <w:ind w:right="-2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CF0A56" w:rsidRPr="00820411" w:rsidRDefault="00CF0A56" w:rsidP="00211953">
      <w:pPr>
        <w:ind w:right="-2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3A3CFD" w:rsidRPr="00820411" w:rsidRDefault="003A3CFD" w:rsidP="00211953">
      <w:pPr>
        <w:shd w:val="clear" w:color="auto" w:fill="FFFFFF"/>
        <w:spacing w:after="0" w:line="24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lastRenderedPageBreak/>
        <w:t>Содержание</w:t>
      </w:r>
    </w:p>
    <w:p w:rsidR="00340404" w:rsidRPr="00820411" w:rsidRDefault="00340404" w:rsidP="00211953">
      <w:pPr>
        <w:shd w:val="clear" w:color="auto" w:fill="FFFFFF"/>
        <w:spacing w:after="0" w:line="24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tbl>
      <w:tblPr>
        <w:tblW w:w="10348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397"/>
        <w:gridCol w:w="992"/>
      </w:tblGrid>
      <w:tr w:rsidR="00820411" w:rsidRPr="00820411" w:rsidTr="00887070">
        <w:trPr>
          <w:trHeight w:val="135"/>
          <w:jc w:val="center"/>
        </w:trPr>
        <w:tc>
          <w:tcPr>
            <w:tcW w:w="959" w:type="dxa"/>
          </w:tcPr>
          <w:p w:rsidR="00340404" w:rsidRPr="00820411" w:rsidRDefault="00340404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397" w:type="dxa"/>
          </w:tcPr>
          <w:p w:rsidR="00340404" w:rsidRPr="00820411" w:rsidRDefault="00340404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Введение</w:t>
            </w:r>
          </w:p>
        </w:tc>
        <w:tc>
          <w:tcPr>
            <w:tcW w:w="992" w:type="dxa"/>
          </w:tcPr>
          <w:p w:rsidR="00340404" w:rsidRPr="00820411" w:rsidRDefault="00655D8C" w:rsidP="00655D8C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820411" w:rsidRPr="00820411" w:rsidTr="00887070">
        <w:trPr>
          <w:trHeight w:val="135"/>
          <w:jc w:val="center"/>
        </w:trPr>
        <w:tc>
          <w:tcPr>
            <w:tcW w:w="959" w:type="dxa"/>
          </w:tcPr>
          <w:p w:rsidR="00C506D2" w:rsidRPr="00820411" w:rsidRDefault="00C506D2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8397" w:type="dxa"/>
          </w:tcPr>
          <w:p w:rsidR="00C506D2" w:rsidRPr="00820411" w:rsidRDefault="00C506D2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Целевой раздел Программы </w:t>
            </w:r>
          </w:p>
        </w:tc>
        <w:tc>
          <w:tcPr>
            <w:tcW w:w="992" w:type="dxa"/>
          </w:tcPr>
          <w:p w:rsidR="00C506D2" w:rsidRPr="00820411" w:rsidRDefault="00C506D2" w:rsidP="00655D8C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0411" w:rsidRPr="00820411" w:rsidTr="00887070">
        <w:trPr>
          <w:trHeight w:val="135"/>
          <w:jc w:val="center"/>
        </w:trPr>
        <w:tc>
          <w:tcPr>
            <w:tcW w:w="959" w:type="dxa"/>
          </w:tcPr>
          <w:p w:rsidR="00C506D2" w:rsidRPr="00820411" w:rsidRDefault="00C506D2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</w:t>
            </w:r>
          </w:p>
        </w:tc>
        <w:tc>
          <w:tcPr>
            <w:tcW w:w="8397" w:type="dxa"/>
          </w:tcPr>
          <w:p w:rsidR="00C506D2" w:rsidRPr="00820411" w:rsidRDefault="00C506D2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Пояснительная записка</w:t>
            </w:r>
          </w:p>
        </w:tc>
        <w:tc>
          <w:tcPr>
            <w:tcW w:w="992" w:type="dxa"/>
          </w:tcPr>
          <w:p w:rsidR="00C506D2" w:rsidRPr="00820411" w:rsidRDefault="00214B86" w:rsidP="00214B8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instrText xml:space="preserve"> PAGEREF _Ref162534204 \h </w:instrTex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ldChar w:fldCharType="end"/>
            </w:r>
          </w:p>
        </w:tc>
      </w:tr>
      <w:tr w:rsidR="00820411" w:rsidRPr="00820411" w:rsidTr="00887070">
        <w:trPr>
          <w:trHeight w:val="135"/>
          <w:jc w:val="center"/>
        </w:trPr>
        <w:tc>
          <w:tcPr>
            <w:tcW w:w="959" w:type="dxa"/>
          </w:tcPr>
          <w:p w:rsidR="00C506D2" w:rsidRPr="00820411" w:rsidRDefault="00C506D2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1.1.1.</w:t>
            </w:r>
          </w:p>
        </w:tc>
        <w:tc>
          <w:tcPr>
            <w:tcW w:w="8397" w:type="dxa"/>
          </w:tcPr>
          <w:p w:rsidR="00C506D2" w:rsidRPr="00820411" w:rsidRDefault="00C506D2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Цели и задачи реализации Программ</w:t>
            </w:r>
            <w:bookmarkStart w:id="0" w:name="_GoBack"/>
            <w:bookmarkEnd w:id="0"/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</w:p>
        </w:tc>
        <w:tc>
          <w:tcPr>
            <w:tcW w:w="992" w:type="dxa"/>
          </w:tcPr>
          <w:p w:rsidR="00C506D2" w:rsidRPr="00820411" w:rsidRDefault="00655D8C" w:rsidP="00655D8C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820411" w:rsidRPr="00820411" w:rsidTr="00887070">
        <w:trPr>
          <w:trHeight w:val="135"/>
          <w:jc w:val="center"/>
        </w:trPr>
        <w:tc>
          <w:tcPr>
            <w:tcW w:w="959" w:type="dxa"/>
          </w:tcPr>
          <w:p w:rsidR="00C506D2" w:rsidRPr="00820411" w:rsidRDefault="00C506D2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1.1.2.</w:t>
            </w:r>
          </w:p>
        </w:tc>
        <w:tc>
          <w:tcPr>
            <w:tcW w:w="8397" w:type="dxa"/>
          </w:tcPr>
          <w:p w:rsidR="00C506D2" w:rsidRPr="00820411" w:rsidRDefault="00C506D2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Принципы и подходы к формированию Программы</w:t>
            </w:r>
          </w:p>
        </w:tc>
        <w:tc>
          <w:tcPr>
            <w:tcW w:w="992" w:type="dxa"/>
          </w:tcPr>
          <w:p w:rsidR="00C506D2" w:rsidRPr="00820411" w:rsidRDefault="00655D8C" w:rsidP="00655D8C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820411" w:rsidRPr="00820411" w:rsidTr="00887070">
        <w:trPr>
          <w:trHeight w:val="135"/>
          <w:jc w:val="center"/>
        </w:trPr>
        <w:tc>
          <w:tcPr>
            <w:tcW w:w="959" w:type="dxa"/>
          </w:tcPr>
          <w:p w:rsidR="00C506D2" w:rsidRPr="00820411" w:rsidRDefault="00C506D2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1.1.3.</w:t>
            </w:r>
          </w:p>
        </w:tc>
        <w:tc>
          <w:tcPr>
            <w:tcW w:w="8397" w:type="dxa"/>
          </w:tcPr>
          <w:p w:rsidR="00C506D2" w:rsidRPr="00820411" w:rsidRDefault="00C506D2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Значимые для разработки и реализации Программы характеристики</w:t>
            </w:r>
          </w:p>
        </w:tc>
        <w:tc>
          <w:tcPr>
            <w:tcW w:w="992" w:type="dxa"/>
          </w:tcPr>
          <w:p w:rsidR="00C506D2" w:rsidRPr="00820411" w:rsidRDefault="00655D8C" w:rsidP="00655D8C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820411" w:rsidRPr="00820411" w:rsidTr="00887070">
        <w:trPr>
          <w:trHeight w:val="135"/>
          <w:jc w:val="center"/>
        </w:trPr>
        <w:tc>
          <w:tcPr>
            <w:tcW w:w="959" w:type="dxa"/>
          </w:tcPr>
          <w:p w:rsidR="00C506D2" w:rsidRPr="00820411" w:rsidRDefault="00C506D2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1.2.</w:t>
            </w:r>
          </w:p>
        </w:tc>
        <w:tc>
          <w:tcPr>
            <w:tcW w:w="8397" w:type="dxa"/>
          </w:tcPr>
          <w:p w:rsidR="00C506D2" w:rsidRPr="00820411" w:rsidRDefault="00C506D2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Планируемые результаты освоения Программы</w:t>
            </w:r>
          </w:p>
        </w:tc>
        <w:tc>
          <w:tcPr>
            <w:tcW w:w="992" w:type="dxa"/>
          </w:tcPr>
          <w:p w:rsidR="00C506D2" w:rsidRPr="00820411" w:rsidRDefault="00655D8C" w:rsidP="00655D8C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</w:tr>
      <w:tr w:rsidR="00820411" w:rsidRPr="00820411" w:rsidTr="00887070">
        <w:trPr>
          <w:trHeight w:val="135"/>
          <w:jc w:val="center"/>
        </w:trPr>
        <w:tc>
          <w:tcPr>
            <w:tcW w:w="959" w:type="dxa"/>
          </w:tcPr>
          <w:p w:rsidR="00C506D2" w:rsidRPr="00820411" w:rsidRDefault="00B67F05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1.3.</w:t>
            </w:r>
          </w:p>
        </w:tc>
        <w:tc>
          <w:tcPr>
            <w:tcW w:w="8397" w:type="dxa"/>
          </w:tcPr>
          <w:p w:rsidR="00C506D2" w:rsidRPr="00820411" w:rsidRDefault="00C506D2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Педагогическая диагностика достижения планируемых результатов освоения Программы</w:t>
            </w:r>
          </w:p>
        </w:tc>
        <w:tc>
          <w:tcPr>
            <w:tcW w:w="992" w:type="dxa"/>
          </w:tcPr>
          <w:p w:rsidR="00C506D2" w:rsidRPr="00820411" w:rsidRDefault="00655D8C" w:rsidP="00655D8C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</w:tr>
      <w:tr w:rsidR="00820411" w:rsidRPr="00820411" w:rsidTr="00887070">
        <w:trPr>
          <w:trHeight w:val="135"/>
          <w:jc w:val="center"/>
        </w:trPr>
        <w:tc>
          <w:tcPr>
            <w:tcW w:w="959" w:type="dxa"/>
          </w:tcPr>
          <w:p w:rsidR="00C506D2" w:rsidRPr="00820411" w:rsidRDefault="00B67F05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1.4.</w:t>
            </w:r>
          </w:p>
        </w:tc>
        <w:tc>
          <w:tcPr>
            <w:tcW w:w="8397" w:type="dxa"/>
          </w:tcPr>
          <w:p w:rsidR="00C506D2" w:rsidRPr="00820411" w:rsidRDefault="00C506D2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Часть Программы, формируемая участниками образовательных отно</w:t>
            </w:r>
            <w:r w:rsidR="00887070"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шений по выбранному направлению</w:t>
            </w:r>
          </w:p>
        </w:tc>
        <w:tc>
          <w:tcPr>
            <w:tcW w:w="992" w:type="dxa"/>
          </w:tcPr>
          <w:p w:rsidR="00C506D2" w:rsidRPr="00820411" w:rsidRDefault="00655D8C" w:rsidP="00655D8C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</w:tr>
      <w:tr w:rsidR="00820411" w:rsidRPr="00820411" w:rsidTr="00887070">
        <w:trPr>
          <w:trHeight w:val="135"/>
          <w:jc w:val="center"/>
        </w:trPr>
        <w:tc>
          <w:tcPr>
            <w:tcW w:w="959" w:type="dxa"/>
          </w:tcPr>
          <w:p w:rsidR="00C506D2" w:rsidRPr="00820411" w:rsidRDefault="00B67F05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8397" w:type="dxa"/>
          </w:tcPr>
          <w:p w:rsidR="00C506D2" w:rsidRPr="00820411" w:rsidRDefault="00B67F05" w:rsidP="00211953">
            <w:pPr>
              <w:pStyle w:val="Default"/>
              <w:ind w:right="-2"/>
              <w:jc w:val="both"/>
              <w:rPr>
                <w:b/>
                <w:color w:val="000000" w:themeColor="text1"/>
              </w:rPr>
            </w:pPr>
            <w:r w:rsidRPr="00820411">
              <w:rPr>
                <w:b/>
                <w:bCs/>
                <w:color w:val="000000" w:themeColor="text1"/>
              </w:rPr>
              <w:t xml:space="preserve">Содержательный раздел Программы </w:t>
            </w:r>
          </w:p>
        </w:tc>
        <w:tc>
          <w:tcPr>
            <w:tcW w:w="992" w:type="dxa"/>
          </w:tcPr>
          <w:p w:rsidR="00C506D2" w:rsidRPr="00820411" w:rsidRDefault="00C506D2" w:rsidP="00655D8C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0411" w:rsidRPr="00820411" w:rsidTr="00887070">
        <w:trPr>
          <w:trHeight w:val="135"/>
          <w:jc w:val="center"/>
        </w:trPr>
        <w:tc>
          <w:tcPr>
            <w:tcW w:w="959" w:type="dxa"/>
          </w:tcPr>
          <w:p w:rsidR="00C506D2" w:rsidRPr="00820411" w:rsidRDefault="00B67F05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2.1.</w:t>
            </w:r>
          </w:p>
        </w:tc>
        <w:tc>
          <w:tcPr>
            <w:tcW w:w="8397" w:type="dxa"/>
          </w:tcPr>
          <w:p w:rsidR="00C506D2" w:rsidRPr="00820411" w:rsidRDefault="00B67F05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Задачи и содержание образования (обучения и воспитания) по образовател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ным областям</w:t>
            </w:r>
            <w:r w:rsidR="00800437"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(в том числе части, формируемой участниками образовательных отношений)</w:t>
            </w:r>
          </w:p>
        </w:tc>
        <w:tc>
          <w:tcPr>
            <w:tcW w:w="992" w:type="dxa"/>
          </w:tcPr>
          <w:p w:rsidR="00C506D2" w:rsidRPr="00820411" w:rsidRDefault="00655D8C" w:rsidP="00655D8C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</w:tr>
      <w:tr w:rsidR="00820411" w:rsidRPr="00820411" w:rsidTr="00887070">
        <w:trPr>
          <w:trHeight w:val="135"/>
          <w:jc w:val="center"/>
        </w:trPr>
        <w:tc>
          <w:tcPr>
            <w:tcW w:w="959" w:type="dxa"/>
          </w:tcPr>
          <w:p w:rsidR="00C506D2" w:rsidRPr="00820411" w:rsidRDefault="00B67F05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2.1.1.</w:t>
            </w:r>
          </w:p>
        </w:tc>
        <w:tc>
          <w:tcPr>
            <w:tcW w:w="8397" w:type="dxa"/>
          </w:tcPr>
          <w:p w:rsidR="00C506D2" w:rsidRPr="00820411" w:rsidRDefault="00B67F05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Социально-коммуникативное развитие</w:t>
            </w:r>
            <w:r w:rsidR="00452D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452D78"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(в том числе части, формируемой участниками образовательных отношений)</w:t>
            </w:r>
          </w:p>
        </w:tc>
        <w:tc>
          <w:tcPr>
            <w:tcW w:w="992" w:type="dxa"/>
          </w:tcPr>
          <w:p w:rsidR="00C506D2" w:rsidRPr="00820411" w:rsidRDefault="00655D8C" w:rsidP="00655D8C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</w:tr>
      <w:tr w:rsidR="00820411" w:rsidRPr="00820411" w:rsidTr="00887070">
        <w:trPr>
          <w:trHeight w:val="135"/>
          <w:jc w:val="center"/>
        </w:trPr>
        <w:tc>
          <w:tcPr>
            <w:tcW w:w="959" w:type="dxa"/>
          </w:tcPr>
          <w:p w:rsidR="00C506D2" w:rsidRPr="00820411" w:rsidRDefault="00B67F05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2.1.2.</w:t>
            </w:r>
          </w:p>
        </w:tc>
        <w:tc>
          <w:tcPr>
            <w:tcW w:w="8397" w:type="dxa"/>
          </w:tcPr>
          <w:p w:rsidR="00C506D2" w:rsidRPr="00820411" w:rsidRDefault="00B67F05" w:rsidP="00211953">
            <w:pPr>
              <w:pStyle w:val="Default"/>
              <w:ind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Познавательное развитие</w:t>
            </w:r>
            <w:r w:rsidR="00820411">
              <w:rPr>
                <w:color w:val="000000" w:themeColor="text1"/>
              </w:rPr>
              <w:t xml:space="preserve"> </w:t>
            </w:r>
            <w:r w:rsidR="00820411" w:rsidRPr="00820411">
              <w:rPr>
                <w:color w:val="000000" w:themeColor="text1"/>
              </w:rPr>
              <w:t>(в том числе части, формируемой участниками обр</w:t>
            </w:r>
            <w:r w:rsidR="00820411" w:rsidRPr="00820411">
              <w:rPr>
                <w:color w:val="000000" w:themeColor="text1"/>
              </w:rPr>
              <w:t>а</w:t>
            </w:r>
            <w:r w:rsidR="00452D78">
              <w:rPr>
                <w:color w:val="000000" w:themeColor="text1"/>
              </w:rPr>
              <w:t>зовательных отношений)</w:t>
            </w:r>
          </w:p>
        </w:tc>
        <w:tc>
          <w:tcPr>
            <w:tcW w:w="992" w:type="dxa"/>
          </w:tcPr>
          <w:p w:rsidR="00C506D2" w:rsidRPr="00820411" w:rsidRDefault="00655D8C" w:rsidP="00655D8C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</w:t>
            </w:r>
          </w:p>
        </w:tc>
      </w:tr>
      <w:tr w:rsidR="00820411" w:rsidRPr="00820411" w:rsidTr="00887070">
        <w:trPr>
          <w:trHeight w:val="135"/>
          <w:jc w:val="center"/>
        </w:trPr>
        <w:tc>
          <w:tcPr>
            <w:tcW w:w="959" w:type="dxa"/>
          </w:tcPr>
          <w:p w:rsidR="00C506D2" w:rsidRPr="00820411" w:rsidRDefault="004A35ED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2.1.3.</w:t>
            </w:r>
          </w:p>
        </w:tc>
        <w:tc>
          <w:tcPr>
            <w:tcW w:w="8397" w:type="dxa"/>
          </w:tcPr>
          <w:p w:rsidR="00C506D2" w:rsidRPr="00820411" w:rsidRDefault="00340404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Речевое развитие</w:t>
            </w:r>
          </w:p>
        </w:tc>
        <w:tc>
          <w:tcPr>
            <w:tcW w:w="992" w:type="dxa"/>
          </w:tcPr>
          <w:p w:rsidR="00C506D2" w:rsidRPr="00820411" w:rsidRDefault="00655D8C" w:rsidP="00655D8C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</w:t>
            </w:r>
          </w:p>
        </w:tc>
      </w:tr>
      <w:tr w:rsidR="00820411" w:rsidRPr="00820411" w:rsidTr="00887070">
        <w:trPr>
          <w:trHeight w:val="135"/>
          <w:jc w:val="center"/>
        </w:trPr>
        <w:tc>
          <w:tcPr>
            <w:tcW w:w="959" w:type="dxa"/>
          </w:tcPr>
          <w:p w:rsidR="00C506D2" w:rsidRPr="00820411" w:rsidRDefault="004A35ED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2.1.4.</w:t>
            </w:r>
          </w:p>
        </w:tc>
        <w:tc>
          <w:tcPr>
            <w:tcW w:w="8397" w:type="dxa"/>
          </w:tcPr>
          <w:p w:rsidR="00C506D2" w:rsidRPr="00820411" w:rsidRDefault="004A35ED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992" w:type="dxa"/>
          </w:tcPr>
          <w:p w:rsidR="00C506D2" w:rsidRPr="00820411" w:rsidRDefault="00655D8C" w:rsidP="00655D8C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</w:t>
            </w:r>
          </w:p>
        </w:tc>
      </w:tr>
      <w:tr w:rsidR="00820411" w:rsidRPr="00820411" w:rsidTr="00887070">
        <w:trPr>
          <w:trHeight w:val="135"/>
          <w:jc w:val="center"/>
        </w:trPr>
        <w:tc>
          <w:tcPr>
            <w:tcW w:w="959" w:type="dxa"/>
          </w:tcPr>
          <w:p w:rsidR="00C506D2" w:rsidRPr="00820411" w:rsidRDefault="004A35ED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2.1.5.</w:t>
            </w:r>
          </w:p>
        </w:tc>
        <w:tc>
          <w:tcPr>
            <w:tcW w:w="8397" w:type="dxa"/>
          </w:tcPr>
          <w:p w:rsidR="00C506D2" w:rsidRPr="00820411" w:rsidRDefault="004A35ED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Физическое развитие</w:t>
            </w:r>
          </w:p>
        </w:tc>
        <w:tc>
          <w:tcPr>
            <w:tcW w:w="992" w:type="dxa"/>
          </w:tcPr>
          <w:p w:rsidR="00C506D2" w:rsidRPr="00820411" w:rsidRDefault="00655D8C" w:rsidP="00655D8C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112</w:t>
            </w:r>
          </w:p>
        </w:tc>
      </w:tr>
      <w:tr w:rsidR="00820411" w:rsidRPr="00820411" w:rsidTr="00887070">
        <w:trPr>
          <w:trHeight w:val="135"/>
          <w:jc w:val="center"/>
        </w:trPr>
        <w:tc>
          <w:tcPr>
            <w:tcW w:w="959" w:type="dxa"/>
          </w:tcPr>
          <w:p w:rsidR="00C506D2" w:rsidRPr="00820411" w:rsidRDefault="004A35ED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2.2.</w:t>
            </w:r>
          </w:p>
        </w:tc>
        <w:tc>
          <w:tcPr>
            <w:tcW w:w="8397" w:type="dxa"/>
          </w:tcPr>
          <w:p w:rsidR="00C506D2" w:rsidRPr="00820411" w:rsidRDefault="004A35ED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Вариативные формы, способы, методы и средства реализации Программы</w:t>
            </w:r>
          </w:p>
        </w:tc>
        <w:tc>
          <w:tcPr>
            <w:tcW w:w="992" w:type="dxa"/>
          </w:tcPr>
          <w:p w:rsidR="00C506D2" w:rsidRPr="00820411" w:rsidRDefault="00655D8C" w:rsidP="00655D8C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134</w:t>
            </w:r>
          </w:p>
        </w:tc>
      </w:tr>
      <w:tr w:rsidR="00820411" w:rsidRPr="00820411" w:rsidTr="00887070">
        <w:trPr>
          <w:trHeight w:val="135"/>
          <w:jc w:val="center"/>
        </w:trPr>
        <w:tc>
          <w:tcPr>
            <w:tcW w:w="959" w:type="dxa"/>
          </w:tcPr>
          <w:p w:rsidR="00C506D2" w:rsidRPr="00820411" w:rsidRDefault="004A35ED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2.3.</w:t>
            </w:r>
          </w:p>
        </w:tc>
        <w:tc>
          <w:tcPr>
            <w:tcW w:w="8397" w:type="dxa"/>
          </w:tcPr>
          <w:p w:rsidR="00C506D2" w:rsidRPr="00820411" w:rsidRDefault="004A35ED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Особенности образовательной деятельности разных видов и культурных пра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тик</w:t>
            </w:r>
          </w:p>
        </w:tc>
        <w:tc>
          <w:tcPr>
            <w:tcW w:w="992" w:type="dxa"/>
          </w:tcPr>
          <w:p w:rsidR="00C506D2" w:rsidRPr="00820411" w:rsidRDefault="00655D8C" w:rsidP="00655D8C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140</w:t>
            </w:r>
          </w:p>
        </w:tc>
      </w:tr>
      <w:tr w:rsidR="00820411" w:rsidRPr="00820411" w:rsidTr="00887070">
        <w:trPr>
          <w:trHeight w:val="135"/>
          <w:jc w:val="center"/>
        </w:trPr>
        <w:tc>
          <w:tcPr>
            <w:tcW w:w="959" w:type="dxa"/>
          </w:tcPr>
          <w:p w:rsidR="00C506D2" w:rsidRPr="00820411" w:rsidRDefault="004A35ED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2.4.</w:t>
            </w:r>
          </w:p>
        </w:tc>
        <w:tc>
          <w:tcPr>
            <w:tcW w:w="8397" w:type="dxa"/>
          </w:tcPr>
          <w:p w:rsidR="00C506D2" w:rsidRPr="00820411" w:rsidRDefault="004A35ED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Способы и направления поддержки детской инициативы</w:t>
            </w:r>
          </w:p>
        </w:tc>
        <w:tc>
          <w:tcPr>
            <w:tcW w:w="992" w:type="dxa"/>
          </w:tcPr>
          <w:p w:rsidR="00C506D2" w:rsidRPr="00820411" w:rsidRDefault="00655D8C" w:rsidP="00655D8C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144</w:t>
            </w:r>
          </w:p>
        </w:tc>
      </w:tr>
      <w:tr w:rsidR="00820411" w:rsidRPr="00820411" w:rsidTr="00887070">
        <w:trPr>
          <w:trHeight w:val="135"/>
          <w:jc w:val="center"/>
        </w:trPr>
        <w:tc>
          <w:tcPr>
            <w:tcW w:w="959" w:type="dxa"/>
          </w:tcPr>
          <w:p w:rsidR="004A35ED" w:rsidRPr="00820411" w:rsidRDefault="004A35ED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2.5.</w:t>
            </w:r>
          </w:p>
        </w:tc>
        <w:tc>
          <w:tcPr>
            <w:tcW w:w="8397" w:type="dxa"/>
          </w:tcPr>
          <w:p w:rsidR="004A35ED" w:rsidRPr="00820411" w:rsidRDefault="004A35ED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Особенности взаимодействия педагогического кол</w:t>
            </w:r>
            <w:r w:rsidR="00FA6F27"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лектива с семьями восп</w:t>
            </w:r>
            <w:r w:rsidR="00FA6F27"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="00FA6F27"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танников</w:t>
            </w:r>
          </w:p>
        </w:tc>
        <w:tc>
          <w:tcPr>
            <w:tcW w:w="992" w:type="dxa"/>
          </w:tcPr>
          <w:p w:rsidR="004A35ED" w:rsidRPr="00820411" w:rsidRDefault="00655D8C" w:rsidP="00655D8C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147</w:t>
            </w:r>
          </w:p>
        </w:tc>
      </w:tr>
      <w:tr w:rsidR="00820411" w:rsidRPr="00820411" w:rsidTr="00887070">
        <w:trPr>
          <w:trHeight w:val="135"/>
          <w:jc w:val="center"/>
        </w:trPr>
        <w:tc>
          <w:tcPr>
            <w:tcW w:w="959" w:type="dxa"/>
          </w:tcPr>
          <w:p w:rsidR="004A35ED" w:rsidRPr="00820411" w:rsidRDefault="004A35ED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2.6.</w:t>
            </w:r>
          </w:p>
        </w:tc>
        <w:tc>
          <w:tcPr>
            <w:tcW w:w="8397" w:type="dxa"/>
          </w:tcPr>
          <w:p w:rsidR="004A35ED" w:rsidRPr="00820411" w:rsidRDefault="004A35ED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Направления и задачи </w:t>
            </w:r>
            <w:r w:rsidR="00340404"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коррекционно-развивающей работы</w:t>
            </w:r>
          </w:p>
        </w:tc>
        <w:tc>
          <w:tcPr>
            <w:tcW w:w="992" w:type="dxa"/>
          </w:tcPr>
          <w:p w:rsidR="004A35ED" w:rsidRPr="00820411" w:rsidRDefault="00655D8C" w:rsidP="00655D8C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151</w:t>
            </w:r>
          </w:p>
        </w:tc>
      </w:tr>
      <w:tr w:rsidR="00820411" w:rsidRPr="00820411" w:rsidTr="00887070">
        <w:trPr>
          <w:trHeight w:val="135"/>
          <w:jc w:val="center"/>
        </w:trPr>
        <w:tc>
          <w:tcPr>
            <w:tcW w:w="959" w:type="dxa"/>
          </w:tcPr>
          <w:p w:rsidR="004A35ED" w:rsidRPr="00820411" w:rsidRDefault="004A35ED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2.7.</w:t>
            </w:r>
          </w:p>
        </w:tc>
        <w:tc>
          <w:tcPr>
            <w:tcW w:w="8397" w:type="dxa"/>
          </w:tcPr>
          <w:p w:rsidR="004A35ED" w:rsidRPr="00820411" w:rsidRDefault="004A35ED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Рабочая программа во</w:t>
            </w:r>
            <w:r w:rsidR="00340404"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спитания</w:t>
            </w:r>
          </w:p>
        </w:tc>
        <w:tc>
          <w:tcPr>
            <w:tcW w:w="992" w:type="dxa"/>
          </w:tcPr>
          <w:p w:rsidR="004A35ED" w:rsidRPr="00820411" w:rsidRDefault="00BA21ED" w:rsidP="00655D8C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  <w:r w:rsidR="00655D8C"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820411" w:rsidRPr="00820411" w:rsidTr="00887070">
        <w:trPr>
          <w:trHeight w:val="135"/>
          <w:jc w:val="center"/>
        </w:trPr>
        <w:tc>
          <w:tcPr>
            <w:tcW w:w="959" w:type="dxa"/>
          </w:tcPr>
          <w:p w:rsidR="004A35ED" w:rsidRPr="00820411" w:rsidRDefault="004A35ED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8397" w:type="dxa"/>
          </w:tcPr>
          <w:p w:rsidR="004A35ED" w:rsidRPr="00820411" w:rsidRDefault="004A35ED" w:rsidP="00211953">
            <w:pPr>
              <w:pStyle w:val="Default"/>
              <w:ind w:right="-2"/>
              <w:jc w:val="both"/>
              <w:rPr>
                <w:b/>
                <w:color w:val="000000" w:themeColor="text1"/>
              </w:rPr>
            </w:pPr>
            <w:r w:rsidRPr="00820411">
              <w:rPr>
                <w:b/>
                <w:bCs/>
                <w:color w:val="000000" w:themeColor="text1"/>
              </w:rPr>
              <w:t xml:space="preserve">Организационный раздел Программы </w:t>
            </w:r>
          </w:p>
        </w:tc>
        <w:tc>
          <w:tcPr>
            <w:tcW w:w="992" w:type="dxa"/>
          </w:tcPr>
          <w:p w:rsidR="004A35ED" w:rsidRPr="00820411" w:rsidRDefault="004A35ED" w:rsidP="00655D8C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0411" w:rsidRPr="00820411" w:rsidTr="00887070">
        <w:trPr>
          <w:trHeight w:val="135"/>
          <w:jc w:val="center"/>
        </w:trPr>
        <w:tc>
          <w:tcPr>
            <w:tcW w:w="959" w:type="dxa"/>
          </w:tcPr>
          <w:p w:rsidR="004A35ED" w:rsidRPr="00820411" w:rsidRDefault="004A35ED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</w:t>
            </w:r>
          </w:p>
        </w:tc>
        <w:tc>
          <w:tcPr>
            <w:tcW w:w="8397" w:type="dxa"/>
          </w:tcPr>
          <w:p w:rsidR="004A35ED" w:rsidRPr="00820411" w:rsidRDefault="004A35ED" w:rsidP="00211953">
            <w:pPr>
              <w:pStyle w:val="Default"/>
              <w:ind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 xml:space="preserve">Психолого-педагогические условия реализации </w:t>
            </w:r>
            <w:r w:rsidR="00340404" w:rsidRPr="00820411">
              <w:rPr>
                <w:color w:val="000000" w:themeColor="text1"/>
              </w:rPr>
              <w:t>Программы</w:t>
            </w:r>
          </w:p>
        </w:tc>
        <w:tc>
          <w:tcPr>
            <w:tcW w:w="992" w:type="dxa"/>
          </w:tcPr>
          <w:p w:rsidR="004A35ED" w:rsidRPr="00820411" w:rsidRDefault="00655D8C" w:rsidP="00655D8C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206</w:t>
            </w:r>
          </w:p>
        </w:tc>
      </w:tr>
      <w:tr w:rsidR="00820411" w:rsidRPr="00820411" w:rsidTr="00887070">
        <w:trPr>
          <w:trHeight w:val="135"/>
          <w:jc w:val="center"/>
        </w:trPr>
        <w:tc>
          <w:tcPr>
            <w:tcW w:w="959" w:type="dxa"/>
          </w:tcPr>
          <w:p w:rsidR="004A35ED" w:rsidRPr="00820411" w:rsidRDefault="004A35ED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3.2.</w:t>
            </w:r>
          </w:p>
        </w:tc>
        <w:tc>
          <w:tcPr>
            <w:tcW w:w="8397" w:type="dxa"/>
          </w:tcPr>
          <w:p w:rsidR="004A35ED" w:rsidRPr="00820411" w:rsidRDefault="004A35ED" w:rsidP="00211953">
            <w:pPr>
              <w:pStyle w:val="Default"/>
              <w:ind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992" w:type="dxa"/>
          </w:tcPr>
          <w:p w:rsidR="004A35ED" w:rsidRPr="00820411" w:rsidRDefault="00655D8C" w:rsidP="00655D8C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208</w:t>
            </w:r>
          </w:p>
        </w:tc>
      </w:tr>
      <w:tr w:rsidR="00820411" w:rsidRPr="00820411" w:rsidTr="00887070">
        <w:trPr>
          <w:trHeight w:val="135"/>
          <w:jc w:val="center"/>
        </w:trPr>
        <w:tc>
          <w:tcPr>
            <w:tcW w:w="959" w:type="dxa"/>
          </w:tcPr>
          <w:p w:rsidR="004A35ED" w:rsidRPr="00820411" w:rsidRDefault="004A35ED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3.3.</w:t>
            </w:r>
          </w:p>
        </w:tc>
        <w:tc>
          <w:tcPr>
            <w:tcW w:w="8397" w:type="dxa"/>
          </w:tcPr>
          <w:p w:rsidR="004A35ED" w:rsidRPr="00820411" w:rsidRDefault="004A35ED" w:rsidP="00211953">
            <w:pPr>
              <w:pStyle w:val="Default"/>
              <w:ind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Материально-техническое обеспечение Программы, обеспеченность методич</w:t>
            </w:r>
            <w:r w:rsidRPr="00820411">
              <w:rPr>
                <w:color w:val="000000" w:themeColor="text1"/>
              </w:rPr>
              <w:t>е</w:t>
            </w:r>
            <w:r w:rsidRPr="00820411">
              <w:rPr>
                <w:color w:val="000000" w:themeColor="text1"/>
              </w:rPr>
              <w:t xml:space="preserve">скими материалами и средствами обучения и воспитания </w:t>
            </w:r>
          </w:p>
        </w:tc>
        <w:tc>
          <w:tcPr>
            <w:tcW w:w="992" w:type="dxa"/>
          </w:tcPr>
          <w:p w:rsidR="004A35ED" w:rsidRPr="00820411" w:rsidRDefault="00655D8C" w:rsidP="00655D8C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211</w:t>
            </w:r>
          </w:p>
        </w:tc>
      </w:tr>
      <w:tr w:rsidR="00820411" w:rsidRPr="00820411" w:rsidTr="00887070">
        <w:trPr>
          <w:trHeight w:val="135"/>
          <w:jc w:val="center"/>
        </w:trPr>
        <w:tc>
          <w:tcPr>
            <w:tcW w:w="959" w:type="dxa"/>
          </w:tcPr>
          <w:p w:rsidR="004A35ED" w:rsidRPr="00820411" w:rsidRDefault="004A35ED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3.4.</w:t>
            </w:r>
          </w:p>
        </w:tc>
        <w:tc>
          <w:tcPr>
            <w:tcW w:w="8397" w:type="dxa"/>
          </w:tcPr>
          <w:p w:rsidR="004A35ED" w:rsidRPr="00820411" w:rsidRDefault="004A35ED" w:rsidP="00211953">
            <w:pPr>
              <w:pStyle w:val="Default"/>
              <w:ind w:right="-2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Примерный перечень литературных, музыкальных, художественных, анимац</w:t>
            </w:r>
            <w:r w:rsidRPr="00820411">
              <w:rPr>
                <w:color w:val="000000" w:themeColor="text1"/>
              </w:rPr>
              <w:t>и</w:t>
            </w:r>
            <w:r w:rsidRPr="00820411">
              <w:rPr>
                <w:color w:val="000000" w:themeColor="text1"/>
              </w:rPr>
              <w:t xml:space="preserve">онных произведений для реализации </w:t>
            </w:r>
            <w:r w:rsidR="00340404" w:rsidRPr="00820411">
              <w:rPr>
                <w:color w:val="000000" w:themeColor="text1"/>
              </w:rPr>
              <w:t>Программы</w:t>
            </w:r>
          </w:p>
        </w:tc>
        <w:tc>
          <w:tcPr>
            <w:tcW w:w="992" w:type="dxa"/>
          </w:tcPr>
          <w:p w:rsidR="004A35ED" w:rsidRPr="00820411" w:rsidRDefault="00655D8C" w:rsidP="00655D8C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229</w:t>
            </w:r>
          </w:p>
        </w:tc>
      </w:tr>
      <w:tr w:rsidR="00820411" w:rsidRPr="00820411" w:rsidTr="00887070">
        <w:trPr>
          <w:trHeight w:val="135"/>
          <w:jc w:val="center"/>
        </w:trPr>
        <w:tc>
          <w:tcPr>
            <w:tcW w:w="959" w:type="dxa"/>
          </w:tcPr>
          <w:p w:rsidR="004A35ED" w:rsidRPr="00820411" w:rsidRDefault="00340404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3.5.</w:t>
            </w:r>
          </w:p>
        </w:tc>
        <w:tc>
          <w:tcPr>
            <w:tcW w:w="8397" w:type="dxa"/>
          </w:tcPr>
          <w:p w:rsidR="004A35ED" w:rsidRPr="00820411" w:rsidRDefault="004A35ED" w:rsidP="00211953">
            <w:pPr>
              <w:pStyle w:val="Default"/>
              <w:ind w:right="-2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 xml:space="preserve">Кадровые условия реализации </w:t>
            </w:r>
            <w:r w:rsidR="00340404" w:rsidRPr="00820411">
              <w:rPr>
                <w:color w:val="000000" w:themeColor="text1"/>
              </w:rPr>
              <w:t>Программы</w:t>
            </w:r>
          </w:p>
        </w:tc>
        <w:tc>
          <w:tcPr>
            <w:tcW w:w="992" w:type="dxa"/>
          </w:tcPr>
          <w:p w:rsidR="004A35ED" w:rsidRPr="00820411" w:rsidRDefault="00655D8C" w:rsidP="00655D8C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245</w:t>
            </w:r>
          </w:p>
        </w:tc>
      </w:tr>
      <w:tr w:rsidR="00820411" w:rsidRPr="00820411" w:rsidTr="00887070">
        <w:trPr>
          <w:trHeight w:val="135"/>
          <w:jc w:val="center"/>
        </w:trPr>
        <w:tc>
          <w:tcPr>
            <w:tcW w:w="959" w:type="dxa"/>
          </w:tcPr>
          <w:p w:rsidR="00340404" w:rsidRPr="00820411" w:rsidRDefault="00340404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  <w:r w:rsidR="002932AE"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8397" w:type="dxa"/>
          </w:tcPr>
          <w:p w:rsidR="00340404" w:rsidRPr="00820411" w:rsidRDefault="00340404" w:rsidP="00211953">
            <w:pPr>
              <w:pStyle w:val="Default"/>
              <w:ind w:right="-2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 xml:space="preserve">Режим и распорядок дня в дошкольных группах. </w:t>
            </w:r>
          </w:p>
        </w:tc>
        <w:tc>
          <w:tcPr>
            <w:tcW w:w="992" w:type="dxa"/>
          </w:tcPr>
          <w:p w:rsidR="00340404" w:rsidRPr="00820411" w:rsidRDefault="00655D8C" w:rsidP="00655D8C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246</w:t>
            </w:r>
          </w:p>
        </w:tc>
      </w:tr>
      <w:tr w:rsidR="00820411" w:rsidRPr="00820411" w:rsidTr="00887070">
        <w:trPr>
          <w:trHeight w:val="135"/>
          <w:jc w:val="center"/>
        </w:trPr>
        <w:tc>
          <w:tcPr>
            <w:tcW w:w="959" w:type="dxa"/>
          </w:tcPr>
          <w:p w:rsidR="00340404" w:rsidRPr="00820411" w:rsidRDefault="002932AE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  <w:r w:rsidR="0043241E"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340404"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8397" w:type="dxa"/>
          </w:tcPr>
          <w:p w:rsidR="00340404" w:rsidRPr="00820411" w:rsidRDefault="00340404" w:rsidP="00211953">
            <w:pPr>
              <w:pStyle w:val="Default"/>
              <w:ind w:right="-2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Календарный план воспитательной работы</w:t>
            </w:r>
          </w:p>
        </w:tc>
        <w:tc>
          <w:tcPr>
            <w:tcW w:w="992" w:type="dxa"/>
          </w:tcPr>
          <w:p w:rsidR="00340404" w:rsidRPr="00820411" w:rsidRDefault="00655D8C" w:rsidP="00655D8C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255</w:t>
            </w:r>
          </w:p>
        </w:tc>
      </w:tr>
      <w:tr w:rsidR="00820411" w:rsidRPr="00820411" w:rsidTr="00887070">
        <w:trPr>
          <w:trHeight w:val="135"/>
          <w:jc w:val="center"/>
        </w:trPr>
        <w:tc>
          <w:tcPr>
            <w:tcW w:w="959" w:type="dxa"/>
          </w:tcPr>
          <w:p w:rsidR="00340404" w:rsidRPr="00820411" w:rsidRDefault="00340404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8397" w:type="dxa"/>
          </w:tcPr>
          <w:p w:rsidR="00340404" w:rsidRPr="00820411" w:rsidRDefault="00340404" w:rsidP="00211953">
            <w:pPr>
              <w:pStyle w:val="a9"/>
              <w:shd w:val="clear" w:color="auto" w:fill="FFFFFF"/>
              <w:spacing w:after="0" w:line="240" w:lineRule="auto"/>
              <w:ind w:left="0" w:right="-2"/>
              <w:outlineLvl w:val="2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Дополнительный раздел</w:t>
            </w:r>
          </w:p>
        </w:tc>
        <w:tc>
          <w:tcPr>
            <w:tcW w:w="992" w:type="dxa"/>
          </w:tcPr>
          <w:p w:rsidR="00340404" w:rsidRPr="00820411" w:rsidRDefault="00340404" w:rsidP="00655D8C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0411" w:rsidRPr="00820411" w:rsidTr="00887070">
        <w:trPr>
          <w:trHeight w:val="135"/>
          <w:jc w:val="center"/>
        </w:trPr>
        <w:tc>
          <w:tcPr>
            <w:tcW w:w="959" w:type="dxa"/>
          </w:tcPr>
          <w:p w:rsidR="00340404" w:rsidRPr="00820411" w:rsidRDefault="00340404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4.1.</w:t>
            </w:r>
          </w:p>
        </w:tc>
        <w:tc>
          <w:tcPr>
            <w:tcW w:w="8397" w:type="dxa"/>
          </w:tcPr>
          <w:p w:rsidR="00340404" w:rsidRPr="00820411" w:rsidRDefault="00340404" w:rsidP="00211953">
            <w:pPr>
              <w:pStyle w:val="a9"/>
              <w:shd w:val="clear" w:color="auto" w:fill="FFFFFF"/>
              <w:spacing w:after="0" w:line="240" w:lineRule="auto"/>
              <w:ind w:left="0" w:right="-2"/>
              <w:outlineLvl w:val="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Краткая презентация образовательной Программы.</w:t>
            </w:r>
          </w:p>
        </w:tc>
        <w:tc>
          <w:tcPr>
            <w:tcW w:w="992" w:type="dxa"/>
          </w:tcPr>
          <w:p w:rsidR="00340404" w:rsidRPr="00820411" w:rsidRDefault="00655D8C" w:rsidP="00655D8C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261</w:t>
            </w:r>
          </w:p>
        </w:tc>
      </w:tr>
      <w:tr w:rsidR="00820411" w:rsidRPr="00820411" w:rsidTr="00887070">
        <w:trPr>
          <w:trHeight w:val="135"/>
          <w:jc w:val="center"/>
        </w:trPr>
        <w:tc>
          <w:tcPr>
            <w:tcW w:w="959" w:type="dxa"/>
          </w:tcPr>
          <w:p w:rsidR="00655D8C" w:rsidRPr="00820411" w:rsidRDefault="00655D8C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397" w:type="dxa"/>
          </w:tcPr>
          <w:p w:rsidR="00655D8C" w:rsidRPr="00820411" w:rsidRDefault="00655D8C" w:rsidP="00655D8C">
            <w:pPr>
              <w:shd w:val="clear" w:color="auto" w:fill="FFFFFF"/>
              <w:spacing w:after="0" w:line="240" w:lineRule="auto"/>
              <w:ind w:right="-2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Приложение 1</w:t>
            </w:r>
            <w:r w:rsidR="00D77753"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Расписание НОД  МБДОУ «Детский сад №29» на период 2023 – 2024 учебный год.</w:t>
            </w:r>
          </w:p>
        </w:tc>
        <w:tc>
          <w:tcPr>
            <w:tcW w:w="992" w:type="dxa"/>
          </w:tcPr>
          <w:p w:rsidR="00655D8C" w:rsidRPr="00820411" w:rsidRDefault="00655D8C" w:rsidP="00655D8C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20411" w:rsidRPr="00820411" w:rsidTr="00887070">
        <w:trPr>
          <w:trHeight w:val="135"/>
          <w:jc w:val="center"/>
        </w:trPr>
        <w:tc>
          <w:tcPr>
            <w:tcW w:w="959" w:type="dxa"/>
          </w:tcPr>
          <w:p w:rsidR="00655D8C" w:rsidRPr="00820411" w:rsidRDefault="00655D8C" w:rsidP="00211953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397" w:type="dxa"/>
          </w:tcPr>
          <w:p w:rsidR="00655D8C" w:rsidRPr="00820411" w:rsidRDefault="00D77753" w:rsidP="00211953">
            <w:pPr>
              <w:pStyle w:val="a9"/>
              <w:shd w:val="clear" w:color="auto" w:fill="FFFFFF"/>
              <w:spacing w:after="0" w:line="240" w:lineRule="auto"/>
              <w:ind w:left="0" w:right="-2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Приложение 2.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Календарно-тематическое планирование МБДОУ «Детский сад №29» на 2023 – 2024 учебный год.</w:t>
            </w:r>
          </w:p>
        </w:tc>
        <w:tc>
          <w:tcPr>
            <w:tcW w:w="992" w:type="dxa"/>
          </w:tcPr>
          <w:p w:rsidR="00655D8C" w:rsidRPr="00820411" w:rsidRDefault="00655D8C" w:rsidP="00655D8C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5B026C" w:rsidRPr="00820411" w:rsidRDefault="005B026C" w:rsidP="00211953">
      <w:pPr>
        <w:pStyle w:val="a9"/>
        <w:shd w:val="clear" w:color="auto" w:fill="FFFFFF"/>
        <w:spacing w:after="0" w:line="240" w:lineRule="auto"/>
        <w:ind w:left="0" w:right="-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5B026C" w:rsidRPr="00820411" w:rsidRDefault="005B026C" w:rsidP="00211953">
      <w:pPr>
        <w:pStyle w:val="a9"/>
        <w:shd w:val="clear" w:color="auto" w:fill="FFFFFF"/>
        <w:spacing w:after="0" w:line="240" w:lineRule="auto"/>
        <w:ind w:left="0" w:right="-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5B026C" w:rsidRPr="00820411" w:rsidRDefault="005B026C" w:rsidP="00211953">
      <w:pPr>
        <w:pStyle w:val="a9"/>
        <w:shd w:val="clear" w:color="auto" w:fill="FFFFFF"/>
        <w:spacing w:after="0" w:line="240" w:lineRule="auto"/>
        <w:ind w:left="0" w:right="-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5B026C" w:rsidRPr="00820411" w:rsidRDefault="005B026C" w:rsidP="00211953">
      <w:pPr>
        <w:pStyle w:val="a9"/>
        <w:shd w:val="clear" w:color="auto" w:fill="FFFFFF"/>
        <w:spacing w:after="0" w:line="240" w:lineRule="auto"/>
        <w:ind w:left="0" w:right="-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D77753" w:rsidRDefault="00D77753" w:rsidP="00211953">
      <w:pPr>
        <w:ind w:right="-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452D78" w:rsidRPr="00820411" w:rsidRDefault="00452D78" w:rsidP="00211953">
      <w:pPr>
        <w:ind w:right="-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4B51F3" w:rsidRPr="00820411" w:rsidRDefault="004B51F3" w:rsidP="00211953">
      <w:pPr>
        <w:shd w:val="clear" w:color="auto" w:fill="FFFFFF"/>
        <w:spacing w:after="0" w:line="240" w:lineRule="auto"/>
        <w:ind w:right="-2"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В</w:t>
      </w:r>
      <w:r w:rsidR="00D67419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ведение</w:t>
      </w:r>
    </w:p>
    <w:p w:rsidR="004B51F3" w:rsidRPr="00820411" w:rsidRDefault="004B51F3" w:rsidP="00211953">
      <w:pPr>
        <w:shd w:val="clear" w:color="auto" w:fill="FFFFFF"/>
        <w:spacing w:after="0" w:line="240" w:lineRule="auto"/>
        <w:ind w:right="-2"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E533DF" w:rsidRPr="00820411" w:rsidRDefault="00F959ED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бразовательная программа дошкольного образования (далее -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ма) разработана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</w:t>
      </w:r>
      <w:r w:rsidR="00980D6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МБДОУ «Детский сад №29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(далее - ДОУ)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соответствии </w:t>
      </w:r>
      <w:r w:rsidR="00E533DF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 федеральным государственным образовательным стандартом дошкольного образования (Приказ Министерства образования и науки Российской Федерации от 17 октября 2013 года №1155, в редакции от 08.11.2022г.) (д</w:t>
      </w:r>
      <w:r w:rsidR="00E533DF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="00E533DF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лее – ФГОС ДО) и федеральной образовательной программой дошкольного образования (</w:t>
      </w:r>
      <w:r w:rsidR="00E533DF" w:rsidRPr="00820411">
        <w:rPr>
          <w:rFonts w:ascii="Times New Roman" w:eastAsia="Times New Roman" w:hAnsi="Times New Roman" w:cs="Times New Roman" w:hint="eastAsia"/>
          <w:color w:val="000000" w:themeColor="text1"/>
          <w:sz w:val="24"/>
          <w:szCs w:val="24"/>
        </w:rPr>
        <w:t>Пр</w:t>
      </w:r>
      <w:r w:rsidR="00E533DF" w:rsidRPr="00820411">
        <w:rPr>
          <w:rFonts w:ascii="Times New Roman" w:eastAsia="Times New Roman" w:hAnsi="Times New Roman" w:cs="Times New Roman" w:hint="eastAsia"/>
          <w:color w:val="000000" w:themeColor="text1"/>
          <w:sz w:val="24"/>
          <w:szCs w:val="24"/>
        </w:rPr>
        <w:t>и</w:t>
      </w:r>
      <w:r w:rsidR="00E533DF" w:rsidRPr="00820411">
        <w:rPr>
          <w:rFonts w:ascii="Times New Roman" w:eastAsia="Times New Roman" w:hAnsi="Times New Roman" w:cs="Times New Roman" w:hint="eastAsia"/>
          <w:color w:val="000000" w:themeColor="text1"/>
          <w:sz w:val="24"/>
          <w:szCs w:val="24"/>
        </w:rPr>
        <w:t>каз Минпросвещения Рос</w:t>
      </w:r>
      <w:r w:rsidR="00A40A0A" w:rsidRPr="00820411">
        <w:rPr>
          <w:rFonts w:ascii="Times New Roman" w:eastAsia="Times New Roman" w:hAnsi="Times New Roman" w:cs="Times New Roman" w:hint="eastAsia"/>
          <w:color w:val="000000" w:themeColor="text1"/>
          <w:sz w:val="24"/>
          <w:szCs w:val="24"/>
        </w:rPr>
        <w:t>сии от 25 ноября 2022 г. № 1028</w:t>
      </w:r>
      <w:r w:rsidR="00E533DF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 (далее – ФОП ДО).</w:t>
      </w:r>
    </w:p>
    <w:p w:rsidR="00F70475" w:rsidRPr="00820411" w:rsidRDefault="00F70475" w:rsidP="00211953">
      <w:pPr>
        <w:shd w:val="clear" w:color="auto" w:fill="FFFFFF"/>
        <w:spacing w:after="0" w:line="240" w:lineRule="auto"/>
        <w:ind w:right="-2" w:firstLine="56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ПАСПОРТ ПРОГРАММЫ</w:t>
      </w:r>
    </w:p>
    <w:tbl>
      <w:tblPr>
        <w:tblW w:w="9781" w:type="dxa"/>
        <w:tblCellSpacing w:w="15" w:type="dxa"/>
        <w:tblInd w:w="-8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1"/>
        <w:gridCol w:w="5660"/>
      </w:tblGrid>
      <w:tr w:rsidR="00820411" w:rsidRPr="00820411" w:rsidTr="00980D62">
        <w:trPr>
          <w:tblCellSpacing w:w="15" w:type="dxa"/>
        </w:trPr>
        <w:tc>
          <w:tcPr>
            <w:tcW w:w="9721" w:type="dxa"/>
            <w:gridSpan w:val="2"/>
            <w:vAlign w:val="center"/>
            <w:hideMark/>
          </w:tcPr>
          <w:p w:rsidR="00980D62" w:rsidRPr="00820411" w:rsidRDefault="00980D62" w:rsidP="00211953">
            <w:pPr>
              <w:spacing w:after="0" w:line="240" w:lineRule="auto"/>
              <w:ind w:right="-2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Общие сведения об учреждении</w:t>
            </w:r>
          </w:p>
        </w:tc>
      </w:tr>
      <w:tr w:rsidR="00820411" w:rsidRPr="00820411" w:rsidTr="00980D62">
        <w:trPr>
          <w:tblCellSpacing w:w="15" w:type="dxa"/>
        </w:trPr>
        <w:tc>
          <w:tcPr>
            <w:tcW w:w="4076" w:type="dxa"/>
            <w:vAlign w:val="center"/>
            <w:hideMark/>
          </w:tcPr>
          <w:p w:rsidR="00980D62" w:rsidRPr="00820411" w:rsidRDefault="00980D62" w:rsidP="00211953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 Название (по уставу)</w:t>
            </w:r>
          </w:p>
        </w:tc>
        <w:tc>
          <w:tcPr>
            <w:tcW w:w="5615" w:type="dxa"/>
            <w:vAlign w:val="center"/>
            <w:hideMark/>
          </w:tcPr>
          <w:p w:rsidR="00980D62" w:rsidRPr="00820411" w:rsidRDefault="00980D62" w:rsidP="00211953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муниципальное бюджетное дошкольное образов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тельное учреждение «Детский сад №29» </w:t>
            </w:r>
          </w:p>
        </w:tc>
      </w:tr>
      <w:tr w:rsidR="00820411" w:rsidRPr="00820411" w:rsidTr="00980D62">
        <w:trPr>
          <w:tblCellSpacing w:w="15" w:type="dxa"/>
        </w:trPr>
        <w:tc>
          <w:tcPr>
            <w:tcW w:w="4076" w:type="dxa"/>
            <w:vAlign w:val="center"/>
            <w:hideMark/>
          </w:tcPr>
          <w:p w:rsidR="00980D62" w:rsidRPr="00820411" w:rsidRDefault="00980D62" w:rsidP="00211953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Сокращенное наименование учрежд</w:t>
            </w: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5615" w:type="dxa"/>
            <w:vAlign w:val="center"/>
            <w:hideMark/>
          </w:tcPr>
          <w:p w:rsidR="00980D62" w:rsidRPr="00820411" w:rsidRDefault="00980D62" w:rsidP="00211953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МБДОУ «Детский сад №29»</w:t>
            </w:r>
          </w:p>
        </w:tc>
      </w:tr>
      <w:tr w:rsidR="00820411" w:rsidRPr="00820411" w:rsidTr="00980D62">
        <w:trPr>
          <w:tblCellSpacing w:w="15" w:type="dxa"/>
        </w:trPr>
        <w:tc>
          <w:tcPr>
            <w:tcW w:w="4076" w:type="dxa"/>
            <w:vAlign w:val="center"/>
            <w:hideMark/>
          </w:tcPr>
          <w:p w:rsidR="00980D62" w:rsidRPr="00820411" w:rsidRDefault="00980D62" w:rsidP="00211953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Тип </w:t>
            </w:r>
          </w:p>
        </w:tc>
        <w:tc>
          <w:tcPr>
            <w:tcW w:w="5615" w:type="dxa"/>
            <w:vAlign w:val="center"/>
            <w:hideMark/>
          </w:tcPr>
          <w:p w:rsidR="00980D62" w:rsidRPr="00820411" w:rsidRDefault="00980D62" w:rsidP="00211953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дошкольное образовательное учреждение</w:t>
            </w:r>
          </w:p>
        </w:tc>
      </w:tr>
      <w:tr w:rsidR="00820411" w:rsidRPr="00820411" w:rsidTr="00980D62">
        <w:trPr>
          <w:tblCellSpacing w:w="15" w:type="dxa"/>
        </w:trPr>
        <w:tc>
          <w:tcPr>
            <w:tcW w:w="4076" w:type="dxa"/>
            <w:vAlign w:val="center"/>
            <w:hideMark/>
          </w:tcPr>
          <w:p w:rsidR="00980D62" w:rsidRPr="00820411" w:rsidRDefault="00980D62" w:rsidP="00211953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5615" w:type="dxa"/>
            <w:vAlign w:val="center"/>
            <w:hideMark/>
          </w:tcPr>
          <w:p w:rsidR="00980D62" w:rsidRPr="00820411" w:rsidRDefault="00980D62" w:rsidP="00211953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ул. Пушкина, 5, г. Михайловск, Шпаковский мун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ципальный округ, Ставропольский край, 356240</w:t>
            </w:r>
          </w:p>
        </w:tc>
      </w:tr>
      <w:tr w:rsidR="00820411" w:rsidRPr="00820411" w:rsidTr="00980D62">
        <w:trPr>
          <w:tblCellSpacing w:w="15" w:type="dxa"/>
        </w:trPr>
        <w:tc>
          <w:tcPr>
            <w:tcW w:w="4076" w:type="dxa"/>
            <w:vAlign w:val="center"/>
            <w:hideMark/>
          </w:tcPr>
          <w:p w:rsidR="00980D62" w:rsidRPr="00820411" w:rsidRDefault="00980D62" w:rsidP="00211953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Телефон</w:t>
            </w:r>
          </w:p>
        </w:tc>
        <w:tc>
          <w:tcPr>
            <w:tcW w:w="5615" w:type="dxa"/>
            <w:vAlign w:val="center"/>
            <w:hideMark/>
          </w:tcPr>
          <w:p w:rsidR="00980D62" w:rsidRPr="00820411" w:rsidRDefault="00980D62" w:rsidP="00211953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 (8653) 6-30-51</w:t>
            </w:r>
          </w:p>
        </w:tc>
      </w:tr>
      <w:tr w:rsidR="00820411" w:rsidRPr="00820411" w:rsidTr="00980D62">
        <w:trPr>
          <w:tblCellSpacing w:w="15" w:type="dxa"/>
        </w:trPr>
        <w:tc>
          <w:tcPr>
            <w:tcW w:w="4076" w:type="dxa"/>
            <w:vAlign w:val="center"/>
            <w:hideMark/>
          </w:tcPr>
          <w:p w:rsidR="00980D62" w:rsidRPr="00820411" w:rsidRDefault="00980D62" w:rsidP="00211953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 e-mail</w:t>
            </w:r>
          </w:p>
        </w:tc>
        <w:tc>
          <w:tcPr>
            <w:tcW w:w="5615" w:type="dxa"/>
            <w:vAlign w:val="center"/>
            <w:hideMark/>
          </w:tcPr>
          <w:p w:rsidR="00980D62" w:rsidRPr="00820411" w:rsidRDefault="006361FD" w:rsidP="00211953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9" w:history="1">
              <w:r w:rsidR="00980D62" w:rsidRPr="00820411">
                <w:rPr>
                  <w:rFonts w:ascii="Arial" w:eastAsia="Calibri" w:hAnsi="Arial" w:cs="Arial"/>
                  <w:color w:val="000000" w:themeColor="text1"/>
                  <w:sz w:val="20"/>
                  <w:szCs w:val="20"/>
                  <w:u w:val="single"/>
                  <w:shd w:val="clear" w:color="auto" w:fill="FFFFFF"/>
                </w:rPr>
                <w:t>ds29mih@yandex.ru</w:t>
              </w:r>
            </w:hyperlink>
            <w:r w:rsidR="00980D62" w:rsidRPr="00820411">
              <w:rPr>
                <w:rFonts w:ascii="Arial" w:eastAsia="Calibri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820411" w:rsidRPr="00820411" w:rsidTr="00980D62">
        <w:trPr>
          <w:tblCellSpacing w:w="15" w:type="dxa"/>
        </w:trPr>
        <w:tc>
          <w:tcPr>
            <w:tcW w:w="4076" w:type="dxa"/>
            <w:vAlign w:val="center"/>
            <w:hideMark/>
          </w:tcPr>
          <w:p w:rsidR="00980D62" w:rsidRPr="00820411" w:rsidRDefault="00980D62" w:rsidP="00211953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Адрес сайта </w:t>
            </w:r>
          </w:p>
        </w:tc>
        <w:tc>
          <w:tcPr>
            <w:tcW w:w="5615" w:type="dxa"/>
            <w:vAlign w:val="center"/>
            <w:hideMark/>
          </w:tcPr>
          <w:p w:rsidR="00980D62" w:rsidRPr="00820411" w:rsidRDefault="00980D62" w:rsidP="00211953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sadik29.stv.prosadiki.ru</w:t>
            </w:r>
          </w:p>
        </w:tc>
      </w:tr>
      <w:tr w:rsidR="00820411" w:rsidRPr="00820411" w:rsidTr="00980D62">
        <w:trPr>
          <w:tblCellSpacing w:w="15" w:type="dxa"/>
        </w:trPr>
        <w:tc>
          <w:tcPr>
            <w:tcW w:w="4076" w:type="dxa"/>
            <w:vAlign w:val="center"/>
            <w:hideMark/>
          </w:tcPr>
          <w:p w:rsidR="00980D62" w:rsidRPr="00820411" w:rsidRDefault="00980D62" w:rsidP="00211953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Режим работы</w:t>
            </w:r>
          </w:p>
        </w:tc>
        <w:tc>
          <w:tcPr>
            <w:tcW w:w="5615" w:type="dxa"/>
            <w:vAlign w:val="center"/>
            <w:hideMark/>
          </w:tcPr>
          <w:p w:rsidR="00980D62" w:rsidRPr="00820411" w:rsidRDefault="00980D62" w:rsidP="00211953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7.00 – 19.00</w:t>
            </w:r>
          </w:p>
        </w:tc>
      </w:tr>
      <w:tr w:rsidR="00820411" w:rsidRPr="00820411" w:rsidTr="00980D62">
        <w:trPr>
          <w:tblCellSpacing w:w="15" w:type="dxa"/>
        </w:trPr>
        <w:tc>
          <w:tcPr>
            <w:tcW w:w="4076" w:type="dxa"/>
            <w:vAlign w:val="center"/>
            <w:hideMark/>
          </w:tcPr>
          <w:p w:rsidR="00980D62" w:rsidRPr="00820411" w:rsidRDefault="00980D62" w:rsidP="00211953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 Должность руководителя</w:t>
            </w:r>
          </w:p>
        </w:tc>
        <w:tc>
          <w:tcPr>
            <w:tcW w:w="5615" w:type="dxa"/>
            <w:vAlign w:val="center"/>
            <w:hideMark/>
          </w:tcPr>
          <w:p w:rsidR="00980D62" w:rsidRPr="00820411" w:rsidRDefault="00980D62" w:rsidP="00211953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заведующий</w:t>
            </w:r>
          </w:p>
        </w:tc>
      </w:tr>
      <w:tr w:rsidR="00820411" w:rsidRPr="00820411" w:rsidTr="00980D62">
        <w:trPr>
          <w:tblCellSpacing w:w="15" w:type="dxa"/>
        </w:trPr>
        <w:tc>
          <w:tcPr>
            <w:tcW w:w="4076" w:type="dxa"/>
            <w:vAlign w:val="center"/>
            <w:hideMark/>
          </w:tcPr>
          <w:p w:rsidR="00980D62" w:rsidRPr="00820411" w:rsidRDefault="00980D62" w:rsidP="00211953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Фамилия, имя, отчество руководителя</w:t>
            </w:r>
          </w:p>
        </w:tc>
        <w:tc>
          <w:tcPr>
            <w:tcW w:w="5615" w:type="dxa"/>
            <w:vAlign w:val="center"/>
            <w:hideMark/>
          </w:tcPr>
          <w:p w:rsidR="00980D62" w:rsidRPr="00820411" w:rsidRDefault="00980D62" w:rsidP="00211953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Волик Елена Анатольевна</w:t>
            </w:r>
          </w:p>
        </w:tc>
      </w:tr>
      <w:tr w:rsidR="00820411" w:rsidRPr="00820411" w:rsidTr="00980D62">
        <w:trPr>
          <w:trHeight w:val="736"/>
          <w:tblCellSpacing w:w="15" w:type="dxa"/>
        </w:trPr>
        <w:tc>
          <w:tcPr>
            <w:tcW w:w="4076" w:type="dxa"/>
            <w:vAlign w:val="center"/>
            <w:hideMark/>
          </w:tcPr>
          <w:p w:rsidR="00980D62" w:rsidRPr="00820411" w:rsidRDefault="00980D62" w:rsidP="00211953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Лицензия на право ведения образов</w:t>
            </w: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тельной деятельности</w:t>
            </w:r>
          </w:p>
        </w:tc>
        <w:tc>
          <w:tcPr>
            <w:tcW w:w="5615" w:type="dxa"/>
            <w:vAlign w:val="center"/>
            <w:hideMark/>
          </w:tcPr>
          <w:p w:rsidR="00980D62" w:rsidRPr="00820411" w:rsidRDefault="00980D62" w:rsidP="00211953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№ Л035-01217-26/00329821, 20 мая 2016</w:t>
            </w:r>
          </w:p>
        </w:tc>
      </w:tr>
      <w:tr w:rsidR="00820411" w:rsidRPr="00820411" w:rsidTr="00980D62">
        <w:trPr>
          <w:tblCellSpacing w:w="15" w:type="dxa"/>
        </w:trPr>
        <w:tc>
          <w:tcPr>
            <w:tcW w:w="9721" w:type="dxa"/>
            <w:gridSpan w:val="2"/>
            <w:vAlign w:val="center"/>
            <w:hideMark/>
          </w:tcPr>
          <w:p w:rsidR="00980D62" w:rsidRPr="00820411" w:rsidRDefault="00980D62" w:rsidP="00211953">
            <w:pPr>
              <w:shd w:val="clear" w:color="auto" w:fill="FFFFFF"/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Общие сведения о Программе</w:t>
            </w:r>
          </w:p>
        </w:tc>
      </w:tr>
      <w:tr w:rsidR="00820411" w:rsidRPr="00820411" w:rsidTr="00980D62">
        <w:trPr>
          <w:tblCellSpacing w:w="15" w:type="dxa"/>
        </w:trPr>
        <w:tc>
          <w:tcPr>
            <w:tcW w:w="4076" w:type="dxa"/>
            <w:vAlign w:val="center"/>
            <w:hideMark/>
          </w:tcPr>
          <w:p w:rsidR="00980D62" w:rsidRPr="00820411" w:rsidRDefault="00980D62" w:rsidP="00211953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Срок реализации Программы</w:t>
            </w:r>
          </w:p>
        </w:tc>
        <w:tc>
          <w:tcPr>
            <w:tcW w:w="5615" w:type="dxa"/>
            <w:vAlign w:val="center"/>
            <w:hideMark/>
          </w:tcPr>
          <w:p w:rsidR="00980D62" w:rsidRPr="00820411" w:rsidRDefault="00980D62" w:rsidP="00211953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 лет</w:t>
            </w:r>
          </w:p>
        </w:tc>
      </w:tr>
      <w:tr w:rsidR="00820411" w:rsidRPr="00820411" w:rsidTr="00980D62">
        <w:trPr>
          <w:tblCellSpacing w:w="15" w:type="dxa"/>
        </w:trPr>
        <w:tc>
          <w:tcPr>
            <w:tcW w:w="4076" w:type="dxa"/>
            <w:vAlign w:val="center"/>
            <w:hideMark/>
          </w:tcPr>
          <w:p w:rsidR="00980D62" w:rsidRPr="00820411" w:rsidRDefault="00980D62" w:rsidP="00211953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Количество воспитанников, осваив</w:t>
            </w: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ющих Программу</w:t>
            </w:r>
          </w:p>
        </w:tc>
        <w:tc>
          <w:tcPr>
            <w:tcW w:w="5615" w:type="dxa"/>
            <w:vAlign w:val="center"/>
            <w:hideMark/>
          </w:tcPr>
          <w:p w:rsidR="00980D62" w:rsidRPr="00820411" w:rsidRDefault="00980D62" w:rsidP="00211953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214</w:t>
            </w:r>
          </w:p>
        </w:tc>
      </w:tr>
      <w:tr w:rsidR="00820411" w:rsidRPr="00820411" w:rsidTr="00980D62">
        <w:trPr>
          <w:tblCellSpacing w:w="15" w:type="dxa"/>
        </w:trPr>
        <w:tc>
          <w:tcPr>
            <w:tcW w:w="4076" w:type="dxa"/>
            <w:vAlign w:val="center"/>
            <w:hideMark/>
          </w:tcPr>
          <w:p w:rsidR="00980D62" w:rsidRPr="00820411" w:rsidRDefault="00980D62" w:rsidP="00211953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Разработчики Программы</w:t>
            </w:r>
          </w:p>
        </w:tc>
        <w:tc>
          <w:tcPr>
            <w:tcW w:w="5615" w:type="dxa"/>
            <w:vAlign w:val="center"/>
            <w:hideMark/>
          </w:tcPr>
          <w:p w:rsidR="00980D62" w:rsidRPr="00820411" w:rsidRDefault="00980D62" w:rsidP="00211953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Нартова О.Ю. старший воспитатель</w:t>
            </w:r>
          </w:p>
        </w:tc>
      </w:tr>
      <w:tr w:rsidR="00820411" w:rsidRPr="00820411" w:rsidTr="00980D62">
        <w:trPr>
          <w:tblCellSpacing w:w="15" w:type="dxa"/>
        </w:trPr>
        <w:tc>
          <w:tcPr>
            <w:tcW w:w="4076" w:type="dxa"/>
            <w:vAlign w:val="center"/>
            <w:hideMark/>
          </w:tcPr>
          <w:p w:rsidR="00980D62" w:rsidRPr="00820411" w:rsidRDefault="00980D62" w:rsidP="00211953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Нормативно-правовая основа для 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работки Программы</w:t>
            </w:r>
          </w:p>
          <w:p w:rsidR="00980D62" w:rsidRPr="00820411" w:rsidRDefault="00980D62" w:rsidP="00211953">
            <w:pPr>
              <w:shd w:val="clear" w:color="auto" w:fill="FFFFFF"/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615" w:type="dxa"/>
            <w:vAlign w:val="center"/>
            <w:hideMark/>
          </w:tcPr>
          <w:p w:rsidR="00980D62" w:rsidRPr="00820411" w:rsidRDefault="00980D62" w:rsidP="00211953">
            <w:pPr>
              <w:numPr>
                <w:ilvl w:val="0"/>
                <w:numId w:val="146"/>
              </w:numPr>
              <w:spacing w:after="0" w:line="240" w:lineRule="auto"/>
              <w:ind w:left="0" w:right="-2" w:firstLine="284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Указ Президента Российской Федерации от 7 мая 2018 г. № 204 «О национальных целях и страт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гических задачах развития Российской Федерации на период до 2024 года»;</w:t>
            </w:r>
          </w:p>
          <w:p w:rsidR="00980D62" w:rsidRPr="00820411" w:rsidRDefault="00980D62" w:rsidP="00211953">
            <w:pPr>
              <w:numPr>
                <w:ilvl w:val="0"/>
                <w:numId w:val="146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right="-2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Указ Президента РФ от 21 июля 2020 г. № 474 «О национальных целях развития Российской Фед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рации на период до 2030 года».</w:t>
            </w:r>
          </w:p>
          <w:p w:rsidR="00980D62" w:rsidRPr="00820411" w:rsidRDefault="00980D62" w:rsidP="00211953">
            <w:pPr>
              <w:numPr>
                <w:ilvl w:val="0"/>
                <w:numId w:val="146"/>
              </w:numPr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right="-2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Указ Президента Российской Федерации от 9 ноября 2022 г. № 809 «Об утверждении основ гос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дарственной политики по сохранению и укреплению традиционных российских духовно-нравственных ценностей»;</w:t>
            </w:r>
          </w:p>
          <w:p w:rsidR="00980D62" w:rsidRPr="00820411" w:rsidRDefault="00980D62" w:rsidP="00211953">
            <w:pPr>
              <w:numPr>
                <w:ilvl w:val="0"/>
                <w:numId w:val="146"/>
              </w:numPr>
              <w:spacing w:after="0" w:line="240" w:lineRule="auto"/>
              <w:ind w:left="0" w:right="-2" w:firstLine="284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Федеральный закон от 29.12.2012г. № 273-ФЗ (ред. от 31.07.2020) «Об образовании в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Российской Федерации». </w:t>
            </w:r>
          </w:p>
          <w:p w:rsidR="00980D62" w:rsidRPr="00820411" w:rsidRDefault="00980D62" w:rsidP="00211953">
            <w:pPr>
              <w:numPr>
                <w:ilvl w:val="0"/>
                <w:numId w:val="146"/>
              </w:numPr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right="-2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Приказ Министерства просвещения РФ от 31 июля 2020 г. № 373 «Об утверждении Порядка орг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низации и осуществления образовательной деятел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ности по основным общеобразовательным програ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мам - образовательным программам дошкольного образования» ( с изм. внесенными приказом Минпр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свещения России от 01.12.2022 года №1048).</w:t>
            </w:r>
          </w:p>
          <w:p w:rsidR="00980D62" w:rsidRPr="00820411" w:rsidRDefault="00980D62" w:rsidP="00211953">
            <w:pPr>
              <w:numPr>
                <w:ilvl w:val="0"/>
                <w:numId w:val="146"/>
              </w:numPr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right="-2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Федеральный закон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июля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2020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года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304-ФЗ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внесении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изменений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Федеральный закон «Об образовании в Российской Федерации» по 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просам воспитания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обучающихся».</w:t>
            </w:r>
          </w:p>
          <w:p w:rsidR="00980D62" w:rsidRPr="00820411" w:rsidRDefault="00980D62" w:rsidP="00211953">
            <w:pPr>
              <w:numPr>
                <w:ilvl w:val="0"/>
                <w:numId w:val="146"/>
              </w:numPr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right="-2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Приказ Министерства образования и науки Российской Федерации от 17.10.2013 г. №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7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1155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«Об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утверждении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федерального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государственного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зовательного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стандарта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дошкольного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образования».</w:t>
            </w:r>
          </w:p>
          <w:p w:rsidR="00980D62" w:rsidRPr="00820411" w:rsidRDefault="00980D62" w:rsidP="00211953">
            <w:pPr>
              <w:widowControl w:val="0"/>
              <w:numPr>
                <w:ilvl w:val="0"/>
                <w:numId w:val="146"/>
              </w:numPr>
              <w:tabs>
                <w:tab w:val="left" w:pos="0"/>
                <w:tab w:val="left" w:pos="284"/>
              </w:tabs>
              <w:autoSpaceDE w:val="0"/>
              <w:autoSpaceDN w:val="0"/>
              <w:spacing w:after="0" w:line="240" w:lineRule="auto"/>
              <w:ind w:left="0" w:right="-2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Федеральная образовательная программа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школьного образования (Приказ Минпросвещения России от 25 ноября 2022 г. № 1028).</w:t>
            </w:r>
          </w:p>
          <w:p w:rsidR="00980D62" w:rsidRPr="00820411" w:rsidRDefault="00980D62" w:rsidP="00211953">
            <w:pPr>
              <w:numPr>
                <w:ilvl w:val="0"/>
                <w:numId w:val="146"/>
              </w:numPr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right="-2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Постановление главного государственного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нитарного врача Российской Федерации от 28 се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тября 2020 года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молодежи», Постановление главного государстве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ного санитарного врача Российской Федерации от 28 января 2021 года № 2 «Об утверждении санитарных правил и норм СанПиН 1.2.3685-21 «Гигиенические нормативы и требования к обеспечению безопасн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сти и (или) безвредности для человека факторов ср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ды обитания» (вводятся в действие с 01.03.2021г),  Постановление главного государственного санита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ного врача РФ от 27 октября 2020 года №32 СанПиН 2.3/2.4.3590-20 «Санитарно-эпидемиологические тр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бования к организации общественного питания нас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ления».</w:t>
            </w:r>
          </w:p>
          <w:p w:rsidR="00980D62" w:rsidRPr="00820411" w:rsidRDefault="00980D62" w:rsidP="00211953">
            <w:pPr>
              <w:numPr>
                <w:ilvl w:val="0"/>
                <w:numId w:val="146"/>
              </w:numPr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right="-2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Распоряжение Правительства   Российской   Федерации   от   29.05.2015   г.   №   999-р «Об утверждении Стратегии развития воспитания в Ро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сийской Федерации на период до 2025 года».</w:t>
            </w:r>
          </w:p>
          <w:p w:rsidR="00980D62" w:rsidRPr="00820411" w:rsidRDefault="00980D62" w:rsidP="00211953">
            <w:pPr>
              <w:numPr>
                <w:ilvl w:val="0"/>
                <w:numId w:val="146"/>
              </w:numPr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right="-2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Федеральный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pacing w:val="26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закон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pacing w:val="84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от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pacing w:val="83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24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pacing w:val="83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сентября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pacing w:val="83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2022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pacing w:val="82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г.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pacing w:val="83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№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pacing w:val="84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371-ФЗ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pacing w:val="83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«О внесении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pacing w:val="80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изменений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pacing w:val="-58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 Федеральный закон «Об образовании в Российской Федерации» и статью 1 Федерального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закона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«Об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обязательных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требованиях в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pacing w:val="3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Российской Федерации».</w:t>
            </w:r>
          </w:p>
          <w:p w:rsidR="00980D62" w:rsidRPr="00820411" w:rsidRDefault="00980D62" w:rsidP="00211953">
            <w:pPr>
              <w:numPr>
                <w:ilvl w:val="0"/>
                <w:numId w:val="146"/>
              </w:numPr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right="-2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Устав МБДОУ.</w:t>
            </w:r>
          </w:p>
          <w:p w:rsidR="00980D62" w:rsidRPr="00820411" w:rsidRDefault="00980D62" w:rsidP="00211953">
            <w:pPr>
              <w:numPr>
                <w:ilvl w:val="0"/>
                <w:numId w:val="146"/>
              </w:numPr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right="-2" w:firstLine="284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Лицензия на право осуществление образов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тельной деятельности № Л035-01217-26/00329821, 20 мая 2016</w:t>
            </w:r>
          </w:p>
        </w:tc>
      </w:tr>
    </w:tbl>
    <w:p w:rsidR="00F70475" w:rsidRPr="00820411" w:rsidRDefault="00F70475" w:rsidP="00211953">
      <w:pPr>
        <w:widowControl w:val="0"/>
        <w:autoSpaceDE w:val="0"/>
        <w:autoSpaceDN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7A6E45" w:rsidRPr="00820411" w:rsidRDefault="007A6E45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Образовательная программа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является нормативно-управленческим документом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обо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новывающим выбор цели, содержания, применяемых методик и технологий, форм организации воспитательно-образовательного процесса в ДОУ.</w:t>
      </w:r>
    </w:p>
    <w:p w:rsidR="003335E1" w:rsidRPr="00820411" w:rsidRDefault="003335E1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5664C" w:rsidRPr="00820411" w:rsidRDefault="00AD0582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Образовательная 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программа позволяет реализовать несколько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основополагающих </w:t>
      </w:r>
      <w:r w:rsidR="00D5664C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фун</w:t>
      </w:r>
      <w:r w:rsidR="00D5664C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</w:t>
      </w:r>
      <w:r w:rsidR="00D5664C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ций дошкольного уровня образования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1) обучение и воспитание ребёнка дошкольного возраста как гражданина Российской Ф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дерации, формирование основ его гражданской и культурной идентичности на соответству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ю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щем его возрасту содержании доступными средствами;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2) создание единого ядра содержания дошкольного образования (далее - ДО), ориентир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ванного на приобщение детей к традиционным духовно-нравственным и социокультурным ценностям российского народа, воспитание подрастающего поколения как знающего и уваж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ющего историю и культуру своей семьи, большой и малой Родины;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3) создание единого образовательного пространства воспитания и обучения детей от ро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дения до поступления в общеобразовательную организацию, обеспечивающего ребёнку и его родителям (законным представителям) равные, качественные условия ДО, вне зависимости от места проживания.</w:t>
      </w:r>
    </w:p>
    <w:p w:rsidR="00FD51CC" w:rsidRPr="00820411" w:rsidRDefault="00AD0582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рограмма определяет объем и содержание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дошкольного образования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осваиваемые об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чающимися в </w:t>
      </w:r>
      <w:r w:rsidR="00FD51C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образовательной 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организаци</w:t>
      </w:r>
      <w:r w:rsidR="00FD51C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и планируемые результаты освоения образов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тельной программы. </w:t>
      </w:r>
    </w:p>
    <w:p w:rsidR="007D2C26" w:rsidRPr="00820411" w:rsidRDefault="007D2C26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Обязательная часть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B4CA9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составляет не менее 60% от общего объема ФОП ДО.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Часть, формируемая участниками образовательных отношений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составляет не более 40% и ориентирована на специфику национальных, социокультурных и иных условий, в том числе 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гиональных, в которых осуществляется образовательная деятельность; сложившиеся традиции ДОУ; 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выбор парциальных образовательных программ и форм организации работы с детьми, которые в наибольшей степени соответствуют потребностям и интересам детей, а также во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можностям педагогического коллектива и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целом</w:t>
      </w:r>
      <w:r w:rsidR="000E53BE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Согласно ст. 28 ФЗ от 29 декабря 2012 г. № 273-ФЗ «Об образовании в Российской Федерации», «…образовательные организации при реализации образовательных программ свободны в определении содержания образования, в</w:t>
      </w:r>
      <w:r w:rsidR="000E53BE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</w:t>
      </w:r>
      <w:r w:rsidR="000E53BE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боре образовательных технологий, а также в выборе учебно-методического обеспечения, если иное не установлено настоящим Федеральным законом.</w:t>
      </w:r>
    </w:p>
    <w:p w:rsidR="00C5098D" w:rsidRPr="00820411" w:rsidRDefault="00C5098D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170EF1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рограмма включает в себя учебно-методическую документацию, в состав кото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рой вх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дят </w:t>
      </w:r>
      <w:r w:rsidR="00170EF1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рабочая программа воспитания (далее - Программа воспита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ния), </w:t>
      </w:r>
      <w:r w:rsidR="00170EF1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режим и распоря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док дня дошкольных групп, </w:t>
      </w:r>
      <w:r w:rsidR="00170EF1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календарный план воспитательной работы (далее - План) и иные компоне</w:t>
      </w:r>
      <w:r w:rsidR="00170EF1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170EF1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ты.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В </w:t>
      </w:r>
      <w:r w:rsidR="007D2C26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рограмме содержатся целевой, содержательный и организационный разделы.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целевом разделе </w:t>
      </w:r>
      <w:r w:rsidR="007D2C26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рограммы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представлены: цели, задачи, принципы её формирования; планируемые результаты освоения </w:t>
      </w:r>
      <w:r w:rsidR="007D2C26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рограммы раннем</w:t>
      </w:r>
      <w:r w:rsidR="00980D6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дошкольном возрасте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а также на этапе завершения освоения </w:t>
      </w:r>
      <w:r w:rsidR="007D2C26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="005B026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рограммы; подходы к педагогической диагностике достижения план</w:t>
      </w:r>
      <w:r w:rsidR="005B026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="005B026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руемых результатов;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1E06B3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значимые для разработки и реализации Программы характеристики, в том числе характеристики особенностей развития детей раннего и дошкольного возраста.</w:t>
      </w:r>
    </w:p>
    <w:p w:rsidR="00523082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Содержательный раздел </w:t>
      </w:r>
      <w:r w:rsidR="007D2C26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рограммы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включает задачи и содержание образовательной деятельности по каждой из образовательных областей для всех возрастных групп обучающихся (социально-коммуникативное, познавательное, речевое, художественно-эстетическое, физич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ское развитие). 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нем представлены описания вариативных форм, способов, методов и средств реализ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ции </w:t>
      </w:r>
      <w:r w:rsidR="007D2C26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рограммы; особенностей образовательной деятельности разных видов и культурных практик и способов поддержки детской инициативы; взаимодействия педагогического колле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тива с семьями обучающихся; направления и задачи коррекционно-развивающей работы (далее - КРР) с детьми дошкольного возраста с особыми образовательными потребностями (далее - ООП) различных целевых групп, в том числе детей с ограниченными возможностями здоровья (далее - ОВЗ) и детей-инвалидов.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содержательный раздел </w:t>
      </w:r>
      <w:r w:rsidR="007D2C26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рограммы входит рабочая программа воспитания, которая раскрывает задачи и направления воспитательной работы, предусматривает приобщение детей к российским традиционным </w:t>
      </w:r>
      <w:r w:rsidR="00111C96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духовным и культурным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ценностям, правилам и нормам повед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ния в российском обществе.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Организационный раздел </w:t>
      </w:r>
      <w:r w:rsidR="00523082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рограммы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включает опи</w:t>
      </w:r>
      <w:r w:rsidR="00780BC3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сание психолого-педагогических,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кадровых</w:t>
      </w:r>
      <w:r w:rsidR="00BF11FB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финансовых</w:t>
      </w:r>
      <w:r w:rsidR="00BF11FB" w:rsidRPr="00820411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footnoteReference w:id="2"/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условий реализации </w:t>
      </w:r>
      <w:r w:rsidR="00780BC3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рограммы</w:t>
      </w:r>
      <w:r w:rsidR="00B2451F" w:rsidRPr="00820411">
        <w:rPr>
          <w:rFonts w:ascii="Times New Roman" w:eastAsia="SimSun" w:hAnsi="Times New Roman"/>
          <w:b/>
          <w:iCs/>
          <w:color w:val="000000" w:themeColor="text1"/>
          <w:kern w:val="28"/>
          <w:sz w:val="26"/>
          <w:szCs w:val="26"/>
          <w:lang w:eastAsia="hi-IN" w:bidi="hi-IN"/>
        </w:rPr>
        <w:t>,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организации развивающей предметно-пространственной среды (далее - РППС) в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 материально-техническое обеспечение Пр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граммы, обеспеченность методическими материалами и средствами обучения и воспитания.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включает примерные перечни художественной литературы, музыкальных произв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дений, произведений изобразительного искусства для использования в образовательной работе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в разных возрастных группах, а также примерный перечень рекомендованных для семейного просмотра анимационных произведений.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разделе представлены примерный режим и распо</w:t>
      </w:r>
      <w:r w:rsidR="003A2A9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рядок дня в дошкольных группах, ос</w:t>
      </w:r>
      <w:r w:rsidR="003A2A9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="003A2A9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бенности традиционных событий, праздников, мероприятий</w:t>
      </w:r>
      <w:r w:rsidR="00BF11FB" w:rsidRPr="00820411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footnoteReference w:id="3"/>
      </w:r>
      <w:r w:rsidR="003A2A9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календарный план воспитател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ной работы.</w:t>
      </w:r>
    </w:p>
    <w:p w:rsidR="00780BC3" w:rsidRPr="00820411" w:rsidRDefault="00780BC3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ДОУ предоставлено право выбора способов реализации образовательной деятельн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сти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зависимости от конкретных условий, предпочтений педагогического коллектива ДОО и других участников образовательных отношений, а также с учетом индивидуальных особенн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стей обучающихся, специфики их потребностей и интересов, возрастных возможностей.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Реализация </w:t>
      </w:r>
      <w:r w:rsidR="007135D3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Программы предполагает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интеграцию </w:t>
      </w:r>
      <w:r w:rsidR="003074F2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обучения и воспитания</w:t>
      </w:r>
      <w:r w:rsidR="003074F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едином 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разовательном процессе, предусматривает взаимодействие с разными субъектами образов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тельных отношений, осуществляется с учётом </w:t>
      </w:r>
      <w:r w:rsidR="003074F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принципов ДО, зафиксированных 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ФГОС ДО.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соблюдении требований к реализации Программ</w:t>
      </w:r>
      <w:r w:rsidR="003074F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создани</w:t>
      </w:r>
      <w:r w:rsidR="003074F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единой образовател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ной среды создается основа для преемственности уровней дошкольного и начального общего образования.</w:t>
      </w:r>
    </w:p>
    <w:p w:rsidR="00340404" w:rsidRPr="00820411" w:rsidRDefault="00340404" w:rsidP="00211953">
      <w:pPr>
        <w:pStyle w:val="a9"/>
        <w:ind w:left="0" w:right="-2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3335E1" w:rsidRPr="00820411" w:rsidRDefault="003335E1" w:rsidP="00211953">
      <w:pPr>
        <w:pStyle w:val="a9"/>
        <w:ind w:left="0" w:right="-2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340404" w:rsidRPr="00820411" w:rsidRDefault="00340404" w:rsidP="00211953">
      <w:pPr>
        <w:pStyle w:val="a9"/>
        <w:ind w:left="0" w:right="-2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 ЦЕЛЕВОЙ РАЗДЕЛ ПРОГРАММЫ</w:t>
      </w:r>
    </w:p>
    <w:p w:rsidR="00F66206" w:rsidRPr="00820411" w:rsidRDefault="00F66206" w:rsidP="00211953">
      <w:pPr>
        <w:pStyle w:val="a9"/>
        <w:ind w:left="0" w:right="-2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340404" w:rsidRPr="00820411" w:rsidRDefault="00340404" w:rsidP="00211953">
      <w:pPr>
        <w:pStyle w:val="a9"/>
        <w:numPr>
          <w:ilvl w:val="1"/>
          <w:numId w:val="98"/>
        </w:numPr>
        <w:ind w:right="-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bookmarkStart w:id="1" w:name="_Ref162534204"/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Пояснительная записка</w:t>
      </w:r>
      <w:bookmarkEnd w:id="1"/>
    </w:p>
    <w:p w:rsidR="005D1F1B" w:rsidRPr="00820411" w:rsidRDefault="005D1F1B" w:rsidP="00211953">
      <w:pPr>
        <w:pStyle w:val="a9"/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40A0A" w:rsidRPr="00820411" w:rsidRDefault="00A40A0A" w:rsidP="00211953">
      <w:pPr>
        <w:pStyle w:val="a9"/>
        <w:numPr>
          <w:ilvl w:val="2"/>
          <w:numId w:val="98"/>
        </w:num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Цели и задачи</w:t>
      </w:r>
      <w:r w:rsidR="00E74573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реализации Программы</w:t>
      </w:r>
    </w:p>
    <w:p w:rsidR="005D1F1B" w:rsidRPr="00820411" w:rsidRDefault="005D1F1B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Целью </w:t>
      </w:r>
      <w:r w:rsidR="00A40A0A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рограммы является разностороннее развитие ребёнка в период дошкольного детства с учётом возрастных и индивидуальных особенностей на основе духовно-нравственных ценн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стей российского народа, исторических и национально-культурных традиций.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традиционным российским духовно-нравственным ценностям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относятся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прежде вс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дательный труд, приоритет духовного над материальным, гуманизм, милосердие, справедл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вость, коллективизм, взаимопомощь и взаимоуважение, историческая память и преемстве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ность поколений, единство народов России.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Цель </w:t>
      </w:r>
      <w:r w:rsidR="00A40A0A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рограммы достигается через решение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следующих задач</w:t>
      </w:r>
      <w:r w:rsidR="003F2C91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(ФОП ДО)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:</w:t>
      </w:r>
    </w:p>
    <w:p w:rsidR="00D5664C" w:rsidRPr="00820411" w:rsidRDefault="00D5664C" w:rsidP="00211953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обеспечение единых для Российской Федерации содержания ДО и планируемых резул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татов освоения образовательной программы ДО;</w:t>
      </w:r>
    </w:p>
    <w:p w:rsidR="00D5664C" w:rsidRPr="00820411" w:rsidRDefault="00D5664C" w:rsidP="00211953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приобщение детей (в соответствии с возрастными особенностями) к базовым ценностям российского народа - жизнь, достоинство, права и свободы человека, патриотизм, гражда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ственность, высокие нравственные идеалы, крепкая семья, созидательный труд, приоритет 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ховного над материальным, гуманизм, милосердие, справедливость, коллективизм, взаимоп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:rsidR="00D5664C" w:rsidRPr="00820411" w:rsidRDefault="00D5664C" w:rsidP="00211953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построение (структурирование) содержания образовательной деятельности на основе учёта возрастных и индивидуальных особенностей развития;</w:t>
      </w:r>
    </w:p>
    <w:p w:rsidR="00D5664C" w:rsidRPr="00820411" w:rsidRDefault="00D5664C" w:rsidP="00211953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создание условий для равного доступа к образованию для всех детей дошкольного во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раста с учётом разнообразия образовательных потребностей и индивидуальных возможностей;</w:t>
      </w:r>
    </w:p>
    <w:p w:rsidR="00D5664C" w:rsidRPr="00820411" w:rsidRDefault="00D5664C" w:rsidP="00211953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охрана и укрепление физического и психического здоровья детей, в том числе их эмоц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онального благополучия;</w:t>
      </w:r>
    </w:p>
    <w:p w:rsidR="00D5664C" w:rsidRPr="00820411" w:rsidRDefault="00D5664C" w:rsidP="00211953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обеспечение развития физических, личностных, нравственных качеств и основ патри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тизма, интеллектуальных и художественно-творческих способностей ребёнка, его инициати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ности, самостоятельности и ответственности;</w:t>
      </w:r>
    </w:p>
    <w:p w:rsidR="00D5664C" w:rsidRPr="00820411" w:rsidRDefault="00D5664C" w:rsidP="00211953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:rsidR="00D5664C" w:rsidRPr="00820411" w:rsidRDefault="00D5664C" w:rsidP="00211953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достижение детьми на этапе завершения ДО уровня развития, необходимого и достато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ного для успешного освоения ими образовательных программ начального общего образования.</w:t>
      </w:r>
    </w:p>
    <w:p w:rsidR="00F86438" w:rsidRPr="00820411" w:rsidRDefault="00D67419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Программа обеспечивает развитие личности детей дошкольного возраста в различных видах общения и деятельности с учетом их возрастных, индивидуальных психологич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ских и физиологических особенностей и направлена на решение задач </w:t>
      </w:r>
      <w:r w:rsidR="005F4BFA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(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п. 1.6. </w:t>
      </w:r>
      <w:r w:rsidR="003F2C91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ФГОС ДО</w:t>
      </w:r>
      <w:r w:rsidR="005F4BFA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)</w:t>
      </w:r>
      <w:r w:rsidR="003F2C91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:</w:t>
      </w:r>
    </w:p>
    <w:p w:rsidR="005F4BFA" w:rsidRPr="00820411" w:rsidRDefault="005F4BFA" w:rsidP="00211953">
      <w:pPr>
        <w:pStyle w:val="a9"/>
        <w:numPr>
          <w:ilvl w:val="0"/>
          <w:numId w:val="100"/>
        </w:numPr>
        <w:shd w:val="clear" w:color="auto" w:fill="FFFFFF"/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обеспечение равных возможностей для полноценного развития каждого ребенка в пер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 дошкольного детства независимо от места жительства, пола, нации, языка, социального ст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туса, психофизиологических и других особенностей (в том числе ограниченных возможностей здоровья);</w:t>
      </w:r>
    </w:p>
    <w:p w:rsidR="005F4BFA" w:rsidRPr="00820411" w:rsidRDefault="005F4BFA" w:rsidP="00211953">
      <w:pPr>
        <w:pStyle w:val="a9"/>
        <w:numPr>
          <w:ilvl w:val="0"/>
          <w:numId w:val="100"/>
        </w:numPr>
        <w:shd w:val="clear" w:color="auto" w:fill="FFFFFF"/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обеспечени</w:t>
      </w:r>
      <w:r w:rsidR="00D67419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преемственности целей, задач и содержания образования, реализуемых в рамках образовательных программ различных уровней (далее - преемственность образовател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ных программ дошкольного и начального общего образования);</w:t>
      </w:r>
    </w:p>
    <w:p w:rsidR="005F4BFA" w:rsidRPr="00820411" w:rsidRDefault="005F4BFA" w:rsidP="00211953">
      <w:pPr>
        <w:pStyle w:val="a9"/>
        <w:numPr>
          <w:ilvl w:val="0"/>
          <w:numId w:val="100"/>
        </w:numPr>
        <w:shd w:val="clear" w:color="auto" w:fill="FFFFFF"/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создани</w:t>
      </w:r>
      <w:r w:rsidR="00D67419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благоприятных условий развития детей в соответствии с их возрастными и 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дивидуальными особенностями и склонностями, развития способностей и творческого поте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циала каждого ребенка как субъекта отношений с самим собой, другими детьми, взрослыми и миром;</w:t>
      </w:r>
    </w:p>
    <w:p w:rsidR="005F4BFA" w:rsidRPr="00820411" w:rsidRDefault="005F4BFA" w:rsidP="00211953">
      <w:pPr>
        <w:pStyle w:val="a9"/>
        <w:numPr>
          <w:ilvl w:val="0"/>
          <w:numId w:val="100"/>
        </w:numPr>
        <w:shd w:val="clear" w:color="auto" w:fill="FFFFFF"/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объединени</w:t>
      </w:r>
      <w:r w:rsidR="00D67419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5F4BFA" w:rsidRPr="00820411" w:rsidRDefault="005F4BFA" w:rsidP="00211953">
      <w:pPr>
        <w:pStyle w:val="a9"/>
        <w:numPr>
          <w:ilvl w:val="0"/>
          <w:numId w:val="100"/>
        </w:numPr>
        <w:shd w:val="clear" w:color="auto" w:fill="FFFFFF"/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формировани</w:t>
      </w:r>
      <w:r w:rsidR="00D67419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посылок учебной деятельности;</w:t>
      </w:r>
    </w:p>
    <w:p w:rsidR="005F4BFA" w:rsidRPr="00820411" w:rsidRDefault="005F4BFA" w:rsidP="00211953">
      <w:pPr>
        <w:pStyle w:val="a9"/>
        <w:numPr>
          <w:ilvl w:val="0"/>
          <w:numId w:val="100"/>
        </w:numPr>
        <w:shd w:val="clear" w:color="auto" w:fill="FFFFFF"/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обеспечени</w:t>
      </w:r>
      <w:r w:rsidR="00D67419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ности с учетом образовательных потребностей, способностей и состояния здоровья детей;</w:t>
      </w:r>
    </w:p>
    <w:p w:rsidR="005F4BFA" w:rsidRPr="00820411" w:rsidRDefault="005F4BFA" w:rsidP="00211953">
      <w:pPr>
        <w:pStyle w:val="a9"/>
        <w:numPr>
          <w:ilvl w:val="0"/>
          <w:numId w:val="100"/>
        </w:numPr>
        <w:shd w:val="clear" w:color="auto" w:fill="FFFFFF"/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формировани</w:t>
      </w:r>
      <w:r w:rsidR="00D67419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социокультурной среды, соответствующей возрастным, индивидуальным, психологическим и физиологическим особенностям детей;</w:t>
      </w:r>
    </w:p>
    <w:p w:rsidR="005F4BFA" w:rsidRPr="00820411" w:rsidRDefault="005F4BFA" w:rsidP="00211953">
      <w:pPr>
        <w:pStyle w:val="a9"/>
        <w:numPr>
          <w:ilvl w:val="0"/>
          <w:numId w:val="100"/>
        </w:numPr>
        <w:shd w:val="clear" w:color="auto" w:fill="FFFFFF"/>
        <w:spacing w:after="0" w:line="240" w:lineRule="auto"/>
        <w:ind w:left="0" w:right="-2" w:firstLine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обеспечени</w:t>
      </w:r>
      <w:r w:rsidR="00D67419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5F4BFA" w:rsidRPr="00820411" w:rsidRDefault="005F4BFA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5664C" w:rsidRPr="00820411" w:rsidRDefault="007135D3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1.1.2. </w:t>
      </w:r>
      <w:r w:rsidR="00A40A0A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</w:t>
      </w:r>
      <w:r w:rsidR="00D5664C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рограмма построена на следующих принципах </w:t>
      </w:r>
      <w:r w:rsidR="00E74573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и подходах </w:t>
      </w:r>
      <w:r w:rsidR="00D5664C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ДО, установленных ФГОС ДО</w:t>
      </w:r>
      <w:r w:rsidR="00A12FC0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и ФОП ДО</w:t>
      </w:r>
      <w:r w:rsidR="00D5664C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: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1) полноценное проживание ребёнком всех этапов детства (младенческого, раннего и дошкол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ного возрастов), обогащение (амплификация) детского развития;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2) 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ния, становится субъектом образования;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3) содействие и сотрудничество детей и родителей (законных представителей), совершенноле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них членов семьи, принимающих участие в воспитании детей младенческого, раннего и 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школьного возрастов, а также педагогических работников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t> 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(далее вместе - взрослые);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4) признание ребёнка полноценным участником (субъектом) образовательных отношений;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5) поддержка инициативы детей в различных видах деятельности;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6) сотрудничество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семьей;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7) приобщение детей к социокультурным нормам, традициям семьи, общества и государства;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8) формирование познавательных интересов и познавательных действий ребёнка в различных видах деятельности;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9) возрастная адекватность дошкольного образования (соответствие условий, требований, мет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дов возрасту и особенностям развития);</w:t>
      </w:r>
    </w:p>
    <w:p w:rsidR="00D42699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10) учёт этнокультурной ситуации развития детей.</w:t>
      </w:r>
    </w:p>
    <w:p w:rsidR="00C860E0" w:rsidRPr="00820411" w:rsidRDefault="00C860E0" w:rsidP="00211953">
      <w:pPr>
        <w:spacing w:after="0" w:line="240" w:lineRule="auto"/>
        <w:ind w:left="142" w:right="-2" w:hanging="142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63699D" w:rsidRPr="00820411" w:rsidRDefault="003602FC" w:rsidP="00211953">
      <w:pPr>
        <w:pStyle w:val="Default"/>
        <w:ind w:right="-2" w:firstLine="284"/>
        <w:jc w:val="center"/>
        <w:rPr>
          <w:rFonts w:asciiTheme="minorHAnsi" w:hAnsiTheme="minorHAnsi" w:cstheme="minorBidi"/>
          <w:color w:val="000000" w:themeColor="text1"/>
          <w:sz w:val="22"/>
          <w:szCs w:val="22"/>
        </w:rPr>
      </w:pPr>
      <w:r w:rsidRPr="00820411">
        <w:rPr>
          <w:b/>
          <w:color w:val="000000" w:themeColor="text1"/>
        </w:rPr>
        <w:t xml:space="preserve">1.1.3. </w:t>
      </w:r>
      <w:r w:rsidR="00C860E0" w:rsidRPr="00820411">
        <w:rPr>
          <w:b/>
          <w:color w:val="000000" w:themeColor="text1"/>
        </w:rPr>
        <w:t>Значимые для разработки и реал</w:t>
      </w:r>
      <w:r w:rsidR="007135D3" w:rsidRPr="00820411">
        <w:rPr>
          <w:b/>
          <w:color w:val="000000" w:themeColor="text1"/>
        </w:rPr>
        <w:t>изации Программы характеристики</w:t>
      </w:r>
      <w:r w:rsidR="004F7480" w:rsidRPr="00820411">
        <w:rPr>
          <w:b/>
          <w:color w:val="000000" w:themeColor="text1"/>
        </w:rPr>
        <w:t>,</w:t>
      </w:r>
      <w:r w:rsidR="004F7480" w:rsidRPr="00820411">
        <w:rPr>
          <w:rFonts w:asciiTheme="minorHAnsi" w:hAnsiTheme="minorHAnsi" w:cstheme="minorBidi"/>
          <w:color w:val="000000" w:themeColor="text1"/>
          <w:sz w:val="22"/>
          <w:szCs w:val="22"/>
        </w:rPr>
        <w:t xml:space="preserve"> </w:t>
      </w:r>
    </w:p>
    <w:p w:rsidR="0063699D" w:rsidRPr="00820411" w:rsidRDefault="004F7480" w:rsidP="00211953">
      <w:pPr>
        <w:pStyle w:val="Default"/>
        <w:ind w:right="-2" w:firstLine="284"/>
        <w:jc w:val="center"/>
        <w:rPr>
          <w:b/>
          <w:color w:val="000000" w:themeColor="text1"/>
        </w:rPr>
      </w:pPr>
      <w:r w:rsidRPr="00820411">
        <w:rPr>
          <w:b/>
          <w:color w:val="000000" w:themeColor="text1"/>
        </w:rPr>
        <w:t xml:space="preserve">в том числе характеристики особенностей развития </w:t>
      </w:r>
    </w:p>
    <w:p w:rsidR="00CA750E" w:rsidRPr="00820411" w:rsidRDefault="004F7480" w:rsidP="00211953">
      <w:pPr>
        <w:pStyle w:val="Default"/>
        <w:ind w:right="-2" w:firstLine="284"/>
        <w:jc w:val="center"/>
        <w:rPr>
          <w:b/>
          <w:color w:val="000000" w:themeColor="text1"/>
        </w:rPr>
      </w:pPr>
      <w:r w:rsidRPr="00820411">
        <w:rPr>
          <w:b/>
          <w:color w:val="000000" w:themeColor="text1"/>
        </w:rPr>
        <w:lastRenderedPageBreak/>
        <w:t>детей раннего и дошкольного возраста</w:t>
      </w:r>
      <w:r w:rsidR="00C860E0" w:rsidRPr="00820411">
        <w:rPr>
          <w:rStyle w:val="af"/>
          <w:b/>
          <w:color w:val="000000" w:themeColor="text1"/>
        </w:rPr>
        <w:footnoteReference w:id="4"/>
      </w:r>
      <w:r w:rsidR="00217384" w:rsidRPr="00820411">
        <w:rPr>
          <w:b/>
          <w:color w:val="000000" w:themeColor="text1"/>
        </w:rPr>
        <w:t xml:space="preserve"> </w:t>
      </w:r>
    </w:p>
    <w:p w:rsidR="00F97209" w:rsidRPr="00820411" w:rsidRDefault="00F97209" w:rsidP="00211953">
      <w:pPr>
        <w:pStyle w:val="Default"/>
        <w:ind w:right="-2" w:firstLine="284"/>
        <w:jc w:val="both"/>
        <w:rPr>
          <w:bCs/>
          <w:color w:val="000000" w:themeColor="text1"/>
        </w:rPr>
      </w:pPr>
    </w:p>
    <w:p w:rsidR="00980D62" w:rsidRPr="00820411" w:rsidRDefault="00980D62" w:rsidP="00211953">
      <w:pPr>
        <w:autoSpaceDE w:val="0"/>
        <w:autoSpaceDN w:val="0"/>
        <w:adjustRightInd w:val="0"/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Образовательный процесс в дошкольном учреждении осуществляется на русском языке, с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о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держание образования носит светский характер. </w:t>
      </w:r>
    </w:p>
    <w:p w:rsidR="00980D62" w:rsidRPr="00820411" w:rsidRDefault="00980D62" w:rsidP="00211953">
      <w:pPr>
        <w:autoSpaceDE w:val="0"/>
        <w:autoSpaceDN w:val="0"/>
        <w:adjustRightInd w:val="0"/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Климат Шпаковского муниципального округа СК умеренно-континентальный, с умеренно холодной малоснежной, ветреной зимой, характерной частыми оттепелями и сухим и жарким летом с частыми суховеями и засухами. Характерна резкая изменчивость погодных условий, плохо выраженные сезоны года. 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При</w:t>
      </w:r>
      <w:r w:rsidRPr="00820411">
        <w:rPr>
          <w:rFonts w:ascii="Times New Roman" w:eastAsia="Calibri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проектировании</w:t>
      </w:r>
      <w:r w:rsidRPr="00820411">
        <w:rPr>
          <w:rFonts w:ascii="Times New Roman" w:eastAsia="Calibri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содержания</w:t>
      </w:r>
      <w:r w:rsidRPr="00820411">
        <w:rPr>
          <w:rFonts w:ascii="Times New Roman" w:eastAsia="Calibri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Образовательной</w:t>
      </w:r>
      <w:r w:rsidRPr="00820411">
        <w:rPr>
          <w:rFonts w:ascii="Times New Roman" w:eastAsia="Calibri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программы</w:t>
      </w:r>
      <w:r w:rsidRPr="00820411">
        <w:rPr>
          <w:rFonts w:ascii="Times New Roman" w:eastAsia="Calibri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учитываются</w:t>
      </w:r>
      <w:r w:rsidRPr="00820411">
        <w:rPr>
          <w:rFonts w:ascii="Times New Roman" w:eastAsia="Calibri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особенности</w:t>
      </w:r>
      <w:r w:rsidRPr="00820411">
        <w:rPr>
          <w:rFonts w:ascii="Times New Roman" w:eastAsia="Calibri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региона:</w:t>
      </w:r>
      <w:r w:rsidRPr="00820411">
        <w:rPr>
          <w:rFonts w:ascii="Times New Roman" w:eastAsia="Calibri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время</w:t>
      </w:r>
      <w:r w:rsidRPr="00820411">
        <w:rPr>
          <w:rFonts w:ascii="Times New Roman" w:eastAsia="Calibri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начала</w:t>
      </w:r>
      <w:r w:rsidRPr="00820411">
        <w:rPr>
          <w:rFonts w:ascii="Times New Roman" w:eastAsia="Calibri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</w:t>
      </w:r>
      <w:r w:rsidRPr="00820411">
        <w:rPr>
          <w:rFonts w:ascii="Times New Roman" w:eastAsia="Calibri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окончания</w:t>
      </w:r>
      <w:r w:rsidRPr="00820411">
        <w:rPr>
          <w:rFonts w:ascii="Times New Roman" w:eastAsia="Calibri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тех</w:t>
      </w:r>
      <w:r w:rsidRPr="00820411">
        <w:rPr>
          <w:rFonts w:ascii="Times New Roman" w:eastAsia="Calibri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или</w:t>
      </w:r>
      <w:r w:rsidRPr="00820411">
        <w:rPr>
          <w:rFonts w:ascii="Times New Roman" w:eastAsia="Calibri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иных</w:t>
      </w:r>
      <w:r w:rsidRPr="00820411">
        <w:rPr>
          <w:rFonts w:ascii="Times New Roman" w:eastAsia="Calibri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сезонных</w:t>
      </w:r>
      <w:r w:rsidRPr="00820411">
        <w:rPr>
          <w:rFonts w:ascii="Times New Roman" w:eastAsia="Calibri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явлений</w:t>
      </w:r>
      <w:r w:rsidRPr="00820411">
        <w:rPr>
          <w:rFonts w:ascii="Times New Roman" w:eastAsia="Calibri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(листопад, таяние снега и т. д.), интенсивность их протекания; состав флоры и фауны природы Ставропольского края; длительность светового дня; погодные условия и др. (образовательные области «Познавательное развитие», «Социально-коммуникативное развитие», «Художестве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н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но-эстетическое развития»).</w:t>
      </w:r>
    </w:p>
    <w:p w:rsidR="00980D62" w:rsidRPr="00820411" w:rsidRDefault="00980D62" w:rsidP="00211953">
      <w:pPr>
        <w:autoSpaceDE w:val="0"/>
        <w:autoSpaceDN w:val="0"/>
        <w:adjustRightInd w:val="0"/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Процесс воспитания и обучения в детском саду является непрерывным, но, тем не менее, график образовательного процесса составляется в соответствии с выделением двух периодов:</w:t>
      </w:r>
    </w:p>
    <w:p w:rsidR="00980D62" w:rsidRPr="00820411" w:rsidRDefault="00980D62" w:rsidP="00211953">
      <w:pPr>
        <w:numPr>
          <w:ilvl w:val="0"/>
          <w:numId w:val="13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холодный период − образовательный (сентябрь-май), составляется определенный режим дня и расписание организованных образовательных форм;</w:t>
      </w:r>
    </w:p>
    <w:p w:rsidR="00980D62" w:rsidRPr="00820411" w:rsidRDefault="00980D62" w:rsidP="00211953">
      <w:pPr>
        <w:numPr>
          <w:ilvl w:val="0"/>
          <w:numId w:val="13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теплый период − оздоровительный (июнь-август), для которого составляется другой режим дня.</w:t>
      </w:r>
    </w:p>
    <w:p w:rsidR="00980D62" w:rsidRPr="00820411" w:rsidRDefault="00980D62" w:rsidP="00211953">
      <w:pPr>
        <w:autoSpaceDE w:val="0"/>
        <w:autoSpaceDN w:val="0"/>
        <w:adjustRightInd w:val="0"/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В теплый период – осуществляется летняя оздоровительная кампания, в период которой с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о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здаются оптимальные условия для самостоятельной двигательной, игровой, продуктивной и музыкальной деятельности детей, проводятся музыкальные и физкультурные досуги, праздн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и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ки, развлечения.</w:t>
      </w:r>
    </w:p>
    <w:p w:rsidR="00980D62" w:rsidRPr="00820411" w:rsidRDefault="00980D62" w:rsidP="00211953">
      <w:pPr>
        <w:autoSpaceDE w:val="0"/>
        <w:autoSpaceDN w:val="0"/>
        <w:adjustRightInd w:val="0"/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В теплый период – жизнедеятельность детей, преимущественно, организуется на открытом воздухе.</w:t>
      </w:r>
    </w:p>
    <w:p w:rsidR="00980D62" w:rsidRPr="00820411" w:rsidRDefault="00980D62" w:rsidP="00211953">
      <w:pPr>
        <w:autoSpaceDE w:val="0"/>
        <w:autoSpaceDN w:val="0"/>
        <w:adjustRightInd w:val="0"/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В совместной и самостоятельной деятельности по познанию окружающего мира, приобщ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е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нию к культуре речи дети знакомятся с климатическими особенностями, явлениями природы, характерными для местности, в которой проживают.</w:t>
      </w:r>
    </w:p>
    <w:p w:rsidR="00980D62" w:rsidRPr="00820411" w:rsidRDefault="00980D62" w:rsidP="00211953">
      <w:pPr>
        <w:autoSpaceDE w:val="0"/>
        <w:autoSpaceDN w:val="0"/>
        <w:adjustRightInd w:val="0"/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В совместной и самостоятельной художественно-эстетической деятельности (рисование, а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п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пликация, лепка, конструирование и др.) предлагаются для изображения знакомые детям звери, птицы, домашние животные, растения региона и др.</w:t>
      </w:r>
    </w:p>
    <w:p w:rsidR="00980D62" w:rsidRPr="00820411" w:rsidRDefault="00980D62" w:rsidP="00211953">
      <w:pPr>
        <w:autoSpaceDE w:val="0"/>
        <w:autoSpaceDN w:val="0"/>
        <w:adjustRightInd w:val="0"/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С учётом климатических и демографических условий, социально-экономического развития, особенностей растительного и животного мира в ДОУ: </w:t>
      </w:r>
    </w:p>
    <w:p w:rsidR="00980D62" w:rsidRPr="00820411" w:rsidRDefault="00980D62" w:rsidP="00211953">
      <w:pPr>
        <w:numPr>
          <w:ilvl w:val="0"/>
          <w:numId w:val="99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соотносится комплексно-тематическое планирование с сезонными изменениями в пр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и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роде; </w:t>
      </w:r>
    </w:p>
    <w:p w:rsidR="00980D62" w:rsidRPr="00820411" w:rsidRDefault="00980D62" w:rsidP="00211953">
      <w:pPr>
        <w:numPr>
          <w:ilvl w:val="0"/>
          <w:numId w:val="99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создаётся и совершенствуется развивающая предметно-пространственная среда;</w:t>
      </w:r>
    </w:p>
    <w:p w:rsidR="00980D62" w:rsidRPr="00820411" w:rsidRDefault="00980D62" w:rsidP="00211953">
      <w:pPr>
        <w:numPr>
          <w:ilvl w:val="0"/>
          <w:numId w:val="99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определяется продолжительность прогулки в зависимости от погодных условий;</w:t>
      </w:r>
    </w:p>
    <w:p w:rsidR="00980D62" w:rsidRPr="00820411" w:rsidRDefault="00980D62" w:rsidP="00211953">
      <w:pPr>
        <w:numPr>
          <w:ilvl w:val="0"/>
          <w:numId w:val="99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осуществляется отбор форм двигательной деятельности детей и закаливающих проц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е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дур;</w:t>
      </w:r>
    </w:p>
    <w:p w:rsidR="00980D62" w:rsidRPr="00820411" w:rsidRDefault="00980D62" w:rsidP="00211953">
      <w:pPr>
        <w:numPr>
          <w:ilvl w:val="0"/>
          <w:numId w:val="99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определяется содержание образовательной деятельности с учётом специфики наци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о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нальных и социокультурных условий;</w:t>
      </w:r>
    </w:p>
    <w:p w:rsidR="00980D62" w:rsidRPr="00820411" w:rsidRDefault="00980D62" w:rsidP="00211953">
      <w:pPr>
        <w:numPr>
          <w:ilvl w:val="0"/>
          <w:numId w:val="99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обусловлена тематика ознакомления детей с трудом взрослых. </w:t>
      </w:r>
    </w:p>
    <w:p w:rsidR="00980D62" w:rsidRPr="00820411" w:rsidRDefault="00980D62" w:rsidP="00211953">
      <w:pPr>
        <w:widowControl w:val="0"/>
        <w:autoSpaceDE w:val="0"/>
        <w:autoSpaceDN w:val="0"/>
        <w:spacing w:after="0" w:line="240" w:lineRule="auto"/>
        <w:ind w:right="-2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Режим работы ДОУ представляет годовой цикл: с сентября по май – воспитательно - образ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вательная работа; с июня по август – летняя оздоровительная работа. </w:t>
      </w:r>
    </w:p>
    <w:p w:rsidR="00980D62" w:rsidRPr="00820411" w:rsidRDefault="00980D62" w:rsidP="00211953">
      <w:pPr>
        <w:widowControl w:val="0"/>
        <w:autoSpaceDE w:val="0"/>
        <w:autoSpaceDN w:val="0"/>
        <w:spacing w:after="0" w:line="240" w:lineRule="auto"/>
        <w:ind w:right="-2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Пятидневная рабочая неделя с 12 часовым пребыванием детей с 7.00 до 19.00 часов. Выхо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ные дни – суббота, воскресенье, праздничные дни. </w:t>
      </w:r>
    </w:p>
    <w:p w:rsidR="00980D62" w:rsidRPr="00820411" w:rsidRDefault="00980D62" w:rsidP="00211953">
      <w:pPr>
        <w:widowControl w:val="0"/>
        <w:autoSpaceDE w:val="0"/>
        <w:autoSpaceDN w:val="0"/>
        <w:spacing w:after="0" w:line="240" w:lineRule="auto"/>
        <w:ind w:right="-2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Предельная наполняемость групп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определяется нормативно-правовыми документами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footnoteReference w:id="5"/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списочным составом групп (списочный состав групп утверждается приказом руководителя еж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годно в начале нового учебного года).</w:t>
      </w:r>
    </w:p>
    <w:p w:rsidR="00980D62" w:rsidRPr="00820411" w:rsidRDefault="00980D62" w:rsidP="00211953">
      <w:pPr>
        <w:widowControl w:val="0"/>
        <w:autoSpaceDE w:val="0"/>
        <w:autoSpaceDN w:val="0"/>
        <w:spacing w:after="0" w:line="240" w:lineRule="auto"/>
        <w:ind w:right="-2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состав контингента воспитанников входят дети с нормативным развитием и дети с особ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ми образовательными потребностями (особенности психофизического развития детей раннего и дошкольного возраста с ЗПР, ТНР, РАС и т.д. подробно описаны в адаптированных образов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тельных программах дошкольного образования).</w:t>
      </w:r>
    </w:p>
    <w:p w:rsidR="00980D62" w:rsidRPr="00820411" w:rsidRDefault="00980D62" w:rsidP="00211953">
      <w:pPr>
        <w:widowControl w:val="0"/>
        <w:autoSpaceDE w:val="0"/>
        <w:autoSpaceDN w:val="0"/>
        <w:spacing w:after="0" w:line="240" w:lineRule="auto"/>
        <w:ind w:right="-2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39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40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создаются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4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особые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4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условия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39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воспитания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40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40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отдельных категорий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обучающихся,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имеющих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особые</w:t>
      </w:r>
      <w:r w:rsidRPr="00820411">
        <w:rPr>
          <w:rFonts w:ascii="Times New Roman" w:eastAsia="Times New Roman" w:hAnsi="Times New Roman" w:cs="Times New Roman"/>
          <w:i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образовательные</w:t>
      </w:r>
      <w:r w:rsidRPr="00820411">
        <w:rPr>
          <w:rFonts w:ascii="Times New Roman" w:eastAsia="Times New Roman" w:hAnsi="Times New Roman" w:cs="Times New Roman"/>
          <w:i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потребности: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дети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инвалидностью, дети с ограниченн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ми возможностями здоровья, дети из социально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уязвимых групп (например, дети из семей 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грантов),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одаренные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дети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другие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категории.</w:t>
      </w:r>
    </w:p>
    <w:p w:rsidR="00980D62" w:rsidRPr="00820411" w:rsidRDefault="00980D62" w:rsidP="00211953">
      <w:pPr>
        <w:widowControl w:val="0"/>
        <w:autoSpaceDE w:val="0"/>
        <w:autoSpaceDN w:val="0"/>
        <w:spacing w:after="0" w:line="240" w:lineRule="auto"/>
        <w:ind w:right="-2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Программа предусмотрена для освоения детьми дошкольного возраста от 1,5 до 7 (8) лет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57"/>
          <w:sz w:val="24"/>
          <w:szCs w:val="24"/>
        </w:rPr>
        <w:t xml:space="preserve"> 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группах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общеразвивающей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направленности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одного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возраста. </w:t>
      </w:r>
    </w:p>
    <w:p w:rsidR="00980D62" w:rsidRPr="00820411" w:rsidRDefault="00980D62" w:rsidP="00211953">
      <w:pPr>
        <w:widowControl w:val="0"/>
        <w:autoSpaceDE w:val="0"/>
        <w:autoSpaceDN w:val="0"/>
        <w:spacing w:after="0" w:line="240" w:lineRule="auto"/>
        <w:ind w:right="-2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Также учитывается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состав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семей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воспитанников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(многодетная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семья,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один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ребёнок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семье и др.), наполняемость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принципы формирования одновозрастных групп, в том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числе группы раннего возраста, для адекватного выбора форм организации, средств 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методов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образования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детей.</w:t>
      </w:r>
    </w:p>
    <w:p w:rsidR="00980D62" w:rsidRPr="00820411" w:rsidRDefault="00980D62" w:rsidP="00211953">
      <w:pPr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 укомплектовано квалифицированными кадрами, в т. ч. руководящими, педагогич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скими, учебно-вспомогательными, административно-хозяйственными работниками. </w:t>
      </w:r>
    </w:p>
    <w:p w:rsidR="00980D62" w:rsidRPr="00820411" w:rsidRDefault="00980D62" w:rsidP="00211953">
      <w:pPr>
        <w:widowControl w:val="0"/>
        <w:autoSpaceDE w:val="0"/>
        <w:autoSpaceDN w:val="0"/>
        <w:spacing w:after="0" w:line="240" w:lineRule="auto"/>
        <w:ind w:right="-2" w:firstLine="284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Программа построена с учетом возрастных и индивидуальных особенностей детей, посещ</w:t>
      </w:r>
      <w:r w:rsidRPr="0082041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а</w:t>
      </w:r>
      <w:r w:rsidRPr="0082041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ющих ДОУ. </w:t>
      </w:r>
    </w:p>
    <w:p w:rsidR="00980D62" w:rsidRPr="00820411" w:rsidRDefault="00980D62" w:rsidP="00211953">
      <w:pPr>
        <w:widowControl w:val="0"/>
        <w:autoSpaceDE w:val="0"/>
        <w:autoSpaceDN w:val="0"/>
        <w:spacing w:after="0" w:line="240" w:lineRule="auto"/>
        <w:ind w:right="-2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Разделение детей на возрастные группы осуществляется в соответствии с закономерностями психического развития ребенка и позволяет более эффективно решать задачи по реализации Программы дошкольного образования с детьми, имеющими, в целом, сходные возрастные х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рактеристики. </w:t>
      </w:r>
    </w:p>
    <w:p w:rsidR="00980D62" w:rsidRPr="00820411" w:rsidRDefault="00980D62" w:rsidP="00211953">
      <w:pPr>
        <w:widowControl w:val="0"/>
        <w:autoSpaceDE w:val="0"/>
        <w:autoSpaceDN w:val="0"/>
        <w:spacing w:after="0" w:line="240" w:lineRule="auto"/>
        <w:ind w:right="-2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В ДОУ функционируют группы общеразвивающей направленности для детей:</w:t>
      </w:r>
    </w:p>
    <w:p w:rsidR="00980D62" w:rsidRPr="00820411" w:rsidRDefault="00B84C3F" w:rsidP="00211953">
      <w:pPr>
        <w:widowControl w:val="0"/>
        <w:autoSpaceDE w:val="0"/>
        <w:autoSpaceDN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Первая младшая группа</w:t>
      </w:r>
      <w:r w:rsidR="00980D6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от 1,5 до 2 лет </w:t>
      </w:r>
    </w:p>
    <w:p w:rsidR="00980D62" w:rsidRPr="00820411" w:rsidRDefault="00980D62" w:rsidP="00211953">
      <w:pPr>
        <w:widowControl w:val="0"/>
        <w:autoSpaceDE w:val="0"/>
        <w:autoSpaceDN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Первая младшая группа, от 2 до 3 лет</w:t>
      </w:r>
    </w:p>
    <w:p w:rsidR="00980D62" w:rsidRPr="00820411" w:rsidRDefault="00980D62" w:rsidP="00211953">
      <w:pPr>
        <w:widowControl w:val="0"/>
        <w:autoSpaceDE w:val="0"/>
        <w:autoSpaceDN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Вторая младшая группа, от 3 до 4 лет </w:t>
      </w:r>
    </w:p>
    <w:p w:rsidR="00980D62" w:rsidRPr="00820411" w:rsidRDefault="00980D62" w:rsidP="00211953">
      <w:pPr>
        <w:widowControl w:val="0"/>
        <w:autoSpaceDE w:val="0"/>
        <w:autoSpaceDN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Средняя группа, от 4 до 5 лет </w:t>
      </w:r>
    </w:p>
    <w:p w:rsidR="00980D62" w:rsidRPr="00820411" w:rsidRDefault="00980D62" w:rsidP="00211953">
      <w:pPr>
        <w:widowControl w:val="0"/>
        <w:autoSpaceDE w:val="0"/>
        <w:autoSpaceDN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Старшая группа, от 5 до 6 лет </w:t>
      </w:r>
    </w:p>
    <w:p w:rsidR="00980D62" w:rsidRPr="00820411" w:rsidRDefault="00980D62" w:rsidP="00211953">
      <w:pPr>
        <w:widowControl w:val="0"/>
        <w:autoSpaceDE w:val="0"/>
        <w:autoSpaceDN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Подготовительная группа, от 6 до 7 (8) лет </w:t>
      </w:r>
    </w:p>
    <w:p w:rsidR="008761DA" w:rsidRPr="00820411" w:rsidRDefault="008761DA" w:rsidP="00211953">
      <w:pPr>
        <w:spacing w:after="0" w:line="240" w:lineRule="auto"/>
        <w:ind w:left="142" w:right="-2" w:hanging="142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CB7414" w:rsidRPr="00820411" w:rsidRDefault="008761DA" w:rsidP="00211953">
      <w:pPr>
        <w:spacing w:after="0" w:line="240" w:lineRule="auto"/>
        <w:ind w:left="142" w:right="-2" w:hanging="142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20411">
        <w:rPr>
          <w:rFonts w:ascii="Times New Roman" w:hAnsi="Times New Roman"/>
          <w:b/>
          <w:color w:val="000000" w:themeColor="text1"/>
          <w:sz w:val="24"/>
          <w:szCs w:val="24"/>
        </w:rPr>
        <w:t>Возрастные пси</w:t>
      </w:r>
      <w:r w:rsidR="00980D62" w:rsidRPr="00820411">
        <w:rPr>
          <w:rFonts w:ascii="Times New Roman" w:hAnsi="Times New Roman"/>
          <w:b/>
          <w:color w:val="000000" w:themeColor="text1"/>
          <w:sz w:val="24"/>
          <w:szCs w:val="24"/>
        </w:rPr>
        <w:t xml:space="preserve">хофизические особенности детей </w:t>
      </w:r>
    </w:p>
    <w:p w:rsidR="00980D62" w:rsidRPr="00820411" w:rsidRDefault="00980D62" w:rsidP="00211953">
      <w:pPr>
        <w:spacing w:after="0" w:line="240" w:lineRule="auto"/>
        <w:ind w:left="142" w:right="-2" w:hanging="142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CB7414" w:rsidRPr="00820411" w:rsidRDefault="00CB7414" w:rsidP="00211953">
      <w:pPr>
        <w:pStyle w:val="31"/>
        <w:ind w:left="284" w:right="-2"/>
        <w:jc w:val="center"/>
        <w:rPr>
          <w:color w:val="000000" w:themeColor="text1"/>
        </w:rPr>
      </w:pPr>
      <w:bookmarkStart w:id="2" w:name="1.5.2._Ранний_возраст_(от_одного_года_до"/>
      <w:bookmarkEnd w:id="2"/>
      <w:r w:rsidRPr="00820411">
        <w:rPr>
          <w:color w:val="000000" w:themeColor="text1"/>
        </w:rPr>
        <w:t>Ранний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возраст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(от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одного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года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до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трёх лет)</w:t>
      </w:r>
    </w:p>
    <w:p w:rsidR="008761DA" w:rsidRPr="00820411" w:rsidRDefault="008761DA" w:rsidP="00211953">
      <w:pPr>
        <w:pStyle w:val="31"/>
        <w:ind w:left="284" w:right="-2"/>
        <w:jc w:val="center"/>
        <w:rPr>
          <w:color w:val="000000" w:themeColor="text1"/>
        </w:rPr>
      </w:pPr>
    </w:p>
    <w:p w:rsidR="00CB7414" w:rsidRPr="00820411" w:rsidRDefault="00CB7414" w:rsidP="00211953">
      <w:pPr>
        <w:pStyle w:val="a9"/>
        <w:widowControl w:val="0"/>
        <w:tabs>
          <w:tab w:val="left" w:pos="1806"/>
        </w:tabs>
        <w:autoSpaceDE w:val="0"/>
        <w:autoSpaceDN w:val="0"/>
        <w:spacing w:after="0" w:line="240" w:lineRule="auto"/>
        <w:ind w:left="284" w:right="-2"/>
        <w:contextualSpacing w:val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3" w:name="1.5.2.1._Вторая_группа_детей_раннего_воз"/>
      <w:bookmarkEnd w:id="3"/>
      <w:r w:rsidRPr="00820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Вторая</w:t>
      </w:r>
      <w:r w:rsidRPr="00820411">
        <w:rPr>
          <w:rFonts w:ascii="Times New Roman" w:hAnsi="Times New Roman" w:cs="Times New Roman"/>
          <w:b/>
          <w:color w:val="000000" w:themeColor="text1"/>
          <w:spacing w:val="-3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группа</w:t>
      </w:r>
      <w:r w:rsidRPr="00820411">
        <w:rPr>
          <w:rFonts w:ascii="Times New Roman" w:hAnsi="Times New Roman" w:cs="Times New Roman"/>
          <w:b/>
          <w:color w:val="000000" w:themeColor="text1"/>
          <w:spacing w:val="-6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детей</w:t>
      </w:r>
      <w:r w:rsidRPr="00820411">
        <w:rPr>
          <w:rFonts w:ascii="Times New Roman" w:hAnsi="Times New Roman" w:cs="Times New Roman"/>
          <w:b/>
          <w:color w:val="000000" w:themeColor="text1"/>
          <w:spacing w:val="-6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раннего</w:t>
      </w:r>
      <w:r w:rsidRPr="00820411">
        <w:rPr>
          <w:rFonts w:ascii="Times New Roman" w:hAnsi="Times New Roman" w:cs="Times New Roman"/>
          <w:b/>
          <w:color w:val="000000" w:themeColor="text1"/>
          <w:spacing w:val="-1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возраст</w:t>
      </w:r>
      <w:r w:rsidR="008761DA" w:rsidRPr="00820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</w:t>
      </w:r>
      <w:r w:rsidRPr="00820411">
        <w:rPr>
          <w:rFonts w:ascii="Times New Roman" w:hAnsi="Times New Roman" w:cs="Times New Roman"/>
          <w:b/>
          <w:color w:val="000000" w:themeColor="text1"/>
          <w:spacing w:val="-1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(второй год</w:t>
      </w:r>
      <w:r w:rsidRPr="00820411">
        <w:rPr>
          <w:rFonts w:ascii="Times New Roman" w:hAnsi="Times New Roman" w:cs="Times New Roman"/>
          <w:b/>
          <w:color w:val="000000" w:themeColor="text1"/>
          <w:spacing w:val="-3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жизни)</w:t>
      </w:r>
    </w:p>
    <w:p w:rsidR="00CB7414" w:rsidRPr="00820411" w:rsidRDefault="00CB7414" w:rsidP="00211953">
      <w:pPr>
        <w:pStyle w:val="4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Росто-весовые</w:t>
      </w:r>
      <w:r w:rsidRPr="00820411">
        <w:rPr>
          <w:color w:val="000000" w:themeColor="text1"/>
          <w:spacing w:val="-10"/>
        </w:rPr>
        <w:t xml:space="preserve"> </w:t>
      </w:r>
      <w:r w:rsidRPr="00820411">
        <w:rPr>
          <w:color w:val="000000" w:themeColor="text1"/>
        </w:rPr>
        <w:t>характеристики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Вес двухлетнего ребенка составляет одну пятую веса взрослого человека. К двум годам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мальчики набирают вес до 13,04 кг, девочки - 12,6 кг. Ежемесячная прибавка в весе составляет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200-250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граммов,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а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в росте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1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см.</w:t>
      </w:r>
      <w:r w:rsidRPr="00820411">
        <w:rPr>
          <w:color w:val="000000" w:themeColor="text1"/>
          <w:spacing w:val="3"/>
        </w:rPr>
        <w:t xml:space="preserve"> </w:t>
      </w:r>
      <w:r w:rsidRPr="00820411">
        <w:rPr>
          <w:color w:val="000000" w:themeColor="text1"/>
        </w:rPr>
        <w:t>К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двум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годам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длина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тела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мальчиков достигает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88,3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см, а</w:t>
      </w:r>
      <w:r w:rsidRPr="00820411">
        <w:rPr>
          <w:color w:val="000000" w:themeColor="text1"/>
          <w:spacing w:val="2"/>
        </w:rPr>
        <w:t xml:space="preserve"> </w:t>
      </w:r>
      <w:r w:rsidRPr="00820411">
        <w:rPr>
          <w:color w:val="000000" w:themeColor="text1"/>
        </w:rPr>
        <w:t>дев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чек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-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86,1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см.</w:t>
      </w:r>
    </w:p>
    <w:p w:rsidR="00CB7414" w:rsidRPr="00820411" w:rsidRDefault="00CB7414" w:rsidP="00211953">
      <w:pPr>
        <w:pStyle w:val="4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Функциональное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созревание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Продолжаются рост и функциональное развитие внутренних органов, костной, мышечной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и</w:t>
      </w:r>
      <w:r w:rsidR="009A2FCF" w:rsidRPr="00820411">
        <w:rPr>
          <w:color w:val="000000" w:themeColor="text1"/>
        </w:rPr>
        <w:t xml:space="preserve"> </w:t>
      </w:r>
      <w:r w:rsidRPr="00820411">
        <w:rPr>
          <w:color w:val="000000" w:themeColor="text1"/>
        </w:rPr>
        <w:t>центральной нервной системы. Повышается работоспособность нервных центров. Общее время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сна,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практически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полностью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подчиненного суточной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ритмике,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составляет 11-12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часов.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Развитие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центральной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нервной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системы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этом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этапе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характеризуется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замедлением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рост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вых процессов, снижением скорости увеличения объема головного мозга и формированием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нервных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связей.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Начиная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16-18-ти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месяцев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уровень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развития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мускулатуры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нервной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системы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обеспечивает рефлекторную деятельность по контролю выделительной системы. К двум годам у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больши</w:t>
      </w:r>
      <w:r w:rsidRPr="00820411">
        <w:rPr>
          <w:color w:val="000000" w:themeColor="text1"/>
        </w:rPr>
        <w:t>н</w:t>
      </w:r>
      <w:r w:rsidRPr="00820411">
        <w:rPr>
          <w:color w:val="000000" w:themeColor="text1"/>
        </w:rPr>
        <w:t>ства детей ночное мочеиспускание прекращается, хотя время от времени оно может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повторят</w:t>
      </w:r>
      <w:r w:rsidRPr="00820411">
        <w:rPr>
          <w:color w:val="000000" w:themeColor="text1"/>
        </w:rPr>
        <w:t>ь</w:t>
      </w:r>
      <w:r w:rsidRPr="00820411">
        <w:rPr>
          <w:color w:val="000000" w:themeColor="text1"/>
        </w:rPr>
        <w:t>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у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многих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из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них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гораздо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позднее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результате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нарушения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привычных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видов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повседневной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активности,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на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фоне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болезни, в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случаях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перевозбуждения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ребенка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или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испуга.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b/>
          <w:i/>
          <w:color w:val="000000" w:themeColor="text1"/>
        </w:rPr>
        <w:t>Развитие</w:t>
      </w:r>
      <w:r w:rsidRPr="00820411">
        <w:rPr>
          <w:b/>
          <w:i/>
          <w:color w:val="000000" w:themeColor="text1"/>
          <w:spacing w:val="-10"/>
        </w:rPr>
        <w:t xml:space="preserve"> </w:t>
      </w:r>
      <w:r w:rsidRPr="00820411">
        <w:rPr>
          <w:b/>
          <w:i/>
          <w:color w:val="000000" w:themeColor="text1"/>
        </w:rPr>
        <w:t>моторики.</w:t>
      </w:r>
      <w:r w:rsidRPr="00820411">
        <w:rPr>
          <w:b/>
          <w:i/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Развитие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моторики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является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определяющим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для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всего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психического</w:t>
      </w:r>
      <w:r w:rsidRPr="00820411">
        <w:rPr>
          <w:color w:val="000000" w:themeColor="text1"/>
          <w:spacing w:val="-58"/>
        </w:rPr>
        <w:t xml:space="preserve"> </w:t>
      </w:r>
      <w:r w:rsidRPr="00820411">
        <w:rPr>
          <w:color w:val="000000" w:themeColor="text1"/>
        </w:rPr>
        <w:t>развития.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Преимущественно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формируется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подкорковый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уровень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организации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движения,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вкл</w:t>
      </w:r>
      <w:r w:rsidRPr="00820411">
        <w:rPr>
          <w:color w:val="000000" w:themeColor="text1"/>
        </w:rPr>
        <w:t>ю</w:t>
      </w:r>
      <w:r w:rsidRPr="00820411">
        <w:rPr>
          <w:color w:val="000000" w:themeColor="text1"/>
        </w:rPr>
        <w:lastRenderedPageBreak/>
        <w:t>чающий формирование ритма, темпа, тонуса. Все движения формируются на основании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ритм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</w:rPr>
        <w:t>ческой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картины,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соответственно,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чрезвычайно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важно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формировать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ритмичность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(движения</w:t>
      </w:r>
      <w:r w:rsidRPr="00820411">
        <w:rPr>
          <w:color w:val="000000" w:themeColor="text1"/>
          <w:spacing w:val="-58"/>
        </w:rPr>
        <w:t xml:space="preserve"> </w:t>
      </w:r>
      <w:r w:rsidRPr="00820411">
        <w:rPr>
          <w:color w:val="000000" w:themeColor="text1"/>
          <w:spacing w:val="-1"/>
        </w:rPr>
        <w:t>под</w:t>
      </w:r>
      <w:r w:rsidRPr="00820411">
        <w:rPr>
          <w:color w:val="000000" w:themeColor="text1"/>
          <w:spacing w:val="-14"/>
        </w:rPr>
        <w:t xml:space="preserve"> </w:t>
      </w:r>
      <w:r w:rsidRPr="00820411">
        <w:rPr>
          <w:color w:val="000000" w:themeColor="text1"/>
          <w:spacing w:val="-1"/>
        </w:rPr>
        <w:t>ритм;</w:t>
      </w:r>
      <w:r w:rsidRPr="00820411">
        <w:rPr>
          <w:color w:val="000000" w:themeColor="text1"/>
          <w:spacing w:val="-13"/>
        </w:rPr>
        <w:t xml:space="preserve"> </w:t>
      </w:r>
      <w:r w:rsidRPr="00820411">
        <w:rPr>
          <w:color w:val="000000" w:themeColor="text1"/>
          <w:spacing w:val="-1"/>
        </w:rPr>
        <w:t>режим</w:t>
      </w:r>
      <w:r w:rsidRPr="00820411">
        <w:rPr>
          <w:color w:val="000000" w:themeColor="text1"/>
          <w:spacing w:val="-13"/>
        </w:rPr>
        <w:t xml:space="preserve"> </w:t>
      </w:r>
      <w:r w:rsidRPr="00820411">
        <w:rPr>
          <w:color w:val="000000" w:themeColor="text1"/>
          <w:spacing w:val="-1"/>
        </w:rPr>
        <w:t>дня;</w:t>
      </w:r>
      <w:r w:rsidRPr="00820411">
        <w:rPr>
          <w:color w:val="000000" w:themeColor="text1"/>
          <w:spacing w:val="-14"/>
        </w:rPr>
        <w:t xml:space="preserve"> </w:t>
      </w:r>
      <w:r w:rsidRPr="00820411">
        <w:rPr>
          <w:color w:val="000000" w:themeColor="text1"/>
        </w:rPr>
        <w:t>чередование</w:t>
      </w:r>
      <w:r w:rsidRPr="00820411">
        <w:rPr>
          <w:color w:val="000000" w:themeColor="text1"/>
          <w:spacing w:val="-13"/>
        </w:rPr>
        <w:t xml:space="preserve"> </w:t>
      </w:r>
      <w:r w:rsidRPr="00820411">
        <w:rPr>
          <w:color w:val="000000" w:themeColor="text1"/>
        </w:rPr>
        <w:t>активности</w:t>
      </w:r>
      <w:r w:rsidRPr="00820411">
        <w:rPr>
          <w:color w:val="000000" w:themeColor="text1"/>
          <w:spacing w:val="-10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-11"/>
        </w:rPr>
        <w:t xml:space="preserve"> </w:t>
      </w:r>
      <w:r w:rsidRPr="00820411">
        <w:rPr>
          <w:color w:val="000000" w:themeColor="text1"/>
        </w:rPr>
        <w:t>отдыха).</w:t>
      </w:r>
      <w:r w:rsidRPr="00820411">
        <w:rPr>
          <w:color w:val="000000" w:themeColor="text1"/>
          <w:spacing w:val="-11"/>
        </w:rPr>
        <w:t xml:space="preserve"> </w:t>
      </w:r>
      <w:r w:rsidRPr="00820411">
        <w:rPr>
          <w:color w:val="000000" w:themeColor="text1"/>
        </w:rPr>
        <w:t>Подавляющие</w:t>
      </w:r>
      <w:r w:rsidRPr="00820411">
        <w:rPr>
          <w:color w:val="000000" w:themeColor="text1"/>
          <w:spacing w:val="-13"/>
        </w:rPr>
        <w:t xml:space="preserve"> </w:t>
      </w:r>
      <w:r w:rsidRPr="00820411">
        <w:rPr>
          <w:color w:val="000000" w:themeColor="text1"/>
        </w:rPr>
        <w:t>большинство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детей</w:t>
      </w:r>
      <w:r w:rsidRPr="00820411">
        <w:rPr>
          <w:color w:val="000000" w:themeColor="text1"/>
          <w:spacing w:val="-10"/>
        </w:rPr>
        <w:t xml:space="preserve"> </w:t>
      </w:r>
      <w:r w:rsidRPr="00820411">
        <w:rPr>
          <w:color w:val="000000" w:themeColor="text1"/>
        </w:rPr>
        <w:t>(90%)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может хорошо ходить (в год и два месяца); строить башню из двух кубиков (в полтора года);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подниматься по ступенькам (в год и десять месяцев); пинать мяч (к двум годам). На развитие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основных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движений</w:t>
      </w:r>
      <w:r w:rsidRPr="00820411">
        <w:rPr>
          <w:color w:val="000000" w:themeColor="text1"/>
          <w:spacing w:val="2"/>
        </w:rPr>
        <w:t xml:space="preserve"> </w:t>
      </w:r>
      <w:r w:rsidRPr="00820411">
        <w:rPr>
          <w:color w:val="000000" w:themeColor="text1"/>
        </w:rPr>
        <w:t>ребенка</w:t>
      </w:r>
      <w:r w:rsidRPr="00820411">
        <w:rPr>
          <w:color w:val="000000" w:themeColor="text1"/>
          <w:spacing w:val="4"/>
        </w:rPr>
        <w:t xml:space="preserve"> </w:t>
      </w:r>
      <w:r w:rsidRPr="00820411">
        <w:rPr>
          <w:color w:val="000000" w:themeColor="text1"/>
        </w:rPr>
        <w:t>частично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влияют</w:t>
      </w:r>
      <w:r w:rsidRPr="00820411">
        <w:rPr>
          <w:color w:val="000000" w:themeColor="text1"/>
          <w:spacing w:val="5"/>
        </w:rPr>
        <w:t xml:space="preserve"> </w:t>
      </w:r>
      <w:r w:rsidRPr="00820411">
        <w:rPr>
          <w:color w:val="000000" w:themeColor="text1"/>
        </w:rPr>
        <w:t>пропорции</w:t>
      </w:r>
      <w:r w:rsidRPr="00820411">
        <w:rPr>
          <w:color w:val="000000" w:themeColor="text1"/>
          <w:spacing w:val="2"/>
        </w:rPr>
        <w:t xml:space="preserve"> </w:t>
      </w:r>
      <w:r w:rsidRPr="00820411">
        <w:rPr>
          <w:color w:val="000000" w:themeColor="text1"/>
        </w:rPr>
        <w:t>его</w:t>
      </w:r>
      <w:r w:rsidRPr="00820411">
        <w:rPr>
          <w:color w:val="000000" w:themeColor="text1"/>
          <w:spacing w:val="59"/>
        </w:rPr>
        <w:t xml:space="preserve"> </w:t>
      </w:r>
      <w:r w:rsidRPr="00820411">
        <w:rPr>
          <w:color w:val="000000" w:themeColor="text1"/>
        </w:rPr>
        <w:t>тела:</w:t>
      </w:r>
      <w:r w:rsidRPr="00820411">
        <w:rPr>
          <w:color w:val="000000" w:themeColor="text1"/>
          <w:spacing w:val="57"/>
        </w:rPr>
        <w:t xml:space="preserve"> </w:t>
      </w:r>
      <w:r w:rsidRPr="00820411">
        <w:rPr>
          <w:color w:val="000000" w:themeColor="text1"/>
        </w:rPr>
        <w:t>короткие</w:t>
      </w:r>
      <w:r w:rsidRPr="00820411">
        <w:rPr>
          <w:color w:val="000000" w:themeColor="text1"/>
          <w:spacing w:val="58"/>
        </w:rPr>
        <w:t xml:space="preserve"> </w:t>
      </w:r>
      <w:r w:rsidRPr="00820411">
        <w:rPr>
          <w:color w:val="000000" w:themeColor="text1"/>
        </w:rPr>
        <w:t>ноги,</w:t>
      </w:r>
      <w:r w:rsidRPr="00820411">
        <w:rPr>
          <w:color w:val="000000" w:themeColor="text1"/>
          <w:spacing w:val="59"/>
        </w:rPr>
        <w:t xml:space="preserve"> </w:t>
      </w:r>
      <w:r w:rsidRPr="00820411">
        <w:rPr>
          <w:color w:val="000000" w:themeColor="text1"/>
        </w:rPr>
        <w:t>длинное туловище, большая голова. Ребенок до полутора лет часто падает при ходьбе, не всегда может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вовремя остановиться, обойти препятствие. Несовершенна и осанка. Вследствие недостаточн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развития мышечной системы ребенку трудно долго выполнять однотипные движения, например,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ходить с мамой «только за ручку». Постепенно ходьба совершенствуется. Дети уча</w:t>
      </w:r>
      <w:r w:rsidRPr="00820411">
        <w:rPr>
          <w:color w:val="000000" w:themeColor="text1"/>
        </w:rPr>
        <w:t>т</w:t>
      </w:r>
      <w:r w:rsidRPr="00820411">
        <w:rPr>
          <w:color w:val="000000" w:themeColor="text1"/>
        </w:rPr>
        <w:t>ся свободно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передвигаться на прогулке: они взбираются на бугорки, ходят по траве, перешаг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</w:rPr>
        <w:t>вают через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небольшие препятствия, например, палку, лежащую на земле. Исчезает шаркающая походка. 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подвижных играх и на музыкальных занятиях дети делают боковые шаги, медленно кружатся на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месте.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Даже</w:t>
      </w:r>
      <w:r w:rsidRPr="00820411">
        <w:rPr>
          <w:color w:val="000000" w:themeColor="text1"/>
          <w:spacing w:val="-13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-10"/>
        </w:rPr>
        <w:t xml:space="preserve"> </w:t>
      </w:r>
      <w:r w:rsidRPr="00820411">
        <w:rPr>
          <w:color w:val="000000" w:themeColor="text1"/>
        </w:rPr>
        <w:t>начале</w:t>
      </w:r>
      <w:r w:rsidRPr="00820411">
        <w:rPr>
          <w:color w:val="000000" w:themeColor="text1"/>
          <w:spacing w:val="-13"/>
        </w:rPr>
        <w:t xml:space="preserve"> </w:t>
      </w:r>
      <w:r w:rsidRPr="00820411">
        <w:rPr>
          <w:color w:val="000000" w:themeColor="text1"/>
        </w:rPr>
        <w:t>второго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года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дети</w:t>
      </w:r>
      <w:r w:rsidRPr="00820411">
        <w:rPr>
          <w:color w:val="000000" w:themeColor="text1"/>
          <w:spacing w:val="-10"/>
        </w:rPr>
        <w:t xml:space="preserve"> </w:t>
      </w:r>
      <w:r w:rsidRPr="00820411">
        <w:rPr>
          <w:color w:val="000000" w:themeColor="text1"/>
        </w:rPr>
        <w:t>много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лазают: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взбираются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на</w:t>
      </w:r>
      <w:r w:rsidRPr="00820411">
        <w:rPr>
          <w:color w:val="000000" w:themeColor="text1"/>
          <w:spacing w:val="-13"/>
        </w:rPr>
        <w:t xml:space="preserve"> </w:t>
      </w:r>
      <w:r w:rsidRPr="00820411">
        <w:rPr>
          <w:color w:val="000000" w:themeColor="text1"/>
        </w:rPr>
        <w:t>горку,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на</w:t>
      </w:r>
      <w:r w:rsidRPr="00820411">
        <w:rPr>
          <w:color w:val="000000" w:themeColor="text1"/>
          <w:spacing w:val="-13"/>
        </w:rPr>
        <w:t xml:space="preserve"> </w:t>
      </w:r>
      <w:r w:rsidRPr="00820411">
        <w:rPr>
          <w:color w:val="000000" w:themeColor="text1"/>
        </w:rPr>
        <w:t>д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</w:rPr>
        <w:t>ванчики,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а</w:t>
      </w:r>
      <w:r w:rsidRPr="00820411">
        <w:rPr>
          <w:color w:val="000000" w:themeColor="text1"/>
          <w:spacing w:val="-13"/>
        </w:rPr>
        <w:t xml:space="preserve"> </w:t>
      </w:r>
      <w:r w:rsidRPr="00820411">
        <w:rPr>
          <w:color w:val="000000" w:themeColor="text1"/>
        </w:rPr>
        <w:t>позже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(приставным шагом) и на шведскую стенку. Они также перелезают через бре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</w:rPr>
        <w:t>но, подлезают под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скамейку,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пролезают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через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обруч.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После</w:t>
      </w:r>
      <w:r w:rsidRPr="00820411">
        <w:rPr>
          <w:color w:val="000000" w:themeColor="text1"/>
          <w:spacing w:val="-4"/>
        </w:rPr>
        <w:t xml:space="preserve"> </w:t>
      </w:r>
      <w:r w:rsidRPr="00820411">
        <w:rPr>
          <w:color w:val="000000" w:themeColor="text1"/>
        </w:rPr>
        <w:t>полутора</w:t>
      </w:r>
      <w:r w:rsidRPr="00820411">
        <w:rPr>
          <w:color w:val="000000" w:themeColor="text1"/>
          <w:spacing w:val="-4"/>
        </w:rPr>
        <w:t xml:space="preserve"> </w:t>
      </w:r>
      <w:r w:rsidRPr="00820411">
        <w:rPr>
          <w:color w:val="000000" w:themeColor="text1"/>
        </w:rPr>
        <w:t>лет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у</w:t>
      </w:r>
      <w:r w:rsidRPr="00820411">
        <w:rPr>
          <w:color w:val="000000" w:themeColor="text1"/>
          <w:spacing w:val="2"/>
        </w:rPr>
        <w:t xml:space="preserve"> </w:t>
      </w:r>
      <w:r w:rsidRPr="00820411">
        <w:rPr>
          <w:color w:val="000000" w:themeColor="text1"/>
        </w:rPr>
        <w:t>малышей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кроме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с</w:t>
      </w:r>
      <w:r w:rsidRPr="00820411">
        <w:rPr>
          <w:color w:val="000000" w:themeColor="text1"/>
        </w:rPr>
        <w:t>новных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развиваются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подражательные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движения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(мишке,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зайчику).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простых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подвижных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</w:rPr>
        <w:t>г</w:t>
      </w:r>
      <w:r w:rsidRPr="00820411">
        <w:rPr>
          <w:color w:val="000000" w:themeColor="text1"/>
        </w:rPr>
        <w:t>рах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плясках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дети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привыкают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координировать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свои движения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 действия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друг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другом.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полтора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года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дети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способны рисовать каракули, а к двум годам могут нарисовать прямую л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</w:rPr>
        <w:t>нию. Дети все лучше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контролируют простые движения, а затем объединяют их во все более сложные и согласованные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системы.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b/>
          <w:i/>
          <w:color w:val="000000" w:themeColor="text1"/>
        </w:rPr>
        <w:t>Психические</w:t>
      </w:r>
      <w:r w:rsidRPr="00820411">
        <w:rPr>
          <w:b/>
          <w:i/>
          <w:color w:val="000000" w:themeColor="text1"/>
          <w:spacing w:val="1"/>
        </w:rPr>
        <w:t xml:space="preserve"> </w:t>
      </w:r>
      <w:r w:rsidRPr="00820411">
        <w:rPr>
          <w:b/>
          <w:i/>
          <w:color w:val="000000" w:themeColor="text1"/>
        </w:rPr>
        <w:t>функции</w:t>
      </w:r>
      <w:r w:rsidRPr="00820411">
        <w:rPr>
          <w:b/>
          <w:color w:val="000000" w:themeColor="text1"/>
        </w:rPr>
        <w:t>.</w:t>
      </w:r>
      <w:r w:rsidRPr="00820411">
        <w:rPr>
          <w:b/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Восприятие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становится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ведущей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психической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функцией.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Соверше</w:t>
      </w:r>
      <w:r w:rsidRPr="00820411">
        <w:rPr>
          <w:color w:val="000000" w:themeColor="text1"/>
        </w:rPr>
        <w:t>н</w:t>
      </w:r>
      <w:r w:rsidRPr="00820411">
        <w:rPr>
          <w:color w:val="000000" w:themeColor="text1"/>
        </w:rPr>
        <w:t>ствуется зрительное восприятие и становится ведущим. Вместе с тем, дети полутора –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двух лет не могут одновременно воспринимать объект в целом и отдельные его части. В области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воспр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</w:rPr>
        <w:t>ятия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происходит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формирование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перцептивных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действий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предметных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эталонов.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Функция</w:t>
      </w:r>
      <w:r w:rsidRPr="00820411">
        <w:rPr>
          <w:color w:val="000000" w:themeColor="text1"/>
          <w:spacing w:val="-58"/>
        </w:rPr>
        <w:t xml:space="preserve"> </w:t>
      </w:r>
      <w:r w:rsidRPr="00820411">
        <w:rPr>
          <w:color w:val="000000" w:themeColor="text1"/>
        </w:rPr>
        <w:t>пе</w:t>
      </w:r>
      <w:r w:rsidRPr="00820411">
        <w:rPr>
          <w:color w:val="000000" w:themeColor="text1"/>
        </w:rPr>
        <w:t>р</w:t>
      </w:r>
      <w:r w:rsidRPr="00820411">
        <w:rPr>
          <w:color w:val="000000" w:themeColor="text1"/>
        </w:rPr>
        <w:t>цептивных действий - ориентировочная, обследование перцептивных свойств объекта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основе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эталонов.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Формирование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наглядно-действенного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мышления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как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отражения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скрытых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сущнос</w:t>
      </w:r>
      <w:r w:rsidRPr="00820411">
        <w:rPr>
          <w:color w:val="000000" w:themeColor="text1"/>
        </w:rPr>
        <w:t>т</w:t>
      </w:r>
      <w:r w:rsidRPr="00820411">
        <w:rPr>
          <w:color w:val="000000" w:themeColor="text1"/>
        </w:rPr>
        <w:t>ных связей и отношений объектов происходит на основе развития восприятия и в ходе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  <w:spacing w:val="-1"/>
        </w:rPr>
        <w:t>овлад</w:t>
      </w:r>
      <w:r w:rsidRPr="00820411">
        <w:rPr>
          <w:color w:val="000000" w:themeColor="text1"/>
          <w:spacing w:val="-1"/>
        </w:rPr>
        <w:t>е</w:t>
      </w:r>
      <w:r w:rsidRPr="00820411">
        <w:rPr>
          <w:color w:val="000000" w:themeColor="text1"/>
          <w:spacing w:val="-1"/>
        </w:rPr>
        <w:t>ния</w:t>
      </w:r>
      <w:r w:rsidRPr="00820411">
        <w:rPr>
          <w:color w:val="000000" w:themeColor="text1"/>
          <w:spacing w:val="-10"/>
        </w:rPr>
        <w:t xml:space="preserve"> </w:t>
      </w:r>
      <w:r w:rsidRPr="00820411">
        <w:rPr>
          <w:color w:val="000000" w:themeColor="text1"/>
          <w:spacing w:val="-1"/>
        </w:rPr>
        <w:t>ребенком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  <w:spacing w:val="-1"/>
        </w:rPr>
        <w:t>предметно-орудийными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действиями.</w:t>
      </w:r>
      <w:r w:rsidRPr="00820411">
        <w:rPr>
          <w:color w:val="000000" w:themeColor="text1"/>
          <w:spacing w:val="-11"/>
        </w:rPr>
        <w:t xml:space="preserve"> </w:t>
      </w:r>
      <w:r w:rsidRPr="00820411">
        <w:rPr>
          <w:color w:val="000000" w:themeColor="text1"/>
        </w:rPr>
        <w:t>Первоначально</w:t>
      </w:r>
      <w:r w:rsidRPr="00820411">
        <w:rPr>
          <w:color w:val="000000" w:themeColor="text1"/>
          <w:spacing w:val="-10"/>
        </w:rPr>
        <w:t xml:space="preserve"> </w:t>
      </w:r>
      <w:r w:rsidRPr="00820411">
        <w:rPr>
          <w:color w:val="000000" w:themeColor="text1"/>
        </w:rPr>
        <w:t>перцептивные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действия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пре</w:t>
      </w:r>
      <w:r w:rsidRPr="00820411">
        <w:rPr>
          <w:color w:val="000000" w:themeColor="text1"/>
        </w:rPr>
        <w:t>д</w:t>
      </w:r>
      <w:r w:rsidRPr="00820411">
        <w:rPr>
          <w:color w:val="000000" w:themeColor="text1"/>
        </w:rPr>
        <w:t>ставляют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собой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развернутые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внешние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действия.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мере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овладения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речью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восприятие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начинает приобретать черты произвольности. Слово начинает регулировать восприятие ребенка.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По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мере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взросления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накопления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опыта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дети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приобретают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способность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принимать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одновременно п</w:t>
      </w:r>
      <w:r w:rsidRPr="00820411">
        <w:rPr>
          <w:color w:val="000000" w:themeColor="text1"/>
        </w:rPr>
        <w:t>е</w:t>
      </w:r>
      <w:r w:rsidRPr="00820411">
        <w:rPr>
          <w:color w:val="000000" w:themeColor="text1"/>
        </w:rPr>
        <w:t>рерабатывать все больше информации, сопоставляя знание о части и целом.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Появляются зача</w:t>
      </w:r>
      <w:r w:rsidRPr="00820411">
        <w:rPr>
          <w:color w:val="000000" w:themeColor="text1"/>
        </w:rPr>
        <w:t>т</w:t>
      </w:r>
      <w:r w:rsidRPr="00820411">
        <w:rPr>
          <w:color w:val="000000" w:themeColor="text1"/>
        </w:rPr>
        <w:t>ки экспериментирования. Физический опыт становится основой обобщений.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Последовател</w:t>
      </w:r>
      <w:r w:rsidRPr="00820411">
        <w:rPr>
          <w:color w:val="000000" w:themeColor="text1"/>
        </w:rPr>
        <w:t>ь</w:t>
      </w:r>
      <w:r w:rsidRPr="00820411">
        <w:rPr>
          <w:color w:val="000000" w:themeColor="text1"/>
        </w:rPr>
        <w:t>ность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овладения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обобщениями: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основании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цвета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(от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года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года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семи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месяцев); на осн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вании формы (от полутора до двух лет); функциональные обобщения (от двух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до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трех лет).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ходе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формирования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умения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использовать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орудия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ребенок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проходит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четыре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стадии: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целен</w:t>
      </w:r>
      <w:r w:rsidRPr="00820411">
        <w:rPr>
          <w:color w:val="000000" w:themeColor="text1"/>
        </w:rPr>
        <w:t>а</w:t>
      </w:r>
      <w:r w:rsidRPr="00820411">
        <w:rPr>
          <w:color w:val="000000" w:themeColor="text1"/>
        </w:rPr>
        <w:t>правленных проб, «подстерегания», навязчивого вмешательства, объективной регуляции.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Ос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бенности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предметной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деятельности: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педантизм,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рука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подстраивается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под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предмет,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функци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нальная сторона действия опережает операциональную (знание действия опережает его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реал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</w:rPr>
        <w:t>зацию). Логика развития действия: неспецифичные действия - функциональные действия -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</w:rPr>
        <w:t>ы</w:t>
      </w:r>
      <w:r w:rsidRPr="00820411">
        <w:rPr>
          <w:color w:val="000000" w:themeColor="text1"/>
        </w:rPr>
        <w:t>деление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способа</w:t>
      </w:r>
      <w:r w:rsidRPr="00820411">
        <w:rPr>
          <w:color w:val="000000" w:themeColor="text1"/>
          <w:spacing w:val="-4"/>
        </w:rPr>
        <w:t xml:space="preserve"> </w:t>
      </w:r>
      <w:r w:rsidRPr="00820411">
        <w:rPr>
          <w:color w:val="000000" w:themeColor="text1"/>
        </w:rPr>
        <w:t>действия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-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перенос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действия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(с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одного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предмета</w:t>
      </w:r>
      <w:r w:rsidRPr="00820411">
        <w:rPr>
          <w:color w:val="000000" w:themeColor="text1"/>
          <w:spacing w:val="-4"/>
        </w:rPr>
        <w:t xml:space="preserve"> </w:t>
      </w:r>
      <w:r w:rsidRPr="00820411">
        <w:rPr>
          <w:color w:val="000000" w:themeColor="text1"/>
        </w:rPr>
        <w:t>на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другой,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из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одной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ситуации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в другую). Предметно-орудийные действия формируются только в сотрудничестве со взрослым.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Функции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взрослого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формировании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предметных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действий: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показ,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совместные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действия,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поо</w:t>
      </w:r>
      <w:r w:rsidRPr="00820411">
        <w:rPr>
          <w:color w:val="000000" w:themeColor="text1"/>
        </w:rPr>
        <w:t>щ</w:t>
      </w:r>
      <w:r w:rsidRPr="00820411">
        <w:rPr>
          <w:color w:val="000000" w:themeColor="text1"/>
        </w:rPr>
        <w:t>рение активных проб ребенка, словесные указания. Предметная деятельность становится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осн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вой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развития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наглядно-образного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мышления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через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представления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цели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действия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ожидаемом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результате,</w:t>
      </w:r>
      <w:r w:rsidRPr="00820411">
        <w:rPr>
          <w:color w:val="000000" w:themeColor="text1"/>
          <w:spacing w:val="-10"/>
        </w:rPr>
        <w:t xml:space="preserve"> </w:t>
      </w:r>
      <w:r w:rsidRPr="00820411">
        <w:rPr>
          <w:color w:val="000000" w:themeColor="text1"/>
        </w:rPr>
        <w:t>выделение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соотношений</w:t>
      </w:r>
      <w:r w:rsidRPr="00820411">
        <w:rPr>
          <w:color w:val="000000" w:themeColor="text1"/>
          <w:spacing w:val="-13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связей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между</w:t>
      </w:r>
      <w:r w:rsidRPr="00820411">
        <w:rPr>
          <w:color w:val="000000" w:themeColor="text1"/>
          <w:spacing w:val="-10"/>
        </w:rPr>
        <w:t xml:space="preserve"> </w:t>
      </w:r>
      <w:r w:rsidRPr="00820411">
        <w:rPr>
          <w:color w:val="000000" w:themeColor="text1"/>
        </w:rPr>
        <w:t>предметами,</w:t>
      </w:r>
      <w:r w:rsidRPr="00820411">
        <w:rPr>
          <w:color w:val="000000" w:themeColor="text1"/>
          <w:spacing w:val="-11"/>
        </w:rPr>
        <w:t xml:space="preserve"> </w:t>
      </w:r>
      <w:r w:rsidRPr="00820411">
        <w:rPr>
          <w:color w:val="000000" w:themeColor="text1"/>
        </w:rPr>
        <w:t>условий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реализации</w:t>
      </w:r>
      <w:r w:rsidRPr="00820411">
        <w:rPr>
          <w:color w:val="000000" w:themeColor="text1"/>
          <w:spacing w:val="-58"/>
        </w:rPr>
        <w:t xml:space="preserve"> </w:t>
      </w:r>
      <w:r w:rsidRPr="00820411">
        <w:rPr>
          <w:color w:val="000000" w:themeColor="text1"/>
        </w:rPr>
        <w:t>действий.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Второй год жизни - период интенсивного формирования речи, где можно выделить два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с</w:t>
      </w:r>
      <w:r w:rsidRPr="00820411">
        <w:rPr>
          <w:color w:val="000000" w:themeColor="text1"/>
        </w:rPr>
        <w:t>новных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этапа.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Первый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(от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года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до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года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шести-восьми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месяцев)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-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переходный,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со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следующими</w:t>
      </w:r>
      <w:r w:rsidRPr="00820411">
        <w:rPr>
          <w:color w:val="000000" w:themeColor="text1"/>
          <w:spacing w:val="-58"/>
        </w:rPr>
        <w:t xml:space="preserve"> </w:t>
      </w:r>
      <w:r w:rsidRPr="00820411">
        <w:rPr>
          <w:color w:val="000000" w:themeColor="text1"/>
        </w:rPr>
        <w:t>особенностями:</w:t>
      </w:r>
      <w:r w:rsidRPr="00820411">
        <w:rPr>
          <w:color w:val="000000" w:themeColor="text1"/>
          <w:spacing w:val="13"/>
        </w:rPr>
        <w:t xml:space="preserve"> </w:t>
      </w:r>
      <w:r w:rsidRPr="00820411">
        <w:rPr>
          <w:color w:val="000000" w:themeColor="text1"/>
        </w:rPr>
        <w:t>интенсивное</w:t>
      </w:r>
      <w:r w:rsidRPr="00820411">
        <w:rPr>
          <w:color w:val="000000" w:themeColor="text1"/>
          <w:spacing w:val="9"/>
        </w:rPr>
        <w:t xml:space="preserve"> </w:t>
      </w:r>
      <w:r w:rsidRPr="00820411">
        <w:rPr>
          <w:color w:val="000000" w:themeColor="text1"/>
        </w:rPr>
        <w:t>развитие</w:t>
      </w:r>
      <w:r w:rsidRPr="00820411">
        <w:rPr>
          <w:color w:val="000000" w:themeColor="text1"/>
          <w:spacing w:val="8"/>
        </w:rPr>
        <w:t xml:space="preserve"> </w:t>
      </w:r>
      <w:r w:rsidRPr="00820411">
        <w:rPr>
          <w:color w:val="000000" w:themeColor="text1"/>
        </w:rPr>
        <w:t>понимания,</w:t>
      </w:r>
      <w:r w:rsidRPr="00820411">
        <w:rPr>
          <w:color w:val="000000" w:themeColor="text1"/>
          <w:spacing w:val="9"/>
        </w:rPr>
        <w:t xml:space="preserve"> </w:t>
      </w:r>
      <w:r w:rsidRPr="00820411">
        <w:rPr>
          <w:color w:val="000000" w:themeColor="text1"/>
        </w:rPr>
        <w:t>активной</w:t>
      </w:r>
      <w:r w:rsidRPr="00820411">
        <w:rPr>
          <w:color w:val="000000" w:themeColor="text1"/>
          <w:spacing w:val="11"/>
        </w:rPr>
        <w:t xml:space="preserve"> </w:t>
      </w:r>
      <w:r w:rsidRPr="00820411">
        <w:rPr>
          <w:color w:val="000000" w:themeColor="text1"/>
        </w:rPr>
        <w:t>речи</w:t>
      </w:r>
      <w:r w:rsidRPr="00820411">
        <w:rPr>
          <w:color w:val="000000" w:themeColor="text1"/>
          <w:spacing w:val="10"/>
        </w:rPr>
        <w:t xml:space="preserve"> </w:t>
      </w:r>
      <w:r w:rsidRPr="00820411">
        <w:rPr>
          <w:color w:val="000000" w:themeColor="text1"/>
        </w:rPr>
        <w:t>почти</w:t>
      </w:r>
      <w:r w:rsidRPr="00820411">
        <w:rPr>
          <w:color w:val="000000" w:themeColor="text1"/>
          <w:spacing w:val="11"/>
        </w:rPr>
        <w:t xml:space="preserve"> </w:t>
      </w:r>
      <w:r w:rsidRPr="00820411">
        <w:rPr>
          <w:color w:val="000000" w:themeColor="text1"/>
        </w:rPr>
        <w:t>нет;</w:t>
      </w:r>
      <w:r w:rsidRPr="00820411">
        <w:rPr>
          <w:color w:val="000000" w:themeColor="text1"/>
          <w:spacing w:val="12"/>
        </w:rPr>
        <w:t xml:space="preserve"> </w:t>
      </w:r>
      <w:r w:rsidRPr="00820411">
        <w:rPr>
          <w:color w:val="000000" w:themeColor="text1"/>
        </w:rPr>
        <w:t>активная</w:t>
      </w:r>
      <w:r w:rsidRPr="00820411">
        <w:rPr>
          <w:color w:val="000000" w:themeColor="text1"/>
          <w:spacing w:val="10"/>
        </w:rPr>
        <w:t xml:space="preserve"> </w:t>
      </w:r>
      <w:r w:rsidRPr="00820411">
        <w:rPr>
          <w:color w:val="000000" w:themeColor="text1"/>
        </w:rPr>
        <w:t>речь</w:t>
      </w:r>
      <w:r w:rsidR="000B4F0D" w:rsidRPr="00820411">
        <w:rPr>
          <w:color w:val="000000" w:themeColor="text1"/>
        </w:rPr>
        <w:t xml:space="preserve"> </w:t>
      </w:r>
      <w:r w:rsidRPr="00820411">
        <w:rPr>
          <w:color w:val="000000" w:themeColor="text1"/>
        </w:rPr>
        <w:t>своеобразна по лексике, семантике, фонетике, грамматике, синтаксису. Второй период (от года и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восьми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месяцев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трех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лет)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-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практическое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овладение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речью.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Связи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между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предметом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  <w:spacing w:val="-1"/>
        </w:rPr>
        <w:t>(де</w:t>
      </w:r>
      <w:r w:rsidRPr="00820411">
        <w:rPr>
          <w:color w:val="000000" w:themeColor="text1"/>
          <w:spacing w:val="-1"/>
        </w:rPr>
        <w:t>й</w:t>
      </w:r>
      <w:r w:rsidRPr="00820411">
        <w:rPr>
          <w:color w:val="000000" w:themeColor="text1"/>
          <w:spacing w:val="-1"/>
        </w:rPr>
        <w:t>ствием) и</w:t>
      </w:r>
      <w:r w:rsidRPr="00820411">
        <w:rPr>
          <w:color w:val="000000" w:themeColor="text1"/>
        </w:rPr>
        <w:t xml:space="preserve"> </w:t>
      </w:r>
      <w:r w:rsidRPr="00820411">
        <w:rPr>
          <w:color w:val="000000" w:themeColor="text1"/>
          <w:spacing w:val="-1"/>
        </w:rPr>
        <w:t>словами,</w:t>
      </w:r>
      <w:r w:rsidRPr="00820411">
        <w:rPr>
          <w:color w:val="000000" w:themeColor="text1"/>
        </w:rPr>
        <w:t xml:space="preserve"> их обозначающими, формируются значительно быстрее,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чем 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конце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перв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го года («взрыв наименований»). При этом понимание речи окружающих по-прежнему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опер</w:t>
      </w:r>
      <w:r w:rsidRPr="00820411">
        <w:rPr>
          <w:color w:val="000000" w:themeColor="text1"/>
        </w:rPr>
        <w:t>е</w:t>
      </w:r>
      <w:r w:rsidRPr="00820411">
        <w:rPr>
          <w:color w:val="000000" w:themeColor="text1"/>
        </w:rPr>
        <w:t>жает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умение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говорить.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Установлена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четкая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зависимость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между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качеством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языковой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стимуляции в домашнем окружении ребенка и развитием его речи. Дети усваивают названия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предметов,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lastRenderedPageBreak/>
        <w:t>действий,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обозначения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некоторых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качеств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состояний.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Благодаря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этому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можно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организовать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деятельность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и</w:t>
      </w:r>
      <w:r w:rsidR="009A2FCF" w:rsidRPr="00820411">
        <w:rPr>
          <w:color w:val="000000" w:themeColor="text1"/>
        </w:rPr>
        <w:t xml:space="preserve"> </w:t>
      </w:r>
      <w:r w:rsidRPr="00820411">
        <w:rPr>
          <w:color w:val="000000" w:themeColor="text1"/>
        </w:rPr>
        <w:t>поведение</w:t>
      </w:r>
      <w:r w:rsidRPr="00820411">
        <w:rPr>
          <w:color w:val="000000" w:themeColor="text1"/>
          <w:spacing w:val="-10"/>
        </w:rPr>
        <w:t xml:space="preserve"> </w:t>
      </w:r>
      <w:r w:rsidRPr="00820411">
        <w:rPr>
          <w:color w:val="000000" w:themeColor="text1"/>
        </w:rPr>
        <w:t>малышей,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формировать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-11"/>
        </w:rPr>
        <w:t xml:space="preserve"> </w:t>
      </w:r>
      <w:r w:rsidRPr="00820411">
        <w:rPr>
          <w:color w:val="000000" w:themeColor="text1"/>
        </w:rPr>
        <w:t>совершенствовать</w:t>
      </w:r>
      <w:r w:rsidRPr="00820411">
        <w:rPr>
          <w:color w:val="000000" w:themeColor="text1"/>
          <w:spacing w:val="-13"/>
        </w:rPr>
        <w:t xml:space="preserve"> </w:t>
      </w:r>
      <w:r w:rsidRPr="00820411">
        <w:rPr>
          <w:color w:val="000000" w:themeColor="text1"/>
        </w:rPr>
        <w:t>восприятие,</w:t>
      </w:r>
      <w:r w:rsidRPr="00820411">
        <w:rPr>
          <w:color w:val="000000" w:themeColor="text1"/>
          <w:spacing w:val="-14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том числе составляющие основу сенсорного воспитания. Самые первые слова обозначают те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предметы, с которыми ребенок</w:t>
      </w:r>
      <w:r w:rsidR="009A2FCF" w:rsidRPr="00820411">
        <w:rPr>
          <w:color w:val="000000" w:themeColor="text1"/>
        </w:rPr>
        <w:t xml:space="preserve"> </w:t>
      </w:r>
      <w:r w:rsidRPr="00820411">
        <w:rPr>
          <w:color w:val="000000" w:themeColor="text1"/>
        </w:rPr>
        <w:t>может играть (мяч, машинка и т. п.). Поскольку в окружении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каждого ребе</w:t>
      </w:r>
      <w:r w:rsidRPr="00820411">
        <w:rPr>
          <w:color w:val="000000" w:themeColor="text1"/>
        </w:rPr>
        <w:t>н</w:t>
      </w:r>
      <w:r w:rsidRPr="00820411">
        <w:rPr>
          <w:color w:val="000000" w:themeColor="text1"/>
        </w:rPr>
        <w:t>ка набор предметов, с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которыми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он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может так или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иначе взаимодействовать,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различен,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то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первоначальный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словарный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запас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каждого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ребенка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уникален.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Научившись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употреблять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слова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применительно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к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определенной</w:t>
      </w:r>
      <w:r w:rsidRPr="00820411">
        <w:rPr>
          <w:color w:val="000000" w:themeColor="text1"/>
          <w:spacing w:val="2"/>
        </w:rPr>
        <w:t xml:space="preserve"> </w:t>
      </w:r>
      <w:r w:rsidRPr="00820411">
        <w:rPr>
          <w:color w:val="000000" w:themeColor="text1"/>
        </w:rPr>
        <w:t>ситуации,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дети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вскоре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начинают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использовать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их в описаниях других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ситуаций, не замечая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производимой нередко подмены их истинного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значения. В проце</w:t>
      </w:r>
      <w:r w:rsidRPr="00820411">
        <w:rPr>
          <w:color w:val="000000" w:themeColor="text1"/>
        </w:rPr>
        <w:t>с</w:t>
      </w:r>
      <w:r w:rsidRPr="00820411">
        <w:rPr>
          <w:color w:val="000000" w:themeColor="text1"/>
        </w:rPr>
        <w:t>се разнообразной деятельности со взрослыми дети усваивают, что одно и то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же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действие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может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относиться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разным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предметам: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«надень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шапку,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надень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колечки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пирамидку</w:t>
      </w:r>
      <w:r w:rsidRPr="00820411">
        <w:rPr>
          <w:color w:val="000000" w:themeColor="text1"/>
          <w:spacing w:val="-14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т.д.».</w:t>
      </w:r>
      <w:r w:rsidRPr="00820411">
        <w:rPr>
          <w:color w:val="000000" w:themeColor="text1"/>
          <w:spacing w:val="-14"/>
        </w:rPr>
        <w:t xml:space="preserve"> </w:t>
      </w:r>
      <w:r w:rsidRPr="00820411">
        <w:rPr>
          <w:color w:val="000000" w:themeColor="text1"/>
        </w:rPr>
        <w:t>Важным</w:t>
      </w:r>
      <w:r w:rsidRPr="00820411">
        <w:rPr>
          <w:color w:val="000000" w:themeColor="text1"/>
          <w:spacing w:val="-15"/>
        </w:rPr>
        <w:t xml:space="preserve"> </w:t>
      </w:r>
      <w:r w:rsidRPr="00820411">
        <w:rPr>
          <w:color w:val="000000" w:themeColor="text1"/>
        </w:rPr>
        <w:t>приобретением</w:t>
      </w:r>
      <w:r w:rsidRPr="00820411">
        <w:rPr>
          <w:color w:val="000000" w:themeColor="text1"/>
          <w:spacing w:val="-14"/>
        </w:rPr>
        <w:t xml:space="preserve"> </w:t>
      </w:r>
      <w:r w:rsidRPr="00820411">
        <w:rPr>
          <w:color w:val="000000" w:themeColor="text1"/>
        </w:rPr>
        <w:t>речи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мышления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является</w:t>
      </w:r>
      <w:r w:rsidRPr="00820411">
        <w:rPr>
          <w:color w:val="000000" w:themeColor="text1"/>
          <w:spacing w:val="-13"/>
        </w:rPr>
        <w:t xml:space="preserve"> </w:t>
      </w:r>
      <w:r w:rsidRPr="00820411">
        <w:rPr>
          <w:color w:val="000000" w:themeColor="text1"/>
        </w:rPr>
        <w:t>формирующаяся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на</w:t>
      </w:r>
      <w:r w:rsidRPr="00820411">
        <w:rPr>
          <w:color w:val="000000" w:themeColor="text1"/>
          <w:spacing w:val="-15"/>
        </w:rPr>
        <w:t xml:space="preserve"> </w:t>
      </w:r>
      <w:r w:rsidRPr="00820411">
        <w:rPr>
          <w:color w:val="000000" w:themeColor="text1"/>
        </w:rPr>
        <w:t>втором</w:t>
      </w:r>
      <w:r w:rsidRPr="00820411">
        <w:rPr>
          <w:color w:val="000000" w:themeColor="text1"/>
          <w:spacing w:val="-58"/>
        </w:rPr>
        <w:t xml:space="preserve"> </w:t>
      </w:r>
      <w:r w:rsidRPr="00820411">
        <w:rPr>
          <w:color w:val="000000" w:themeColor="text1"/>
        </w:rPr>
        <w:t>году жизни способность обобщения. Слово в сознании ребенка начинает ассоциироваться не с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одним предметом, а об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значать все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предметы, относящиеся к этой группе, несмотря на различие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по цвету, размеру и даже внешнему виду (кукла большая и маленькая). Активный словарь на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протяжении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года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ув</w:t>
      </w:r>
      <w:r w:rsidRPr="00820411">
        <w:rPr>
          <w:color w:val="000000" w:themeColor="text1"/>
        </w:rPr>
        <w:t>е</w:t>
      </w:r>
      <w:r w:rsidRPr="00820411">
        <w:rPr>
          <w:color w:val="000000" w:themeColor="text1"/>
        </w:rPr>
        <w:t>личивается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неравномерно.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полутора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годам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он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равен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примерно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20-30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словам. После года и восьми - десяти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месяцев происходит скачок, и активно используемый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словарь состоит теперь из 200-300 слов. В нем много глаголов и существительных, встречаются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простые прилагательные и наречия (тут, там, туда и т. д.), а также предлоги. Упрощенные слова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(«ту-ту», «ав-ав») зам</w:t>
      </w:r>
      <w:r w:rsidRPr="00820411">
        <w:rPr>
          <w:color w:val="000000" w:themeColor="text1"/>
        </w:rPr>
        <w:t>е</w:t>
      </w:r>
      <w:r w:rsidRPr="00820411">
        <w:rPr>
          <w:color w:val="000000" w:themeColor="text1"/>
        </w:rPr>
        <w:t>няются обычными, пусть и несовершенными в фонетическом отношении.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После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полутора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лет</w:t>
      </w:r>
      <w:r w:rsidRPr="00820411">
        <w:rPr>
          <w:color w:val="000000" w:themeColor="text1"/>
          <w:spacing w:val="-4"/>
        </w:rPr>
        <w:t xml:space="preserve"> </w:t>
      </w:r>
      <w:r w:rsidRPr="00820411">
        <w:rPr>
          <w:color w:val="000000" w:themeColor="text1"/>
        </w:rPr>
        <w:t>ребенок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чаще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всего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воспроизводит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контур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слова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(число</w:t>
      </w:r>
      <w:r w:rsidRPr="00820411">
        <w:rPr>
          <w:color w:val="000000" w:themeColor="text1"/>
          <w:spacing w:val="-4"/>
        </w:rPr>
        <w:t xml:space="preserve"> </w:t>
      </w:r>
      <w:r w:rsidRPr="00820411">
        <w:rPr>
          <w:color w:val="000000" w:themeColor="text1"/>
        </w:rPr>
        <w:t>слогов),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наполняя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его</w:t>
      </w:r>
      <w:r w:rsidRPr="00820411">
        <w:rPr>
          <w:color w:val="000000" w:themeColor="text1"/>
          <w:spacing w:val="-58"/>
        </w:rPr>
        <w:t xml:space="preserve"> </w:t>
      </w:r>
      <w:r w:rsidRPr="00820411">
        <w:rPr>
          <w:color w:val="000000" w:themeColor="text1"/>
        </w:rPr>
        <w:t>звуками-заместителями,</w:t>
      </w:r>
      <w:r w:rsidRPr="00820411">
        <w:rPr>
          <w:color w:val="000000" w:themeColor="text1"/>
          <w:spacing w:val="59"/>
        </w:rPr>
        <w:t xml:space="preserve"> </w:t>
      </w:r>
      <w:r w:rsidRPr="00820411">
        <w:rPr>
          <w:color w:val="000000" w:themeColor="text1"/>
        </w:rPr>
        <w:t>более</w:t>
      </w:r>
      <w:r w:rsidRPr="00820411">
        <w:rPr>
          <w:color w:val="000000" w:themeColor="text1"/>
          <w:spacing w:val="57"/>
        </w:rPr>
        <w:t xml:space="preserve"> </w:t>
      </w:r>
      <w:r w:rsidRPr="00820411">
        <w:rPr>
          <w:color w:val="000000" w:themeColor="text1"/>
        </w:rPr>
        <w:t>или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менее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близкими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звучанию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слышимому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образцу.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У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двухлетних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детей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предметная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игра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становится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более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сложной,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содержательной.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полтора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года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дети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узнают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предназначении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многих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вещей,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закрепленном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культуре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социального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окружения,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с</w:t>
      </w:r>
      <w:r w:rsidRPr="00820411">
        <w:rPr>
          <w:color w:val="000000" w:themeColor="text1"/>
          <w:spacing w:val="-4"/>
        </w:rPr>
        <w:t xml:space="preserve"> </w:t>
      </w:r>
      <w:r w:rsidRPr="00820411">
        <w:rPr>
          <w:color w:val="000000" w:themeColor="text1"/>
        </w:rPr>
        <w:t>этих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пор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игра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становится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все</w:t>
      </w:r>
      <w:r w:rsidRPr="00820411">
        <w:rPr>
          <w:color w:val="000000" w:themeColor="text1"/>
          <w:spacing w:val="-4"/>
        </w:rPr>
        <w:t xml:space="preserve"> </w:t>
      </w:r>
      <w:r w:rsidRPr="00820411">
        <w:rPr>
          <w:color w:val="000000" w:themeColor="text1"/>
        </w:rPr>
        <w:t>более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символической.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Образы,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которые</w:t>
      </w:r>
      <w:r w:rsidRPr="00820411">
        <w:rPr>
          <w:color w:val="000000" w:themeColor="text1"/>
          <w:spacing w:val="-58"/>
        </w:rPr>
        <w:t xml:space="preserve"> </w:t>
      </w:r>
      <w:r w:rsidRPr="00820411">
        <w:rPr>
          <w:color w:val="000000" w:themeColor="text1"/>
        </w:rPr>
        <w:t>используют дети в своих играх, похожи на реальные предметы. Этапы развития игры в раннем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детстве: на первом этапе (один год) игра носит узко-подражательный характер,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представляет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собой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спец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</w:rPr>
        <w:t>фическое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манипулирование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предметом,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сначала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строго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определенным,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который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показал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взро</w:t>
      </w:r>
      <w:r w:rsidRPr="00820411">
        <w:rPr>
          <w:color w:val="000000" w:themeColor="text1"/>
        </w:rPr>
        <w:t>с</w:t>
      </w:r>
      <w:r w:rsidRPr="00820411">
        <w:rPr>
          <w:color w:val="000000" w:themeColor="text1"/>
        </w:rPr>
        <w:t>лый,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затем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другими.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втором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этапе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репертуар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предметных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действий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расширяется, и уже не только сам предмет, но и указание взрослого вызывают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действия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сложные цепочки де</w:t>
      </w:r>
      <w:r w:rsidRPr="00820411">
        <w:rPr>
          <w:color w:val="000000" w:themeColor="text1"/>
        </w:rPr>
        <w:t>й</w:t>
      </w:r>
      <w:r w:rsidRPr="00820411">
        <w:rPr>
          <w:color w:val="000000" w:themeColor="text1"/>
        </w:rPr>
        <w:t>ствий. На третьем этапе (от полутора до трех лет) возникают элементы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воображаемой ситуации, составляющей отличительную особенность игры: замещение одного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предмета</w:t>
      </w:r>
      <w:r w:rsidRPr="00820411">
        <w:rPr>
          <w:color w:val="000000" w:themeColor="text1"/>
          <w:spacing w:val="3"/>
        </w:rPr>
        <w:t xml:space="preserve"> </w:t>
      </w:r>
      <w:r w:rsidRPr="00820411">
        <w:rPr>
          <w:color w:val="000000" w:themeColor="text1"/>
        </w:rPr>
        <w:t>другим.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b/>
          <w:i/>
          <w:color w:val="000000" w:themeColor="text1"/>
        </w:rPr>
        <w:t>Навыки.</w:t>
      </w:r>
      <w:r w:rsidRPr="00820411">
        <w:rPr>
          <w:b/>
          <w:i/>
          <w:color w:val="000000" w:themeColor="text1"/>
          <w:spacing w:val="-10"/>
        </w:rPr>
        <w:t xml:space="preserve"> </w:t>
      </w:r>
      <w:r w:rsidRPr="00820411">
        <w:rPr>
          <w:color w:val="000000" w:themeColor="text1"/>
        </w:rPr>
        <w:t>Дети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осваивают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действия</w:t>
      </w:r>
      <w:r w:rsidRPr="00820411">
        <w:rPr>
          <w:color w:val="000000" w:themeColor="text1"/>
          <w:spacing w:val="-10"/>
        </w:rPr>
        <w:t xml:space="preserve"> </w:t>
      </w:r>
      <w:r w:rsidRPr="00820411">
        <w:rPr>
          <w:color w:val="000000" w:themeColor="text1"/>
        </w:rPr>
        <w:t>с</w:t>
      </w:r>
      <w:r w:rsidRPr="00820411">
        <w:rPr>
          <w:color w:val="000000" w:themeColor="text1"/>
          <w:spacing w:val="-11"/>
        </w:rPr>
        <w:t xml:space="preserve"> </w:t>
      </w:r>
      <w:r w:rsidRPr="00820411">
        <w:rPr>
          <w:color w:val="000000" w:themeColor="text1"/>
        </w:rPr>
        <w:t>разнообразными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игрушками:</w:t>
      </w:r>
      <w:r w:rsidRPr="00820411">
        <w:rPr>
          <w:color w:val="000000" w:themeColor="text1"/>
          <w:spacing w:val="-11"/>
        </w:rPr>
        <w:t xml:space="preserve"> </w:t>
      </w:r>
      <w:r w:rsidRPr="00820411">
        <w:rPr>
          <w:color w:val="000000" w:themeColor="text1"/>
        </w:rPr>
        <w:t>разборными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(пирамиды,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матрешки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др.),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строительным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материалом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сюжетными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игрушками (куклы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с</w:t>
      </w:r>
      <w:r w:rsidRPr="00820411">
        <w:rPr>
          <w:color w:val="000000" w:themeColor="text1"/>
          <w:spacing w:val="-4"/>
        </w:rPr>
        <w:t xml:space="preserve"> </w:t>
      </w:r>
      <w:r w:rsidRPr="00820411">
        <w:rPr>
          <w:color w:val="000000" w:themeColor="text1"/>
        </w:rPr>
        <w:t>атрибутами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к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ним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и пр.). Эти действия ребенок воспроизводит и после показа взрослого, и путем отсроченн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подражания. Постепенно, из отдельных действий складываются «цепочки», и малыш учится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доводить предметные действия до результата: заполняет колечками всю пирамиду, подбирая их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поцвету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размеру,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из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строительного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материала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возводит</w:t>
      </w:r>
      <w:r w:rsidRPr="00820411">
        <w:rPr>
          <w:color w:val="000000" w:themeColor="text1"/>
          <w:spacing w:val="-4"/>
        </w:rPr>
        <w:t xml:space="preserve"> </w:t>
      </w:r>
      <w:r w:rsidRPr="00820411">
        <w:rPr>
          <w:color w:val="000000" w:themeColor="text1"/>
        </w:rPr>
        <w:t>по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образцу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забор,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паровозик,</w:t>
      </w:r>
      <w:r w:rsidRPr="00820411">
        <w:rPr>
          <w:color w:val="000000" w:themeColor="text1"/>
          <w:spacing w:val="-4"/>
        </w:rPr>
        <w:t xml:space="preserve"> </w:t>
      </w:r>
      <w:r w:rsidRPr="00820411">
        <w:rPr>
          <w:color w:val="000000" w:themeColor="text1"/>
        </w:rPr>
        <w:t>башенку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другие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несложные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постройки.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Дети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активно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воспроизводят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бытовые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действия,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доминирует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подражание</w:t>
      </w:r>
      <w:r w:rsidRPr="00820411">
        <w:rPr>
          <w:color w:val="000000" w:themeColor="text1"/>
          <w:spacing w:val="7"/>
        </w:rPr>
        <w:t xml:space="preserve"> </w:t>
      </w:r>
      <w:r w:rsidRPr="00820411">
        <w:rPr>
          <w:color w:val="000000" w:themeColor="text1"/>
        </w:rPr>
        <w:t>взрослому.</w:t>
      </w:r>
      <w:r w:rsidRPr="00820411">
        <w:rPr>
          <w:color w:val="000000" w:themeColor="text1"/>
          <w:spacing w:val="8"/>
        </w:rPr>
        <w:t xml:space="preserve"> </w:t>
      </w:r>
      <w:r w:rsidRPr="00820411">
        <w:rPr>
          <w:color w:val="000000" w:themeColor="text1"/>
        </w:rPr>
        <w:t>Дети</w:t>
      </w:r>
      <w:r w:rsidRPr="00820411">
        <w:rPr>
          <w:color w:val="000000" w:themeColor="text1"/>
          <w:spacing w:val="10"/>
        </w:rPr>
        <w:t xml:space="preserve"> </w:t>
      </w:r>
      <w:r w:rsidRPr="00820411">
        <w:rPr>
          <w:color w:val="000000" w:themeColor="text1"/>
        </w:rPr>
        <w:t>начинают</w:t>
      </w:r>
      <w:r w:rsidRPr="00820411">
        <w:rPr>
          <w:color w:val="000000" w:themeColor="text1"/>
          <w:spacing w:val="8"/>
        </w:rPr>
        <w:t xml:space="preserve"> </w:t>
      </w:r>
      <w:r w:rsidRPr="00820411">
        <w:rPr>
          <w:color w:val="000000" w:themeColor="text1"/>
        </w:rPr>
        <w:t>переносить</w:t>
      </w:r>
      <w:r w:rsidRPr="00820411">
        <w:rPr>
          <w:color w:val="000000" w:themeColor="text1"/>
          <w:spacing w:val="9"/>
        </w:rPr>
        <w:t xml:space="preserve"> </w:t>
      </w:r>
      <w:r w:rsidRPr="00820411">
        <w:rPr>
          <w:color w:val="000000" w:themeColor="text1"/>
        </w:rPr>
        <w:t>разученное</w:t>
      </w:r>
      <w:r w:rsidRPr="00820411">
        <w:rPr>
          <w:color w:val="000000" w:themeColor="text1"/>
          <w:spacing w:val="7"/>
        </w:rPr>
        <w:t xml:space="preserve"> </w:t>
      </w:r>
      <w:r w:rsidRPr="00820411">
        <w:rPr>
          <w:color w:val="000000" w:themeColor="text1"/>
        </w:rPr>
        <w:t>действие</w:t>
      </w:r>
      <w:r w:rsidRPr="00820411">
        <w:rPr>
          <w:color w:val="000000" w:themeColor="text1"/>
          <w:spacing w:val="12"/>
        </w:rPr>
        <w:t xml:space="preserve"> </w:t>
      </w:r>
      <w:r w:rsidRPr="00820411">
        <w:rPr>
          <w:color w:val="000000" w:themeColor="text1"/>
        </w:rPr>
        <w:t>с</w:t>
      </w:r>
      <w:r w:rsidRPr="00820411">
        <w:rPr>
          <w:color w:val="000000" w:themeColor="text1"/>
          <w:spacing w:val="7"/>
        </w:rPr>
        <w:t xml:space="preserve"> </w:t>
      </w:r>
      <w:r w:rsidRPr="00820411">
        <w:rPr>
          <w:color w:val="000000" w:themeColor="text1"/>
        </w:rPr>
        <w:t>одной</w:t>
      </w:r>
      <w:r w:rsidRPr="00820411">
        <w:rPr>
          <w:color w:val="000000" w:themeColor="text1"/>
          <w:spacing w:val="10"/>
        </w:rPr>
        <w:t xml:space="preserve"> </w:t>
      </w:r>
      <w:r w:rsidRPr="00820411">
        <w:rPr>
          <w:color w:val="000000" w:themeColor="text1"/>
        </w:rPr>
        <w:t>игрушкой (кукла) на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другие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(мишки,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зайцы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другие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мягкие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игрушки);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они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активно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ищут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предмет,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  <w:spacing w:val="-1"/>
        </w:rPr>
        <w:t>нео</w:t>
      </w:r>
      <w:r w:rsidRPr="00820411">
        <w:rPr>
          <w:color w:val="000000" w:themeColor="text1"/>
          <w:spacing w:val="-1"/>
        </w:rPr>
        <w:t>б</w:t>
      </w:r>
      <w:r w:rsidRPr="00820411">
        <w:rPr>
          <w:color w:val="000000" w:themeColor="text1"/>
          <w:spacing w:val="-1"/>
        </w:rPr>
        <w:t>ходимый</w:t>
      </w:r>
      <w:r w:rsidRPr="00820411">
        <w:rPr>
          <w:color w:val="000000" w:themeColor="text1"/>
        </w:rPr>
        <w:t xml:space="preserve"> </w:t>
      </w:r>
      <w:r w:rsidRPr="00820411">
        <w:rPr>
          <w:color w:val="000000" w:themeColor="text1"/>
          <w:spacing w:val="-1"/>
        </w:rPr>
        <w:t>для завершения действия (одеяло,</w:t>
      </w:r>
      <w:r w:rsidRPr="00820411">
        <w:rPr>
          <w:color w:val="000000" w:themeColor="text1"/>
        </w:rPr>
        <w:t xml:space="preserve"> чтобы уложить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куклу спать; мисочку, чтобы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нако</w:t>
      </w:r>
      <w:r w:rsidRPr="00820411">
        <w:rPr>
          <w:color w:val="000000" w:themeColor="text1"/>
        </w:rPr>
        <w:t>р</w:t>
      </w:r>
      <w:r w:rsidRPr="00820411">
        <w:rPr>
          <w:color w:val="000000" w:themeColor="text1"/>
        </w:rPr>
        <w:t>мить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мишку).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b/>
          <w:i/>
          <w:color w:val="000000" w:themeColor="text1"/>
        </w:rPr>
        <w:t>Коммуникация и социализация</w:t>
      </w:r>
      <w:r w:rsidRPr="00820411">
        <w:rPr>
          <w:b/>
          <w:color w:val="000000" w:themeColor="text1"/>
        </w:rPr>
        <w:t xml:space="preserve">. </w:t>
      </w:r>
      <w:r w:rsidRPr="00820411">
        <w:rPr>
          <w:color w:val="000000" w:themeColor="text1"/>
        </w:rPr>
        <w:t>Формируется ситуативно-деловое общение со взрослым,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основными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характеристиками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которого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являются: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стремление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привлечь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внимание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своей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</w:t>
      </w:r>
      <w:r w:rsidRPr="00820411">
        <w:rPr>
          <w:color w:val="000000" w:themeColor="text1"/>
        </w:rPr>
        <w:t>я</w:t>
      </w:r>
      <w:r w:rsidRPr="00820411">
        <w:rPr>
          <w:color w:val="000000" w:themeColor="text1"/>
        </w:rPr>
        <w:t>тельности; поиск оценки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своих успехов; обращение за поддержкой</w:t>
      </w:r>
      <w:r w:rsidRPr="00820411">
        <w:rPr>
          <w:color w:val="000000" w:themeColor="text1"/>
          <w:spacing w:val="60"/>
        </w:rPr>
        <w:t xml:space="preserve"> </w:t>
      </w:r>
      <w:r w:rsidRPr="00820411">
        <w:rPr>
          <w:color w:val="000000" w:themeColor="text1"/>
        </w:rPr>
        <w:t>в случае неуспеха; отказ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от «чистой» ласки, но принятие ее как поощрение своих достижений. Принципиально важной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я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</w:rPr>
        <w:t>ляется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позиция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ребенка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ориентации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образец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взрослого,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позиция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подражания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сотруднич</w:t>
      </w:r>
      <w:r w:rsidRPr="00820411">
        <w:rPr>
          <w:color w:val="000000" w:themeColor="text1"/>
        </w:rPr>
        <w:t>е</w:t>
      </w:r>
      <w:r w:rsidRPr="00820411">
        <w:rPr>
          <w:color w:val="000000" w:themeColor="text1"/>
        </w:rPr>
        <w:t>ства, признания позитивного авторитета взрослого. Формирования эмоциональной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  <w:spacing w:val="-1"/>
        </w:rPr>
        <w:t>привязанн</w:t>
      </w:r>
      <w:r w:rsidRPr="00820411">
        <w:rPr>
          <w:color w:val="000000" w:themeColor="text1"/>
          <w:spacing w:val="-1"/>
        </w:rPr>
        <w:t>о</w:t>
      </w:r>
      <w:r w:rsidRPr="00820411">
        <w:rPr>
          <w:color w:val="000000" w:themeColor="text1"/>
          <w:spacing w:val="-1"/>
        </w:rPr>
        <w:t>сти:</w:t>
      </w:r>
      <w:r w:rsidRPr="00820411">
        <w:rPr>
          <w:color w:val="000000" w:themeColor="text1"/>
          <w:spacing w:val="-16"/>
        </w:rPr>
        <w:t xml:space="preserve"> </w:t>
      </w:r>
      <w:r w:rsidRPr="00820411">
        <w:rPr>
          <w:color w:val="000000" w:themeColor="text1"/>
          <w:spacing w:val="-1"/>
        </w:rPr>
        <w:t>индивидуализация</w:t>
      </w:r>
      <w:r w:rsidRPr="00820411">
        <w:rPr>
          <w:color w:val="000000" w:themeColor="text1"/>
          <w:spacing w:val="-15"/>
        </w:rPr>
        <w:t xml:space="preserve"> </w:t>
      </w:r>
      <w:r w:rsidRPr="00820411">
        <w:rPr>
          <w:color w:val="000000" w:themeColor="text1"/>
        </w:rPr>
        <w:t>привязанности;</w:t>
      </w:r>
      <w:r w:rsidRPr="00820411">
        <w:rPr>
          <w:color w:val="000000" w:themeColor="text1"/>
          <w:spacing w:val="-16"/>
        </w:rPr>
        <w:t xml:space="preserve"> </w:t>
      </w:r>
      <w:r w:rsidRPr="00820411">
        <w:rPr>
          <w:color w:val="000000" w:themeColor="text1"/>
        </w:rPr>
        <w:t>снижение</w:t>
      </w:r>
      <w:r w:rsidRPr="00820411">
        <w:rPr>
          <w:color w:val="000000" w:themeColor="text1"/>
          <w:spacing w:val="-15"/>
        </w:rPr>
        <w:t xml:space="preserve"> </w:t>
      </w:r>
      <w:r w:rsidRPr="00820411">
        <w:rPr>
          <w:color w:val="000000" w:themeColor="text1"/>
        </w:rPr>
        <w:t>сепарационной</w:t>
      </w:r>
      <w:r w:rsidRPr="00820411">
        <w:rPr>
          <w:color w:val="000000" w:themeColor="text1"/>
          <w:spacing w:val="-13"/>
        </w:rPr>
        <w:t xml:space="preserve"> </w:t>
      </w:r>
      <w:r w:rsidRPr="00820411">
        <w:rPr>
          <w:color w:val="000000" w:themeColor="text1"/>
        </w:rPr>
        <w:t>тревоги.</w:t>
      </w:r>
      <w:r w:rsidRPr="00820411">
        <w:rPr>
          <w:color w:val="000000" w:themeColor="text1"/>
          <w:spacing w:val="-15"/>
        </w:rPr>
        <w:t xml:space="preserve"> </w:t>
      </w:r>
      <w:r w:rsidRPr="00820411">
        <w:rPr>
          <w:color w:val="000000" w:themeColor="text1"/>
        </w:rPr>
        <w:t>Появляются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первые социальные эмоции, возникающие преимущественно по типу заражения: сочувствие,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сорадов</w:t>
      </w:r>
      <w:r w:rsidRPr="00820411">
        <w:rPr>
          <w:color w:val="000000" w:themeColor="text1"/>
        </w:rPr>
        <w:t>а</w:t>
      </w:r>
      <w:r w:rsidRPr="00820411">
        <w:rPr>
          <w:color w:val="000000" w:themeColor="text1"/>
        </w:rPr>
        <w:t>ние. На втором году жизни у детей при направленной работе взрослого формируются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навыки взаимодействия со сверстниками: появляется игра рядом; дети могут самостоятельно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играть друг с другом в разученные ранее при помощи взрослого игры («Прятки», «Догонялки»).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  <w:spacing w:val="-1"/>
        </w:rPr>
        <w:t>Одн</w:t>
      </w:r>
      <w:r w:rsidRPr="00820411">
        <w:rPr>
          <w:color w:val="000000" w:themeColor="text1"/>
          <w:spacing w:val="-1"/>
        </w:rPr>
        <w:t>а</w:t>
      </w:r>
      <w:r w:rsidRPr="00820411">
        <w:rPr>
          <w:color w:val="000000" w:themeColor="text1"/>
          <w:spacing w:val="-1"/>
        </w:rPr>
        <w:t>ко</w:t>
      </w:r>
      <w:r w:rsidRPr="00820411">
        <w:rPr>
          <w:color w:val="000000" w:themeColor="text1"/>
          <w:spacing w:val="-13"/>
        </w:rPr>
        <w:t xml:space="preserve"> </w:t>
      </w:r>
      <w:r w:rsidRPr="00820411">
        <w:rPr>
          <w:color w:val="000000" w:themeColor="text1"/>
          <w:spacing w:val="-1"/>
        </w:rPr>
        <w:t>несовершенство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коммуникативных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навыков</w:t>
      </w:r>
      <w:r w:rsidRPr="00820411">
        <w:rPr>
          <w:color w:val="000000" w:themeColor="text1"/>
          <w:spacing w:val="-10"/>
        </w:rPr>
        <w:t xml:space="preserve"> </w:t>
      </w:r>
      <w:r w:rsidRPr="00820411">
        <w:rPr>
          <w:color w:val="000000" w:themeColor="text1"/>
        </w:rPr>
        <w:t>ведет</w:t>
      </w:r>
      <w:r w:rsidRPr="00820411">
        <w:rPr>
          <w:color w:val="000000" w:themeColor="text1"/>
          <w:spacing w:val="-11"/>
        </w:rPr>
        <w:t xml:space="preserve"> </w:t>
      </w:r>
      <w:r w:rsidRPr="00820411">
        <w:rPr>
          <w:color w:val="000000" w:themeColor="text1"/>
        </w:rPr>
        <w:t>к</w:t>
      </w:r>
      <w:r w:rsidRPr="00820411">
        <w:rPr>
          <w:color w:val="000000" w:themeColor="text1"/>
          <w:spacing w:val="-13"/>
        </w:rPr>
        <w:t xml:space="preserve"> </w:t>
      </w:r>
      <w:r w:rsidRPr="00820411">
        <w:rPr>
          <w:color w:val="000000" w:themeColor="text1"/>
        </w:rPr>
        <w:t>непониманию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-10"/>
        </w:rPr>
        <w:t xml:space="preserve"> </w:t>
      </w:r>
      <w:r w:rsidRPr="00820411">
        <w:rPr>
          <w:color w:val="000000" w:themeColor="text1"/>
        </w:rPr>
        <w:t>трудностям</w:t>
      </w:r>
      <w:r w:rsidRPr="00820411">
        <w:rPr>
          <w:color w:val="000000" w:themeColor="text1"/>
          <w:spacing w:val="-14"/>
        </w:rPr>
        <w:t xml:space="preserve"> </w:t>
      </w:r>
      <w:r w:rsidRPr="00820411">
        <w:rPr>
          <w:color w:val="000000" w:themeColor="text1"/>
        </w:rPr>
        <w:t>общения.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Р</w:t>
      </w:r>
      <w:r w:rsidRPr="00820411">
        <w:rPr>
          <w:color w:val="000000" w:themeColor="text1"/>
        </w:rPr>
        <w:t>е</w:t>
      </w:r>
      <w:r w:rsidRPr="00820411">
        <w:rPr>
          <w:color w:val="000000" w:themeColor="text1"/>
        </w:rPr>
        <w:t>бенок может расплакаться и даже ударить жалеющего его. Он активно протестует против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вм</w:t>
      </w:r>
      <w:r w:rsidRPr="00820411">
        <w:rPr>
          <w:color w:val="000000" w:themeColor="text1"/>
        </w:rPr>
        <w:t>е</w:t>
      </w:r>
      <w:r w:rsidRPr="00820411">
        <w:rPr>
          <w:color w:val="000000" w:themeColor="text1"/>
        </w:rPr>
        <w:t>шательства</w:t>
      </w:r>
      <w:r w:rsidRPr="00820411">
        <w:rPr>
          <w:color w:val="000000" w:themeColor="text1"/>
          <w:spacing w:val="-10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свою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игру.</w:t>
      </w:r>
      <w:r w:rsidRPr="00820411">
        <w:rPr>
          <w:color w:val="000000" w:themeColor="text1"/>
          <w:spacing w:val="-14"/>
        </w:rPr>
        <w:t xml:space="preserve"> </w:t>
      </w:r>
      <w:r w:rsidRPr="00820411">
        <w:rPr>
          <w:color w:val="000000" w:themeColor="text1"/>
        </w:rPr>
        <w:t>Игрушка</w:t>
      </w:r>
      <w:r w:rsidRPr="00820411">
        <w:rPr>
          <w:color w:val="000000" w:themeColor="text1"/>
          <w:spacing w:val="-10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руках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другого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гораздо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интереснее</w:t>
      </w:r>
      <w:r w:rsidRPr="00820411">
        <w:rPr>
          <w:color w:val="000000" w:themeColor="text1"/>
          <w:spacing w:val="-10"/>
        </w:rPr>
        <w:t xml:space="preserve"> </w:t>
      </w:r>
      <w:r w:rsidRPr="00820411">
        <w:rPr>
          <w:color w:val="000000" w:themeColor="text1"/>
        </w:rPr>
        <w:t>для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малыша,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чем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та,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что</w:t>
      </w:r>
      <w:r w:rsidRPr="00820411">
        <w:rPr>
          <w:color w:val="000000" w:themeColor="text1"/>
          <w:spacing w:val="-58"/>
        </w:rPr>
        <w:t xml:space="preserve"> </w:t>
      </w:r>
      <w:r w:rsidRPr="00820411">
        <w:rPr>
          <w:color w:val="000000" w:themeColor="text1"/>
        </w:rPr>
        <w:lastRenderedPageBreak/>
        <w:t>стоит рядом. Отобрав ее у соседа, но не зная, что делать дальше, малыш ее просто бросает.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  <w:spacing w:val="-1"/>
        </w:rPr>
        <w:t>О</w:t>
      </w:r>
      <w:r w:rsidRPr="00820411">
        <w:rPr>
          <w:color w:val="000000" w:themeColor="text1"/>
          <w:spacing w:val="-1"/>
        </w:rPr>
        <w:t>б</w:t>
      </w:r>
      <w:r w:rsidRPr="00820411">
        <w:rPr>
          <w:color w:val="000000" w:themeColor="text1"/>
          <w:spacing w:val="-1"/>
        </w:rPr>
        <w:t>щение</w:t>
      </w:r>
      <w:r w:rsidRPr="00820411">
        <w:rPr>
          <w:color w:val="000000" w:themeColor="text1"/>
          <w:spacing w:val="-17"/>
        </w:rPr>
        <w:t xml:space="preserve"> </w:t>
      </w:r>
      <w:r w:rsidRPr="00820411">
        <w:rPr>
          <w:color w:val="000000" w:themeColor="text1"/>
          <w:spacing w:val="-1"/>
        </w:rPr>
        <w:t>детей</w:t>
      </w:r>
      <w:r w:rsidRPr="00820411">
        <w:rPr>
          <w:color w:val="000000" w:themeColor="text1"/>
          <w:spacing w:val="-14"/>
        </w:rPr>
        <w:t xml:space="preserve"> </w:t>
      </w:r>
      <w:r w:rsidRPr="00820411">
        <w:rPr>
          <w:color w:val="000000" w:themeColor="text1"/>
          <w:spacing w:val="-1"/>
        </w:rPr>
        <w:t>в</w:t>
      </w:r>
      <w:r w:rsidRPr="00820411">
        <w:rPr>
          <w:color w:val="000000" w:themeColor="text1"/>
          <w:spacing w:val="-14"/>
        </w:rPr>
        <w:t xml:space="preserve"> </w:t>
      </w:r>
      <w:r w:rsidRPr="00820411">
        <w:rPr>
          <w:color w:val="000000" w:themeColor="text1"/>
          <w:spacing w:val="-1"/>
        </w:rPr>
        <w:t>течение</w:t>
      </w:r>
      <w:r w:rsidRPr="00820411">
        <w:rPr>
          <w:color w:val="000000" w:themeColor="text1"/>
          <w:spacing w:val="-17"/>
        </w:rPr>
        <w:t xml:space="preserve"> </w:t>
      </w:r>
      <w:r w:rsidRPr="00820411">
        <w:rPr>
          <w:color w:val="000000" w:themeColor="text1"/>
        </w:rPr>
        <w:t>дня</w:t>
      </w:r>
      <w:r w:rsidRPr="00820411">
        <w:rPr>
          <w:color w:val="000000" w:themeColor="text1"/>
          <w:spacing w:val="-16"/>
        </w:rPr>
        <w:t xml:space="preserve"> </w:t>
      </w:r>
      <w:r w:rsidRPr="00820411">
        <w:rPr>
          <w:color w:val="000000" w:themeColor="text1"/>
        </w:rPr>
        <w:t>возникает,</w:t>
      </w:r>
      <w:r w:rsidRPr="00820411">
        <w:rPr>
          <w:color w:val="000000" w:themeColor="text1"/>
          <w:spacing w:val="-14"/>
        </w:rPr>
        <w:t xml:space="preserve"> </w:t>
      </w:r>
      <w:r w:rsidRPr="00820411">
        <w:rPr>
          <w:color w:val="000000" w:themeColor="text1"/>
        </w:rPr>
        <w:t>как</w:t>
      </w:r>
      <w:r w:rsidRPr="00820411">
        <w:rPr>
          <w:color w:val="000000" w:themeColor="text1"/>
          <w:spacing w:val="-17"/>
        </w:rPr>
        <w:t xml:space="preserve"> </w:t>
      </w:r>
      <w:r w:rsidRPr="00820411">
        <w:rPr>
          <w:color w:val="000000" w:themeColor="text1"/>
        </w:rPr>
        <w:t>правило,</w:t>
      </w:r>
      <w:r w:rsidRPr="00820411">
        <w:rPr>
          <w:color w:val="000000" w:themeColor="text1"/>
          <w:spacing w:val="-15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-14"/>
        </w:rPr>
        <w:t xml:space="preserve"> </w:t>
      </w:r>
      <w:r w:rsidRPr="00820411">
        <w:rPr>
          <w:color w:val="000000" w:themeColor="text1"/>
        </w:rPr>
        <w:t>процессе</w:t>
      </w:r>
      <w:r w:rsidRPr="00820411">
        <w:rPr>
          <w:color w:val="000000" w:themeColor="text1"/>
          <w:spacing w:val="-17"/>
        </w:rPr>
        <w:t xml:space="preserve"> </w:t>
      </w:r>
      <w:r w:rsidRPr="00820411">
        <w:rPr>
          <w:color w:val="000000" w:themeColor="text1"/>
        </w:rPr>
        <w:t>предметно-игровой</w:t>
      </w:r>
      <w:r w:rsidRPr="00820411">
        <w:rPr>
          <w:color w:val="000000" w:themeColor="text1"/>
          <w:spacing w:val="-14"/>
        </w:rPr>
        <w:t xml:space="preserve"> </w:t>
      </w:r>
      <w:r w:rsidRPr="00820411">
        <w:rPr>
          <w:color w:val="000000" w:themeColor="text1"/>
        </w:rPr>
        <w:t>деятельности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и режимных моментах, а поскольку предметно-игровые действия и самообслуживание только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формируются,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самостоятельность,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заинтересованность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выполнении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следует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всячески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</w:t>
      </w:r>
      <w:r w:rsidRPr="00820411">
        <w:rPr>
          <w:color w:val="000000" w:themeColor="text1"/>
        </w:rPr>
        <w:t>е</w:t>
      </w:r>
      <w:r w:rsidRPr="00820411">
        <w:rPr>
          <w:color w:val="000000" w:themeColor="text1"/>
        </w:rPr>
        <w:t>регать.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Детей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приучают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соблюдать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«дисциплину</w:t>
      </w:r>
      <w:r w:rsidRPr="00820411">
        <w:rPr>
          <w:color w:val="000000" w:themeColor="text1"/>
          <w:spacing w:val="-11"/>
        </w:rPr>
        <w:t xml:space="preserve"> </w:t>
      </w:r>
      <w:r w:rsidRPr="00820411">
        <w:rPr>
          <w:color w:val="000000" w:themeColor="text1"/>
        </w:rPr>
        <w:t>расстояния»,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они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осваивают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умение</w:t>
      </w:r>
      <w:r w:rsidRPr="00820411">
        <w:rPr>
          <w:color w:val="000000" w:themeColor="text1"/>
          <w:spacing w:val="-4"/>
        </w:rPr>
        <w:t xml:space="preserve"> </w:t>
      </w:r>
      <w:r w:rsidRPr="00820411">
        <w:rPr>
          <w:color w:val="000000" w:themeColor="text1"/>
        </w:rPr>
        <w:t>играть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действовать</w:t>
      </w:r>
      <w:r w:rsidRPr="00820411">
        <w:rPr>
          <w:color w:val="000000" w:themeColor="text1"/>
          <w:spacing w:val="60"/>
        </w:rPr>
        <w:t xml:space="preserve"> </w:t>
      </w:r>
      <w:r w:rsidRPr="00820411">
        <w:rPr>
          <w:color w:val="000000" w:themeColor="text1"/>
        </w:rPr>
        <w:t>рядом,</w:t>
      </w:r>
      <w:r w:rsidRPr="00820411">
        <w:rPr>
          <w:color w:val="000000" w:themeColor="text1"/>
          <w:spacing w:val="60"/>
        </w:rPr>
        <w:t xml:space="preserve"> </w:t>
      </w:r>
      <w:r w:rsidRPr="00820411">
        <w:rPr>
          <w:color w:val="000000" w:themeColor="text1"/>
        </w:rPr>
        <w:t>не мешая</w:t>
      </w:r>
      <w:r w:rsidRPr="00820411">
        <w:rPr>
          <w:color w:val="000000" w:themeColor="text1"/>
          <w:spacing w:val="60"/>
        </w:rPr>
        <w:t xml:space="preserve"> </w:t>
      </w:r>
      <w:r w:rsidRPr="00820411">
        <w:rPr>
          <w:color w:val="000000" w:themeColor="text1"/>
        </w:rPr>
        <w:t>друг</w:t>
      </w:r>
      <w:r w:rsidRPr="00820411">
        <w:rPr>
          <w:color w:val="000000" w:themeColor="text1"/>
          <w:spacing w:val="60"/>
        </w:rPr>
        <w:t xml:space="preserve"> </w:t>
      </w:r>
      <w:r w:rsidRPr="00820411">
        <w:rPr>
          <w:color w:val="000000" w:themeColor="text1"/>
        </w:rPr>
        <w:t>другу,</w:t>
      </w:r>
      <w:r w:rsidRPr="00820411">
        <w:rPr>
          <w:color w:val="000000" w:themeColor="text1"/>
          <w:spacing w:val="60"/>
        </w:rPr>
        <w:t xml:space="preserve"> </w:t>
      </w:r>
      <w:r w:rsidRPr="00820411">
        <w:rPr>
          <w:color w:val="000000" w:themeColor="text1"/>
        </w:rPr>
        <w:t>вести</w:t>
      </w:r>
      <w:r w:rsidRPr="00820411">
        <w:rPr>
          <w:color w:val="000000" w:themeColor="text1"/>
          <w:spacing w:val="60"/>
        </w:rPr>
        <w:t xml:space="preserve"> </w:t>
      </w:r>
      <w:r w:rsidRPr="00820411">
        <w:rPr>
          <w:color w:val="000000" w:themeColor="text1"/>
        </w:rPr>
        <w:t>себя в</w:t>
      </w:r>
      <w:r w:rsidRPr="00820411">
        <w:rPr>
          <w:color w:val="000000" w:themeColor="text1"/>
          <w:spacing w:val="60"/>
        </w:rPr>
        <w:t xml:space="preserve"> </w:t>
      </w:r>
      <w:r w:rsidRPr="00820411">
        <w:rPr>
          <w:color w:val="000000" w:themeColor="text1"/>
        </w:rPr>
        <w:t>группе соответствующим</w:t>
      </w:r>
      <w:r w:rsidRPr="00820411">
        <w:rPr>
          <w:color w:val="000000" w:themeColor="text1"/>
          <w:spacing w:val="60"/>
        </w:rPr>
        <w:t xml:space="preserve"> </w:t>
      </w:r>
      <w:r w:rsidRPr="00820411">
        <w:rPr>
          <w:color w:val="000000" w:themeColor="text1"/>
        </w:rPr>
        <w:t>образом: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  <w:spacing w:val="-1"/>
        </w:rPr>
        <w:t xml:space="preserve">не лезть в тарелку соседа, </w:t>
      </w:r>
      <w:r w:rsidRPr="00820411">
        <w:rPr>
          <w:color w:val="000000" w:themeColor="text1"/>
        </w:rPr>
        <w:t>подвинуться на диванчике, чтобы мог сесть еще один ребенок, не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шуметь</w:t>
      </w:r>
      <w:r w:rsidRPr="00820411">
        <w:rPr>
          <w:color w:val="000000" w:themeColor="text1"/>
          <w:spacing w:val="33"/>
        </w:rPr>
        <w:t xml:space="preserve"> </w:t>
      </w:r>
      <w:r w:rsidRPr="00820411">
        <w:rPr>
          <w:color w:val="000000" w:themeColor="text1"/>
        </w:rPr>
        <w:t>в</w:t>
      </w:r>
      <w:r w:rsidR="009A2FCF" w:rsidRPr="00820411">
        <w:rPr>
          <w:color w:val="000000" w:themeColor="text1"/>
        </w:rPr>
        <w:t xml:space="preserve"> </w:t>
      </w:r>
      <w:r w:rsidRPr="00820411">
        <w:rPr>
          <w:color w:val="000000" w:themeColor="text1"/>
        </w:rPr>
        <w:t>спальне</w:t>
      </w:r>
      <w:r w:rsidRPr="00820411">
        <w:rPr>
          <w:color w:val="000000" w:themeColor="text1"/>
          <w:spacing w:val="3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30"/>
        </w:rPr>
        <w:t xml:space="preserve"> </w:t>
      </w:r>
      <w:r w:rsidRPr="00820411">
        <w:rPr>
          <w:color w:val="000000" w:themeColor="text1"/>
        </w:rPr>
        <w:t>т.д.</w:t>
      </w:r>
      <w:r w:rsidRPr="00820411">
        <w:rPr>
          <w:color w:val="000000" w:themeColor="text1"/>
          <w:spacing w:val="32"/>
        </w:rPr>
        <w:t xml:space="preserve"> </w:t>
      </w:r>
      <w:r w:rsidRPr="00820411">
        <w:rPr>
          <w:color w:val="000000" w:themeColor="text1"/>
        </w:rPr>
        <w:t>При</w:t>
      </w:r>
      <w:r w:rsidRPr="00820411">
        <w:rPr>
          <w:color w:val="000000" w:themeColor="text1"/>
          <w:spacing w:val="35"/>
        </w:rPr>
        <w:t xml:space="preserve"> </w:t>
      </w:r>
      <w:r w:rsidRPr="00820411">
        <w:rPr>
          <w:color w:val="000000" w:themeColor="text1"/>
        </w:rPr>
        <w:t>этом</w:t>
      </w:r>
      <w:r w:rsidRPr="00820411">
        <w:rPr>
          <w:color w:val="000000" w:themeColor="text1"/>
          <w:spacing w:val="30"/>
        </w:rPr>
        <w:t xml:space="preserve"> </w:t>
      </w:r>
      <w:r w:rsidRPr="00820411">
        <w:rPr>
          <w:color w:val="000000" w:themeColor="text1"/>
        </w:rPr>
        <w:t>они</w:t>
      </w:r>
      <w:r w:rsidRPr="00820411">
        <w:rPr>
          <w:color w:val="000000" w:themeColor="text1"/>
          <w:spacing w:val="30"/>
        </w:rPr>
        <w:t xml:space="preserve"> </w:t>
      </w:r>
      <w:r w:rsidRPr="00820411">
        <w:rPr>
          <w:color w:val="000000" w:themeColor="text1"/>
        </w:rPr>
        <w:t>пользуются</w:t>
      </w:r>
      <w:r w:rsidRPr="00820411">
        <w:rPr>
          <w:color w:val="000000" w:themeColor="text1"/>
          <w:spacing w:val="32"/>
        </w:rPr>
        <w:t xml:space="preserve"> </w:t>
      </w:r>
      <w:r w:rsidRPr="00820411">
        <w:rPr>
          <w:color w:val="000000" w:themeColor="text1"/>
        </w:rPr>
        <w:t>простыми</w:t>
      </w:r>
      <w:r w:rsidRPr="00820411">
        <w:rPr>
          <w:color w:val="000000" w:themeColor="text1"/>
          <w:spacing w:val="35"/>
        </w:rPr>
        <w:t xml:space="preserve"> </w:t>
      </w:r>
      <w:r w:rsidRPr="00820411">
        <w:rPr>
          <w:color w:val="000000" w:themeColor="text1"/>
        </w:rPr>
        <w:t>словами:</w:t>
      </w:r>
      <w:r w:rsidRPr="00820411">
        <w:rPr>
          <w:color w:val="000000" w:themeColor="text1"/>
          <w:spacing w:val="31"/>
        </w:rPr>
        <w:t xml:space="preserve"> </w:t>
      </w:r>
      <w:r w:rsidRPr="00820411">
        <w:rPr>
          <w:color w:val="000000" w:themeColor="text1"/>
        </w:rPr>
        <w:t>«на»</w:t>
      </w:r>
      <w:r w:rsidRPr="00820411">
        <w:rPr>
          <w:color w:val="000000" w:themeColor="text1"/>
          <w:spacing w:val="33"/>
        </w:rPr>
        <w:t xml:space="preserve"> </w:t>
      </w:r>
      <w:r w:rsidRPr="00820411">
        <w:rPr>
          <w:color w:val="000000" w:themeColor="text1"/>
        </w:rPr>
        <w:t>(«возьми»),</w:t>
      </w:r>
      <w:r w:rsidRPr="00820411">
        <w:rPr>
          <w:color w:val="000000" w:themeColor="text1"/>
          <w:spacing w:val="32"/>
        </w:rPr>
        <w:t xml:space="preserve"> </w:t>
      </w:r>
      <w:r w:rsidRPr="00820411">
        <w:rPr>
          <w:color w:val="000000" w:themeColor="text1"/>
        </w:rPr>
        <w:t>«дай»,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«пусти»,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«не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хочу»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и др.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b/>
          <w:i/>
          <w:color w:val="000000" w:themeColor="text1"/>
        </w:rPr>
        <w:t>Саморегуляция</w:t>
      </w:r>
      <w:r w:rsidRPr="00820411">
        <w:rPr>
          <w:b/>
          <w:color w:val="000000" w:themeColor="text1"/>
        </w:rPr>
        <w:t>.</w:t>
      </w:r>
      <w:r w:rsidRPr="00820411">
        <w:rPr>
          <w:b/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Овладение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туалетным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поведением.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Формирование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основ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регуляции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повед</w:t>
      </w:r>
      <w:r w:rsidRPr="00820411">
        <w:rPr>
          <w:color w:val="000000" w:themeColor="text1"/>
        </w:rPr>
        <w:t>е</w:t>
      </w:r>
      <w:r w:rsidRPr="00820411">
        <w:rPr>
          <w:color w:val="000000" w:themeColor="text1"/>
        </w:rPr>
        <w:t>ния. В речи появляются оценочные суждения: «плохой, хороший, красивый». Ребенок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овлад</w:t>
      </w:r>
      <w:r w:rsidRPr="00820411">
        <w:rPr>
          <w:color w:val="000000" w:themeColor="text1"/>
        </w:rPr>
        <w:t>е</w:t>
      </w:r>
      <w:r w:rsidRPr="00820411">
        <w:rPr>
          <w:color w:val="000000" w:themeColor="text1"/>
        </w:rPr>
        <w:t>вает умением самостоятельно есть любые виды пищи, умыться и мыть руки, приобретает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нав</w:t>
      </w:r>
      <w:r w:rsidRPr="00820411">
        <w:rPr>
          <w:color w:val="000000" w:themeColor="text1"/>
        </w:rPr>
        <w:t>ы</w:t>
      </w:r>
      <w:r w:rsidRPr="00820411">
        <w:rPr>
          <w:color w:val="000000" w:themeColor="text1"/>
        </w:rPr>
        <w:t>ки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опрятности.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Совершенствуется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самостоятельность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детей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предметно-игровой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деятельности и самообслуживании. С одной стороны, возрастает самостоятельность ребенка во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всех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сферах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жизни,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с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другой</w:t>
      </w:r>
      <w:r w:rsidRPr="00820411">
        <w:rPr>
          <w:color w:val="000000" w:themeColor="text1"/>
          <w:spacing w:val="-4"/>
        </w:rPr>
        <w:t xml:space="preserve"> </w:t>
      </w:r>
      <w:r w:rsidRPr="00820411">
        <w:rPr>
          <w:color w:val="000000" w:themeColor="text1"/>
        </w:rPr>
        <w:t>—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он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осваивает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правила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поведения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группе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(играть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рядом,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не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мешая</w:t>
      </w:r>
      <w:r w:rsidRPr="00820411">
        <w:rPr>
          <w:color w:val="000000" w:themeColor="text1"/>
          <w:spacing w:val="-58"/>
        </w:rPr>
        <w:t xml:space="preserve"> </w:t>
      </w:r>
      <w:r w:rsidRPr="00820411">
        <w:rPr>
          <w:color w:val="000000" w:themeColor="text1"/>
        </w:rPr>
        <w:t>другим, помогать, если это понятно и несложно). Все это является основой для развития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будущем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совместной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игровой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деятельности.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b/>
          <w:i/>
          <w:color w:val="000000" w:themeColor="text1"/>
        </w:rPr>
        <w:t>Личность.</w:t>
      </w:r>
      <w:r w:rsidRPr="00820411">
        <w:rPr>
          <w:b/>
          <w:i/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Появляются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представления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себе,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том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числе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как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представителе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пола.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Развор</w:t>
      </w:r>
      <w:r w:rsidRPr="00820411">
        <w:rPr>
          <w:color w:val="000000" w:themeColor="text1"/>
        </w:rPr>
        <w:t>а</w:t>
      </w:r>
      <w:r w:rsidRPr="00820411">
        <w:rPr>
          <w:color w:val="000000" w:themeColor="text1"/>
        </w:rPr>
        <w:t>чиваются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ярко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выраженные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процессы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идентификации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родителями.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Формируются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предпосы</w:t>
      </w:r>
      <w:r w:rsidRPr="00820411">
        <w:rPr>
          <w:color w:val="000000" w:themeColor="text1"/>
        </w:rPr>
        <w:t>л</w:t>
      </w:r>
      <w:r w:rsidRPr="00820411">
        <w:rPr>
          <w:color w:val="000000" w:themeColor="text1"/>
        </w:rPr>
        <w:t>ки самосознания через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осуществление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эффективных предметных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действий.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</w:p>
    <w:p w:rsidR="00CB7414" w:rsidRPr="00820411" w:rsidRDefault="00CB7414" w:rsidP="00211953">
      <w:pPr>
        <w:pStyle w:val="31"/>
        <w:tabs>
          <w:tab w:val="left" w:pos="1806"/>
        </w:tabs>
        <w:ind w:left="284" w:right="-2"/>
        <w:jc w:val="center"/>
        <w:rPr>
          <w:color w:val="000000" w:themeColor="text1"/>
        </w:rPr>
      </w:pPr>
      <w:bookmarkStart w:id="4" w:name="1.5.2.2._Первая_младшая_группа_(третий_г"/>
      <w:bookmarkEnd w:id="4"/>
      <w:r w:rsidRPr="00820411">
        <w:rPr>
          <w:color w:val="000000" w:themeColor="text1"/>
        </w:rPr>
        <w:t>Первая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младшая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группа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(третий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год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жизни)</w:t>
      </w:r>
    </w:p>
    <w:p w:rsidR="00CB7414" w:rsidRPr="00820411" w:rsidRDefault="00CB7414" w:rsidP="00211953">
      <w:pPr>
        <w:pStyle w:val="4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Росто-весовые</w:t>
      </w:r>
      <w:r w:rsidRPr="00820411">
        <w:rPr>
          <w:color w:val="000000" w:themeColor="text1"/>
          <w:spacing w:val="-10"/>
        </w:rPr>
        <w:t xml:space="preserve"> </w:t>
      </w:r>
      <w:r w:rsidRPr="00820411">
        <w:rPr>
          <w:color w:val="000000" w:themeColor="text1"/>
        </w:rPr>
        <w:t>характеристики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Средний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вес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мальчиков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составляет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14,9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кг,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девочек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–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14,8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кг.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Средняя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длина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тела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у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мальчиков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до 95,7 см,</w:t>
      </w:r>
      <w:r w:rsidRPr="00820411">
        <w:rPr>
          <w:color w:val="000000" w:themeColor="text1"/>
          <w:spacing w:val="5"/>
        </w:rPr>
        <w:t xml:space="preserve"> </w:t>
      </w:r>
      <w:r w:rsidRPr="00820411">
        <w:rPr>
          <w:color w:val="000000" w:themeColor="text1"/>
        </w:rPr>
        <w:t>у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девочек</w:t>
      </w:r>
      <w:r w:rsidRPr="00820411">
        <w:rPr>
          <w:color w:val="000000" w:themeColor="text1"/>
          <w:spacing w:val="2"/>
        </w:rPr>
        <w:t xml:space="preserve"> </w:t>
      </w:r>
      <w:r w:rsidRPr="00820411">
        <w:rPr>
          <w:color w:val="000000" w:themeColor="text1"/>
        </w:rPr>
        <w:t>– 97,3 см.</w:t>
      </w:r>
    </w:p>
    <w:p w:rsidR="00CB7414" w:rsidRPr="00820411" w:rsidRDefault="00CB7414" w:rsidP="00211953">
      <w:pPr>
        <w:pStyle w:val="4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Функциональное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созревание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Продолжаются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рост</w:t>
      </w:r>
      <w:r w:rsidRPr="00820411">
        <w:rPr>
          <w:color w:val="000000" w:themeColor="text1"/>
          <w:spacing w:val="2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4"/>
        </w:rPr>
        <w:t xml:space="preserve"> </w:t>
      </w:r>
      <w:r w:rsidRPr="00820411">
        <w:rPr>
          <w:color w:val="000000" w:themeColor="text1"/>
        </w:rPr>
        <w:t>функциональное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развитие</w:t>
      </w:r>
      <w:r w:rsidRPr="00820411">
        <w:rPr>
          <w:color w:val="000000" w:themeColor="text1"/>
          <w:spacing w:val="-4"/>
        </w:rPr>
        <w:t xml:space="preserve"> </w:t>
      </w:r>
      <w:r w:rsidRPr="00820411">
        <w:rPr>
          <w:color w:val="000000" w:themeColor="text1"/>
        </w:rPr>
        <w:t>внутренних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органов,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костной,</w:t>
      </w:r>
      <w:r w:rsidRPr="00820411">
        <w:rPr>
          <w:color w:val="000000" w:themeColor="text1"/>
          <w:spacing w:val="2"/>
        </w:rPr>
        <w:t xml:space="preserve"> </w:t>
      </w:r>
      <w:r w:rsidRPr="00820411">
        <w:rPr>
          <w:color w:val="000000" w:themeColor="text1"/>
        </w:rPr>
        <w:t>мышечной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ицентральной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нервной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системы.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Совершенствуются формы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двигательной активности.</w:t>
      </w:r>
    </w:p>
    <w:p w:rsidR="00CB7414" w:rsidRPr="00820411" w:rsidRDefault="00CB7414" w:rsidP="00211953">
      <w:pPr>
        <w:ind w:right="-2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Развитие</w:t>
      </w:r>
      <w:r w:rsidRPr="00820411">
        <w:rPr>
          <w:rFonts w:ascii="Times New Roman" w:hAnsi="Times New Roman" w:cs="Times New Roman"/>
          <w:b/>
          <w:i/>
          <w:color w:val="000000" w:themeColor="text1"/>
          <w:spacing w:val="51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моторики.</w:t>
      </w:r>
      <w:r w:rsidRPr="00820411">
        <w:rPr>
          <w:rFonts w:ascii="Times New Roman" w:hAnsi="Times New Roman" w:cs="Times New Roman"/>
          <w:b/>
          <w:i/>
          <w:color w:val="000000" w:themeColor="text1"/>
          <w:spacing w:val="52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Дифференциация</w:t>
      </w:r>
      <w:r w:rsidRPr="00820411">
        <w:rPr>
          <w:rFonts w:ascii="Times New Roman" w:hAnsi="Times New Roman" w:cs="Times New Roman"/>
          <w:color w:val="000000" w:themeColor="text1"/>
          <w:spacing w:val="54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развития</w:t>
      </w:r>
      <w:r w:rsidRPr="00820411">
        <w:rPr>
          <w:rFonts w:ascii="Times New Roman" w:hAnsi="Times New Roman" w:cs="Times New Roman"/>
          <w:color w:val="000000" w:themeColor="text1"/>
          <w:spacing w:val="52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моторики</w:t>
      </w:r>
      <w:r w:rsidRPr="00820411">
        <w:rPr>
          <w:rFonts w:ascii="Times New Roman" w:hAnsi="Times New Roman" w:cs="Times New Roman"/>
          <w:color w:val="000000" w:themeColor="text1"/>
          <w:spacing w:val="55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820411">
        <w:rPr>
          <w:rFonts w:ascii="Times New Roman" w:hAnsi="Times New Roman" w:cs="Times New Roman"/>
          <w:color w:val="000000" w:themeColor="text1"/>
          <w:spacing w:val="57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мальчиков</w:t>
      </w:r>
      <w:r w:rsidRPr="00820411">
        <w:rPr>
          <w:rFonts w:ascii="Times New Roman" w:hAnsi="Times New Roman" w:cs="Times New Roman"/>
          <w:color w:val="000000" w:themeColor="text1"/>
          <w:spacing w:val="55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820411">
        <w:rPr>
          <w:rFonts w:ascii="Times New Roman" w:hAnsi="Times New Roman" w:cs="Times New Roman"/>
          <w:color w:val="000000" w:themeColor="text1"/>
          <w:spacing w:val="58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девочек.</w:t>
      </w:r>
      <w:r w:rsidRPr="00820411">
        <w:rPr>
          <w:rFonts w:ascii="Times New Roman" w:hAnsi="Times New Roman" w:cs="Times New Roman"/>
          <w:color w:val="000000" w:themeColor="text1"/>
          <w:spacing w:val="57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У мальчиков опережающее развитие крупной моторики (к трем годам мальчики могут</w:t>
      </w:r>
      <w:r w:rsidRPr="00820411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осваивать</w:t>
      </w:r>
      <w:r w:rsidRPr="00820411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езду на велосипеде); у девочек опережающее развитие мелкой моторики (координированные</w:t>
      </w:r>
      <w:r w:rsidRPr="00820411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действия</w:t>
      </w:r>
      <w:r w:rsidRPr="00820411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820411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мелкими</w:t>
      </w:r>
      <w:r w:rsidRPr="00820411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предметами).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b/>
          <w:i/>
          <w:color w:val="000000" w:themeColor="text1"/>
        </w:rPr>
        <w:t xml:space="preserve">Психические функции. </w:t>
      </w:r>
      <w:r w:rsidRPr="00820411">
        <w:rPr>
          <w:color w:val="000000" w:themeColor="text1"/>
        </w:rPr>
        <w:t>Продолжает развиваться предметная деятельность, ситуативно-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</w:t>
      </w:r>
      <w:r w:rsidRPr="00820411">
        <w:rPr>
          <w:color w:val="000000" w:themeColor="text1"/>
        </w:rPr>
        <w:t>е</w:t>
      </w:r>
      <w:r w:rsidRPr="00820411">
        <w:rPr>
          <w:color w:val="000000" w:themeColor="text1"/>
        </w:rPr>
        <w:t>ловое общение ребенка со взрослым; совершенствуются восприятие, речь, начальные формы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произвольного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поведения,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игры,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наглядно-действенное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мышление.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Развитие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предметной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</w:t>
      </w:r>
      <w:r w:rsidRPr="00820411">
        <w:rPr>
          <w:color w:val="000000" w:themeColor="text1"/>
        </w:rPr>
        <w:t>я</w:t>
      </w:r>
      <w:r w:rsidRPr="00820411">
        <w:rPr>
          <w:color w:val="000000" w:themeColor="text1"/>
        </w:rPr>
        <w:t>тельности связано с усвоением культурных способов действия с различными предметами.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</w:t>
      </w:r>
      <w:r w:rsidRPr="00820411">
        <w:rPr>
          <w:color w:val="000000" w:themeColor="text1"/>
        </w:rPr>
        <w:t>з</w:t>
      </w:r>
      <w:r w:rsidRPr="00820411">
        <w:rPr>
          <w:color w:val="000000" w:themeColor="text1"/>
        </w:rPr>
        <w:t>виваются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действия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соотносящие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орудийные.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Умение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выполнять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орудийные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действия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разв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</w:rPr>
        <w:t>вает произвольность, преобразуя натуральные формы активности в культурные на основе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</w:t>
      </w:r>
      <w:r w:rsidRPr="00820411">
        <w:rPr>
          <w:color w:val="000000" w:themeColor="text1"/>
        </w:rPr>
        <w:t>д</w:t>
      </w:r>
      <w:r w:rsidRPr="00820411">
        <w:rPr>
          <w:color w:val="000000" w:themeColor="text1"/>
        </w:rPr>
        <w:t>лагаемой</w:t>
      </w:r>
      <w:r w:rsidRPr="00820411">
        <w:rPr>
          <w:color w:val="000000" w:themeColor="text1"/>
          <w:spacing w:val="-11"/>
        </w:rPr>
        <w:t xml:space="preserve"> </w:t>
      </w:r>
      <w:r w:rsidRPr="00820411">
        <w:rPr>
          <w:color w:val="000000" w:themeColor="text1"/>
        </w:rPr>
        <w:t>взрослыми</w:t>
      </w:r>
      <w:r w:rsidRPr="00820411">
        <w:rPr>
          <w:color w:val="000000" w:themeColor="text1"/>
          <w:spacing w:val="-11"/>
        </w:rPr>
        <w:t xml:space="preserve"> </w:t>
      </w:r>
      <w:r w:rsidRPr="00820411">
        <w:rPr>
          <w:color w:val="000000" w:themeColor="text1"/>
        </w:rPr>
        <w:t>модели,</w:t>
      </w:r>
      <w:r w:rsidRPr="00820411">
        <w:rPr>
          <w:color w:val="000000" w:themeColor="text1"/>
          <w:spacing w:val="-13"/>
        </w:rPr>
        <w:t xml:space="preserve"> </w:t>
      </w:r>
      <w:r w:rsidRPr="00820411">
        <w:rPr>
          <w:color w:val="000000" w:themeColor="text1"/>
        </w:rPr>
        <w:t>которая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выступает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-11"/>
        </w:rPr>
        <w:t xml:space="preserve"> </w:t>
      </w:r>
      <w:r w:rsidRPr="00820411">
        <w:rPr>
          <w:color w:val="000000" w:themeColor="text1"/>
        </w:rPr>
        <w:t>качестве</w:t>
      </w:r>
      <w:r w:rsidRPr="00820411">
        <w:rPr>
          <w:color w:val="000000" w:themeColor="text1"/>
          <w:spacing w:val="-13"/>
        </w:rPr>
        <w:t xml:space="preserve"> </w:t>
      </w:r>
      <w:r w:rsidRPr="00820411">
        <w:rPr>
          <w:color w:val="000000" w:themeColor="text1"/>
        </w:rPr>
        <w:t>не</w:t>
      </w:r>
      <w:r w:rsidRPr="00820411">
        <w:rPr>
          <w:color w:val="000000" w:themeColor="text1"/>
          <w:spacing w:val="-14"/>
        </w:rPr>
        <w:t xml:space="preserve"> </w:t>
      </w:r>
      <w:r w:rsidRPr="00820411">
        <w:rPr>
          <w:color w:val="000000" w:themeColor="text1"/>
        </w:rPr>
        <w:t>только</w:t>
      </w:r>
      <w:r w:rsidRPr="00820411">
        <w:rPr>
          <w:color w:val="000000" w:themeColor="text1"/>
          <w:spacing w:val="-13"/>
        </w:rPr>
        <w:t xml:space="preserve"> </w:t>
      </w:r>
      <w:r w:rsidRPr="00820411">
        <w:rPr>
          <w:color w:val="000000" w:themeColor="text1"/>
        </w:rPr>
        <w:t>объекта</w:t>
      </w:r>
      <w:r w:rsidRPr="00820411">
        <w:rPr>
          <w:color w:val="000000" w:themeColor="text1"/>
          <w:spacing w:val="-13"/>
        </w:rPr>
        <w:t xml:space="preserve"> </w:t>
      </w:r>
      <w:r w:rsidRPr="00820411">
        <w:rPr>
          <w:color w:val="000000" w:themeColor="text1"/>
        </w:rPr>
        <w:t>подражания,</w:t>
      </w:r>
      <w:r w:rsidRPr="00820411">
        <w:rPr>
          <w:color w:val="000000" w:themeColor="text1"/>
          <w:spacing w:val="-13"/>
        </w:rPr>
        <w:t xml:space="preserve"> </w:t>
      </w:r>
      <w:r w:rsidRPr="00820411">
        <w:rPr>
          <w:color w:val="000000" w:themeColor="text1"/>
        </w:rPr>
        <w:t>но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и образца, регулирующего собственную активность ребенка. В ходе совместной со взрослыми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  <w:spacing w:val="-1"/>
        </w:rPr>
        <w:t>предметной</w:t>
      </w:r>
      <w:r w:rsidRPr="00820411">
        <w:rPr>
          <w:color w:val="000000" w:themeColor="text1"/>
          <w:spacing w:val="-14"/>
        </w:rPr>
        <w:t xml:space="preserve"> </w:t>
      </w:r>
      <w:r w:rsidRPr="00820411">
        <w:rPr>
          <w:color w:val="000000" w:themeColor="text1"/>
          <w:spacing w:val="-1"/>
        </w:rPr>
        <w:t>деятельности</w:t>
      </w:r>
      <w:r w:rsidRPr="00820411">
        <w:rPr>
          <w:color w:val="000000" w:themeColor="text1"/>
          <w:spacing w:val="-13"/>
        </w:rPr>
        <w:t xml:space="preserve"> </w:t>
      </w:r>
      <w:r w:rsidRPr="00820411">
        <w:rPr>
          <w:color w:val="000000" w:themeColor="text1"/>
          <w:spacing w:val="-1"/>
        </w:rPr>
        <w:t>продолжает</w:t>
      </w:r>
      <w:r w:rsidRPr="00820411">
        <w:rPr>
          <w:color w:val="000000" w:themeColor="text1"/>
          <w:spacing w:val="-10"/>
        </w:rPr>
        <w:t xml:space="preserve"> </w:t>
      </w:r>
      <w:r w:rsidRPr="00820411">
        <w:rPr>
          <w:color w:val="000000" w:themeColor="text1"/>
        </w:rPr>
        <w:t>развиваться</w:t>
      </w:r>
      <w:r w:rsidRPr="00820411">
        <w:rPr>
          <w:color w:val="000000" w:themeColor="text1"/>
          <w:spacing w:val="-16"/>
        </w:rPr>
        <w:t xml:space="preserve"> </w:t>
      </w:r>
      <w:r w:rsidRPr="00820411">
        <w:rPr>
          <w:color w:val="000000" w:themeColor="text1"/>
        </w:rPr>
        <w:t>понимание</w:t>
      </w:r>
      <w:r w:rsidRPr="00820411">
        <w:rPr>
          <w:color w:val="000000" w:themeColor="text1"/>
          <w:spacing w:val="-16"/>
        </w:rPr>
        <w:t xml:space="preserve"> </w:t>
      </w:r>
      <w:r w:rsidRPr="00820411">
        <w:rPr>
          <w:color w:val="000000" w:themeColor="text1"/>
        </w:rPr>
        <w:t>речи.</w:t>
      </w:r>
      <w:r w:rsidRPr="00820411">
        <w:rPr>
          <w:color w:val="000000" w:themeColor="text1"/>
          <w:spacing w:val="-15"/>
        </w:rPr>
        <w:t xml:space="preserve"> </w:t>
      </w:r>
      <w:r w:rsidRPr="00820411">
        <w:rPr>
          <w:color w:val="000000" w:themeColor="text1"/>
        </w:rPr>
        <w:t>Слово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отделяется</w:t>
      </w:r>
      <w:r w:rsidRPr="00820411">
        <w:rPr>
          <w:color w:val="000000" w:themeColor="text1"/>
          <w:spacing w:val="-16"/>
        </w:rPr>
        <w:t xml:space="preserve"> </w:t>
      </w:r>
      <w:r w:rsidRPr="00820411">
        <w:rPr>
          <w:color w:val="000000" w:themeColor="text1"/>
        </w:rPr>
        <w:t>от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ситу</w:t>
      </w:r>
      <w:r w:rsidRPr="00820411">
        <w:rPr>
          <w:color w:val="000000" w:themeColor="text1"/>
        </w:rPr>
        <w:t>а</w:t>
      </w:r>
      <w:r w:rsidRPr="00820411">
        <w:rPr>
          <w:color w:val="000000" w:themeColor="text1"/>
        </w:rPr>
        <w:t>ции</w:t>
      </w:r>
      <w:r w:rsidRPr="00820411">
        <w:rPr>
          <w:color w:val="000000" w:themeColor="text1"/>
          <w:spacing w:val="-58"/>
        </w:rPr>
        <w:t xml:space="preserve"> </w:t>
      </w:r>
      <w:r w:rsidRPr="00820411">
        <w:rPr>
          <w:color w:val="000000" w:themeColor="text1"/>
        </w:rPr>
        <w:t>и приобретает самостоятельное значение. Дети продолжают осваивать названия окружа</w:t>
      </w:r>
      <w:r w:rsidRPr="00820411">
        <w:rPr>
          <w:color w:val="000000" w:themeColor="text1"/>
        </w:rPr>
        <w:t>ю</w:t>
      </w:r>
      <w:r w:rsidRPr="00820411">
        <w:rPr>
          <w:color w:val="000000" w:themeColor="text1"/>
        </w:rPr>
        <w:t>щих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предметов,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учатся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выполнять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простые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словесные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просьбы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взрослых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пределах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видимой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наглядной ситуации. Количество понимаемых слов значительно возрастает. Совершенствуется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регуляция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поведения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результате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обращения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взрослых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к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ребенку,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который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начинает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понимать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не</w:t>
      </w:r>
      <w:r w:rsidRPr="00820411">
        <w:rPr>
          <w:color w:val="000000" w:themeColor="text1"/>
          <w:spacing w:val="-58"/>
        </w:rPr>
        <w:t xml:space="preserve"> </w:t>
      </w:r>
      <w:r w:rsidRPr="00820411">
        <w:rPr>
          <w:color w:val="000000" w:themeColor="text1"/>
        </w:rPr>
        <w:t>только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инструкцию, но</w:t>
      </w:r>
      <w:r w:rsidRPr="00820411">
        <w:rPr>
          <w:color w:val="000000" w:themeColor="text1"/>
          <w:spacing w:val="-4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рассказ взрослых.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Интенсивно развивается активная речь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детей.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 трем годам они осваивают основные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грамм</w:t>
      </w:r>
      <w:r w:rsidRPr="00820411">
        <w:rPr>
          <w:color w:val="000000" w:themeColor="text1"/>
        </w:rPr>
        <w:t>а</w:t>
      </w:r>
      <w:r w:rsidRPr="00820411">
        <w:rPr>
          <w:color w:val="000000" w:themeColor="text1"/>
        </w:rPr>
        <w:t>тические структуры, пытаются строить простые предложения, в разговоре со взрослым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испол</w:t>
      </w:r>
      <w:r w:rsidRPr="00820411">
        <w:rPr>
          <w:color w:val="000000" w:themeColor="text1"/>
        </w:rPr>
        <w:t>ь</w:t>
      </w:r>
      <w:r w:rsidRPr="00820411">
        <w:rPr>
          <w:color w:val="000000" w:themeColor="text1"/>
        </w:rPr>
        <w:t>зуют практически все части речи. Активный словарь достигает примерно 1000-1500 слов.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</w:t>
      </w:r>
      <w:r w:rsidR="009A2FCF" w:rsidRPr="00820411">
        <w:rPr>
          <w:color w:val="000000" w:themeColor="text1"/>
        </w:rPr>
        <w:t xml:space="preserve"> </w:t>
      </w:r>
      <w:r w:rsidRPr="00820411">
        <w:rPr>
          <w:color w:val="000000" w:themeColor="text1"/>
        </w:rPr>
        <w:t>концу</w:t>
      </w:r>
      <w:r w:rsidRPr="00820411">
        <w:rPr>
          <w:color w:val="000000" w:themeColor="text1"/>
          <w:spacing w:val="-11"/>
        </w:rPr>
        <w:t xml:space="preserve"> </w:t>
      </w:r>
      <w:r w:rsidRPr="00820411">
        <w:rPr>
          <w:color w:val="000000" w:themeColor="text1"/>
        </w:rPr>
        <w:t>третьего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года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жизни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речь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становится средством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общения ребенка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со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сверстниками.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К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третьему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году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жизни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совершенствуются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зрительные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слуховые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ориентировки, что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позв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ляет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детям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безошибочно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выполнять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ряд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заданий: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осуществлять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выбор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из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двух-трех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предметов по форме, величине и цвету; различать мелодии; петь. Совершенствуется слуховое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восприятие, прежде всего фонематический слух. К трем годам дети воспринимают все звуки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родного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 xml:space="preserve">языка, </w:t>
      </w:r>
      <w:r w:rsidRPr="00820411">
        <w:rPr>
          <w:color w:val="000000" w:themeColor="text1"/>
        </w:rPr>
        <w:lastRenderedPageBreak/>
        <w:t>но произносят их с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большими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искажениями.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Основной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мышления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становится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наглядно-действенная.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Ее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особенность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заключается в том, что возникающие в жизни ребенка проблемные ситуации разрешаются путем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реального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действия с предметами.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Размышляя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 отсутствующих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людях или предметах,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дети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начинают использовать их образы. Третий год жизни знаменуется появлением символического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мышления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-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способности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запечатленным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психологическим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образам-символам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предметов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воспроизв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дить их в тот или иной момент. Теперь они могут проделывать некоторые операции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  <w:spacing w:val="-1"/>
        </w:rPr>
        <w:t>не с</w:t>
      </w:r>
      <w:r w:rsidRPr="00820411">
        <w:rPr>
          <w:color w:val="000000" w:themeColor="text1"/>
        </w:rPr>
        <w:t xml:space="preserve"> </w:t>
      </w:r>
      <w:r w:rsidRPr="00820411">
        <w:rPr>
          <w:color w:val="000000" w:themeColor="text1"/>
          <w:spacing w:val="-1"/>
        </w:rPr>
        <w:t>реал</w:t>
      </w:r>
      <w:r w:rsidRPr="00820411">
        <w:rPr>
          <w:color w:val="000000" w:themeColor="text1"/>
          <w:spacing w:val="-1"/>
        </w:rPr>
        <w:t>ь</w:t>
      </w:r>
      <w:r w:rsidRPr="00820411">
        <w:rPr>
          <w:color w:val="000000" w:themeColor="text1"/>
          <w:spacing w:val="-1"/>
        </w:rPr>
        <w:t>ными</w:t>
      </w:r>
      <w:r w:rsidRPr="00820411">
        <w:rPr>
          <w:color w:val="000000" w:themeColor="text1"/>
        </w:rPr>
        <w:t xml:space="preserve"> </w:t>
      </w:r>
      <w:r w:rsidRPr="00820411">
        <w:rPr>
          <w:color w:val="000000" w:themeColor="text1"/>
          <w:spacing w:val="-1"/>
        </w:rPr>
        <w:t>предметами,</w:t>
      </w:r>
      <w:r w:rsidRPr="00820411">
        <w:rPr>
          <w:color w:val="000000" w:themeColor="text1"/>
        </w:rPr>
        <w:t xml:space="preserve"> </w:t>
      </w:r>
      <w:r w:rsidRPr="00820411">
        <w:rPr>
          <w:color w:val="000000" w:themeColor="text1"/>
          <w:spacing w:val="-1"/>
        </w:rPr>
        <w:t>а</w:t>
      </w:r>
      <w:r w:rsidRPr="00820411">
        <w:rPr>
          <w:color w:val="000000" w:themeColor="text1"/>
        </w:rPr>
        <w:t xml:space="preserve"> </w:t>
      </w:r>
      <w:r w:rsidRPr="00820411">
        <w:rPr>
          <w:color w:val="000000" w:themeColor="text1"/>
          <w:spacing w:val="-1"/>
        </w:rPr>
        <w:t>с</w:t>
      </w:r>
      <w:r w:rsidRPr="00820411">
        <w:rPr>
          <w:color w:val="000000" w:themeColor="text1"/>
        </w:rPr>
        <w:t xml:space="preserve"> </w:t>
      </w:r>
      <w:r w:rsidRPr="00820411">
        <w:rPr>
          <w:color w:val="000000" w:themeColor="text1"/>
          <w:spacing w:val="-1"/>
        </w:rPr>
        <w:t>их</w:t>
      </w:r>
      <w:r w:rsidRPr="00820411">
        <w:rPr>
          <w:color w:val="000000" w:themeColor="text1"/>
        </w:rPr>
        <w:t xml:space="preserve"> </w:t>
      </w:r>
      <w:r w:rsidRPr="00820411">
        <w:rPr>
          <w:color w:val="000000" w:themeColor="text1"/>
          <w:spacing w:val="-1"/>
        </w:rPr>
        <w:t>образами,</w:t>
      </w:r>
      <w:r w:rsidRPr="00820411">
        <w:rPr>
          <w:color w:val="000000" w:themeColor="text1"/>
        </w:rPr>
        <w:t xml:space="preserve"> </w:t>
      </w:r>
      <w:r w:rsidRPr="00820411">
        <w:rPr>
          <w:color w:val="000000" w:themeColor="text1"/>
          <w:spacing w:val="-1"/>
        </w:rPr>
        <w:t>и</w:t>
      </w:r>
      <w:r w:rsidRPr="00820411">
        <w:rPr>
          <w:color w:val="000000" w:themeColor="text1"/>
        </w:rPr>
        <w:t xml:space="preserve"> </w:t>
      </w:r>
      <w:r w:rsidRPr="00820411">
        <w:rPr>
          <w:color w:val="000000" w:themeColor="text1"/>
          <w:spacing w:val="-1"/>
        </w:rPr>
        <w:t>эти</w:t>
      </w:r>
      <w:r w:rsidRPr="00820411">
        <w:rPr>
          <w:color w:val="000000" w:themeColor="text1"/>
        </w:rPr>
        <w:t xml:space="preserve"> мысленные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операции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-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свидетельство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значительно</w:t>
      </w:r>
      <w:r w:rsidR="009A2FCF" w:rsidRPr="00820411">
        <w:rPr>
          <w:color w:val="000000" w:themeColor="text1"/>
        </w:rPr>
        <w:t xml:space="preserve"> </w:t>
      </w:r>
      <w:r w:rsidRPr="00820411">
        <w:rPr>
          <w:color w:val="000000" w:themeColor="text1"/>
        </w:rPr>
        <w:t>б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лее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сложной, чем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прежде, работы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детского мышления. Переход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от конкретно-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чувственного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«мышления»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к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образному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может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осуществляться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протяжении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двух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лет.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b/>
          <w:i/>
          <w:color w:val="000000" w:themeColor="text1"/>
        </w:rPr>
        <w:t>Детские</w:t>
      </w:r>
      <w:r w:rsidRPr="00820411">
        <w:rPr>
          <w:b/>
          <w:i/>
          <w:color w:val="000000" w:themeColor="text1"/>
          <w:spacing w:val="1"/>
        </w:rPr>
        <w:t xml:space="preserve"> </w:t>
      </w:r>
      <w:r w:rsidRPr="00820411">
        <w:rPr>
          <w:b/>
          <w:i/>
          <w:color w:val="000000" w:themeColor="text1"/>
        </w:rPr>
        <w:t>виды</w:t>
      </w:r>
      <w:r w:rsidRPr="00820411">
        <w:rPr>
          <w:b/>
          <w:i/>
          <w:color w:val="000000" w:themeColor="text1"/>
          <w:spacing w:val="1"/>
        </w:rPr>
        <w:t xml:space="preserve"> </w:t>
      </w:r>
      <w:r w:rsidRPr="00820411">
        <w:rPr>
          <w:b/>
          <w:i/>
          <w:color w:val="000000" w:themeColor="text1"/>
        </w:rPr>
        <w:t>деятельности</w:t>
      </w:r>
      <w:r w:rsidRPr="00820411">
        <w:rPr>
          <w:b/>
          <w:color w:val="000000" w:themeColor="text1"/>
        </w:rPr>
        <w:t>.</w:t>
      </w:r>
      <w:r w:rsidRPr="00820411">
        <w:rPr>
          <w:b/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этом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возрасте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у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детей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формируются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новые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виды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деятел</w:t>
      </w:r>
      <w:r w:rsidRPr="00820411">
        <w:rPr>
          <w:color w:val="000000" w:themeColor="text1"/>
        </w:rPr>
        <w:t>ь</w:t>
      </w:r>
      <w:r w:rsidRPr="00820411">
        <w:rPr>
          <w:color w:val="000000" w:themeColor="text1"/>
        </w:rPr>
        <w:t>ности:</w:t>
      </w:r>
      <w:r w:rsidRPr="00820411">
        <w:rPr>
          <w:color w:val="000000" w:themeColor="text1"/>
          <w:spacing w:val="9"/>
        </w:rPr>
        <w:t xml:space="preserve"> </w:t>
      </w:r>
      <w:r w:rsidRPr="00820411">
        <w:rPr>
          <w:color w:val="000000" w:themeColor="text1"/>
        </w:rPr>
        <w:t>игра,</w:t>
      </w:r>
      <w:r w:rsidRPr="00820411">
        <w:rPr>
          <w:color w:val="000000" w:themeColor="text1"/>
          <w:spacing w:val="11"/>
        </w:rPr>
        <w:t xml:space="preserve"> </w:t>
      </w:r>
      <w:r w:rsidRPr="00820411">
        <w:rPr>
          <w:color w:val="000000" w:themeColor="text1"/>
        </w:rPr>
        <w:t>рисование,</w:t>
      </w:r>
      <w:r w:rsidRPr="00820411">
        <w:rPr>
          <w:color w:val="000000" w:themeColor="text1"/>
          <w:spacing w:val="10"/>
        </w:rPr>
        <w:t xml:space="preserve"> </w:t>
      </w:r>
      <w:r w:rsidRPr="00820411">
        <w:rPr>
          <w:color w:val="000000" w:themeColor="text1"/>
        </w:rPr>
        <w:t>конструирование.</w:t>
      </w:r>
      <w:r w:rsidRPr="00820411">
        <w:rPr>
          <w:color w:val="000000" w:themeColor="text1"/>
          <w:spacing w:val="6"/>
        </w:rPr>
        <w:t xml:space="preserve"> </w:t>
      </w:r>
      <w:r w:rsidRPr="00820411">
        <w:rPr>
          <w:color w:val="000000" w:themeColor="text1"/>
        </w:rPr>
        <w:t>Игра</w:t>
      </w:r>
      <w:r w:rsidRPr="00820411">
        <w:rPr>
          <w:color w:val="000000" w:themeColor="text1"/>
          <w:spacing w:val="10"/>
        </w:rPr>
        <w:t xml:space="preserve"> </w:t>
      </w:r>
      <w:r w:rsidRPr="00820411">
        <w:rPr>
          <w:color w:val="000000" w:themeColor="text1"/>
        </w:rPr>
        <w:t>носит</w:t>
      </w:r>
      <w:r w:rsidRPr="00820411">
        <w:rPr>
          <w:color w:val="000000" w:themeColor="text1"/>
          <w:spacing w:val="10"/>
        </w:rPr>
        <w:t xml:space="preserve"> </w:t>
      </w:r>
      <w:r w:rsidRPr="00820411">
        <w:rPr>
          <w:color w:val="000000" w:themeColor="text1"/>
        </w:rPr>
        <w:t>процессуальный</w:t>
      </w:r>
      <w:r w:rsidRPr="00820411">
        <w:rPr>
          <w:color w:val="000000" w:themeColor="text1"/>
          <w:spacing w:val="13"/>
        </w:rPr>
        <w:t xml:space="preserve"> </w:t>
      </w:r>
      <w:r w:rsidRPr="00820411">
        <w:rPr>
          <w:color w:val="000000" w:themeColor="text1"/>
        </w:rPr>
        <w:t>характер,</w:t>
      </w:r>
      <w:r w:rsidRPr="00820411">
        <w:rPr>
          <w:color w:val="000000" w:themeColor="text1"/>
          <w:spacing w:val="11"/>
        </w:rPr>
        <w:t xml:space="preserve"> </w:t>
      </w:r>
      <w:r w:rsidRPr="00820411">
        <w:rPr>
          <w:color w:val="000000" w:themeColor="text1"/>
        </w:rPr>
        <w:t>главное</w:t>
      </w:r>
      <w:r w:rsidRPr="00820411">
        <w:rPr>
          <w:color w:val="000000" w:themeColor="text1"/>
          <w:spacing w:val="-58"/>
        </w:rPr>
        <w:t xml:space="preserve"> </w:t>
      </w:r>
      <w:r w:rsidRPr="00820411">
        <w:rPr>
          <w:color w:val="000000" w:themeColor="text1"/>
        </w:rPr>
        <w:t>в ней - действия. Они совершаются с игровыми предметами, приближенными к реальности. 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середине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третьего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года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жизни появляются действия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предметами-заместителями.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Появление собственно изобразительной деятельности обусловлено тем, что ребенок уже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способен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сформулировать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намерение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изобразить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какой-либо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предмет.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Типичным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является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изображение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человека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виде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«головонога»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-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окружности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отходящих от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нее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линий.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b/>
          <w:i/>
          <w:color w:val="000000" w:themeColor="text1"/>
        </w:rPr>
        <w:t>Коммуникация и социализация</w:t>
      </w:r>
      <w:r w:rsidRPr="00820411">
        <w:rPr>
          <w:b/>
          <w:color w:val="000000" w:themeColor="text1"/>
        </w:rPr>
        <w:t xml:space="preserve">. </w:t>
      </w:r>
      <w:r w:rsidRPr="00820411">
        <w:rPr>
          <w:color w:val="000000" w:themeColor="text1"/>
        </w:rPr>
        <w:t>На третьем году жизни отмечается рост автономии 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изм</w:t>
      </w:r>
      <w:r w:rsidRPr="00820411">
        <w:rPr>
          <w:color w:val="000000" w:themeColor="text1"/>
        </w:rPr>
        <w:t>е</w:t>
      </w:r>
      <w:r w:rsidRPr="00820411">
        <w:rPr>
          <w:color w:val="000000" w:themeColor="text1"/>
        </w:rPr>
        <w:t>нение отношений со взрослым, дети становятся самостоятельнее. Начинает формироваться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кр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</w:rPr>
        <w:t>тичность к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собственным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действиям.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b/>
          <w:i/>
          <w:color w:val="000000" w:themeColor="text1"/>
        </w:rPr>
        <w:t>Саморегуляция</w:t>
      </w:r>
      <w:r w:rsidRPr="00820411">
        <w:rPr>
          <w:b/>
          <w:color w:val="000000" w:themeColor="text1"/>
        </w:rPr>
        <w:t>.</w:t>
      </w:r>
      <w:r w:rsidRPr="00820411">
        <w:rPr>
          <w:b/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Для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детей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этого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возраста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характерна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неосознанность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мотивов,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импульси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</w:rPr>
        <w:t>ность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зависимость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чувств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желаний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ситуации.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Дети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легко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заражаются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эмоциональным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стоянием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сверстников.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Однако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этот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период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начинает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складываться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произвольность</w:t>
      </w:r>
      <w:r w:rsidRPr="00820411">
        <w:rPr>
          <w:color w:val="000000" w:themeColor="text1"/>
          <w:spacing w:val="-4"/>
        </w:rPr>
        <w:t xml:space="preserve"> </w:t>
      </w:r>
      <w:r w:rsidRPr="00820411">
        <w:rPr>
          <w:color w:val="000000" w:themeColor="text1"/>
        </w:rPr>
        <w:t>повед</w:t>
      </w:r>
      <w:r w:rsidRPr="00820411">
        <w:rPr>
          <w:color w:val="000000" w:themeColor="text1"/>
        </w:rPr>
        <w:t>е</w:t>
      </w:r>
      <w:r w:rsidRPr="00820411">
        <w:rPr>
          <w:color w:val="000000" w:themeColor="text1"/>
        </w:rPr>
        <w:t>ния. Она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обусловлена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развитием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орудийных действий</w:t>
      </w:r>
      <w:r w:rsidRPr="00820411">
        <w:rPr>
          <w:color w:val="000000" w:themeColor="text1"/>
          <w:spacing w:val="-4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речи.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b/>
          <w:i/>
          <w:color w:val="000000" w:themeColor="text1"/>
        </w:rPr>
        <w:t>Личность.</w:t>
      </w:r>
      <w:r w:rsidRPr="00820411">
        <w:rPr>
          <w:b/>
          <w:i/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У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детей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появляются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чувства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гордости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стыда,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начинают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формироваться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элеме</w:t>
      </w:r>
      <w:r w:rsidRPr="00820411">
        <w:rPr>
          <w:color w:val="000000" w:themeColor="text1"/>
        </w:rPr>
        <w:t>н</w:t>
      </w:r>
      <w:r w:rsidRPr="00820411">
        <w:rPr>
          <w:color w:val="000000" w:themeColor="text1"/>
        </w:rPr>
        <w:t>ты самосознания, связанные с идентификацией с именем и полом. Ребенок осознает себя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как отдельного человека, отличного от взрослого. У него формируется образ Я. Завершается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ранний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возраст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кризисом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трех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лет,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который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часто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сопровождается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рядом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отрицательных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проявлений: негативизмом, упрямством, нарушением общения со взрослым и др. Кризис может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продолжат</w:t>
      </w:r>
      <w:r w:rsidRPr="00820411">
        <w:rPr>
          <w:color w:val="000000" w:themeColor="text1"/>
        </w:rPr>
        <w:t>ь</w:t>
      </w:r>
      <w:r w:rsidRPr="00820411">
        <w:rPr>
          <w:color w:val="000000" w:themeColor="text1"/>
        </w:rPr>
        <w:t>ся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от нескольких</w:t>
      </w:r>
      <w:r w:rsidRPr="00820411">
        <w:rPr>
          <w:color w:val="000000" w:themeColor="text1"/>
          <w:spacing w:val="5"/>
        </w:rPr>
        <w:t xml:space="preserve"> </w:t>
      </w:r>
      <w:r w:rsidRPr="00820411">
        <w:rPr>
          <w:color w:val="000000" w:themeColor="text1"/>
        </w:rPr>
        <w:t>месяцев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до</w:t>
      </w:r>
      <w:r w:rsidRPr="00820411">
        <w:rPr>
          <w:color w:val="000000" w:themeColor="text1"/>
          <w:spacing w:val="5"/>
        </w:rPr>
        <w:t xml:space="preserve"> </w:t>
      </w:r>
      <w:r w:rsidRPr="00820411">
        <w:rPr>
          <w:color w:val="000000" w:themeColor="text1"/>
        </w:rPr>
        <w:t>двух</w:t>
      </w:r>
      <w:r w:rsidRPr="00820411">
        <w:rPr>
          <w:color w:val="000000" w:themeColor="text1"/>
          <w:spacing w:val="5"/>
        </w:rPr>
        <w:t xml:space="preserve"> </w:t>
      </w:r>
      <w:r w:rsidRPr="00820411">
        <w:rPr>
          <w:color w:val="000000" w:themeColor="text1"/>
        </w:rPr>
        <w:t>лет.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</w:p>
    <w:p w:rsidR="00CB7414" w:rsidRPr="00820411" w:rsidRDefault="00CB7414" w:rsidP="00211953">
      <w:pPr>
        <w:pStyle w:val="31"/>
        <w:ind w:left="284" w:right="-2"/>
        <w:jc w:val="center"/>
        <w:rPr>
          <w:color w:val="000000" w:themeColor="text1"/>
        </w:rPr>
      </w:pPr>
      <w:bookmarkStart w:id="5" w:name="1.5.3._Дошкольный_возраст_(от_трех_до_се"/>
      <w:bookmarkEnd w:id="5"/>
      <w:r w:rsidRPr="00820411">
        <w:rPr>
          <w:color w:val="000000" w:themeColor="text1"/>
        </w:rPr>
        <w:t>Дошкольный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возраст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(от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трех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до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семи лет)</w:t>
      </w:r>
    </w:p>
    <w:p w:rsidR="00CB7414" w:rsidRPr="00820411" w:rsidRDefault="00CB7414" w:rsidP="00211953">
      <w:pPr>
        <w:pStyle w:val="a9"/>
        <w:widowControl w:val="0"/>
        <w:tabs>
          <w:tab w:val="left" w:pos="1806"/>
        </w:tabs>
        <w:autoSpaceDE w:val="0"/>
        <w:autoSpaceDN w:val="0"/>
        <w:spacing w:after="0" w:line="240" w:lineRule="auto"/>
        <w:ind w:left="284" w:right="-2"/>
        <w:contextualSpacing w:val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6" w:name="1.5.3.1._Вторая_младшая_группа_(четверты"/>
      <w:bookmarkEnd w:id="6"/>
      <w:r w:rsidRPr="00820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Вторая</w:t>
      </w:r>
      <w:r w:rsidRPr="00820411">
        <w:rPr>
          <w:rFonts w:ascii="Times New Roman" w:hAnsi="Times New Roman" w:cs="Times New Roman"/>
          <w:b/>
          <w:color w:val="000000" w:themeColor="text1"/>
          <w:spacing w:val="-4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младшая</w:t>
      </w:r>
      <w:r w:rsidRPr="00820411">
        <w:rPr>
          <w:rFonts w:ascii="Times New Roman" w:hAnsi="Times New Roman" w:cs="Times New Roman"/>
          <w:b/>
          <w:color w:val="000000" w:themeColor="text1"/>
          <w:spacing w:val="-3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группа</w:t>
      </w:r>
      <w:r w:rsidRPr="00820411">
        <w:rPr>
          <w:rFonts w:ascii="Times New Roman" w:hAnsi="Times New Roman" w:cs="Times New Roman"/>
          <w:b/>
          <w:color w:val="000000" w:themeColor="text1"/>
          <w:spacing w:val="-3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(четвертый</w:t>
      </w:r>
      <w:r w:rsidRPr="00820411">
        <w:rPr>
          <w:rFonts w:ascii="Times New Roman" w:hAnsi="Times New Roman" w:cs="Times New Roman"/>
          <w:b/>
          <w:color w:val="000000" w:themeColor="text1"/>
          <w:spacing w:val="-7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год</w:t>
      </w:r>
      <w:r w:rsidRPr="00820411">
        <w:rPr>
          <w:rFonts w:ascii="Times New Roman" w:hAnsi="Times New Roman" w:cs="Times New Roman"/>
          <w:b/>
          <w:color w:val="000000" w:themeColor="text1"/>
          <w:spacing w:val="-3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жизни)</w:t>
      </w:r>
    </w:p>
    <w:p w:rsidR="00CB7414" w:rsidRPr="00820411" w:rsidRDefault="00CB7414" w:rsidP="00211953">
      <w:pPr>
        <w:pStyle w:val="4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Росто-весовые</w:t>
      </w:r>
      <w:r w:rsidRPr="00820411">
        <w:rPr>
          <w:color w:val="000000" w:themeColor="text1"/>
          <w:spacing w:val="-10"/>
        </w:rPr>
        <w:t xml:space="preserve"> </w:t>
      </w:r>
      <w:r w:rsidRPr="00820411">
        <w:rPr>
          <w:color w:val="000000" w:themeColor="text1"/>
        </w:rPr>
        <w:t>характеристики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Средний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вес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у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мальчиков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к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четырем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годам</w:t>
      </w:r>
      <w:r w:rsidRPr="00820411">
        <w:rPr>
          <w:color w:val="000000" w:themeColor="text1"/>
          <w:spacing w:val="-4"/>
        </w:rPr>
        <w:t xml:space="preserve"> </w:t>
      </w:r>
      <w:r w:rsidRPr="00820411">
        <w:rPr>
          <w:color w:val="000000" w:themeColor="text1"/>
        </w:rPr>
        <w:t>достигает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17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кг,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у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девочек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–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16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кг.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Средний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рост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у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мальчиков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четырем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годам</w:t>
      </w:r>
      <w:r w:rsidRPr="00820411">
        <w:rPr>
          <w:color w:val="000000" w:themeColor="text1"/>
          <w:spacing w:val="5"/>
        </w:rPr>
        <w:t xml:space="preserve"> </w:t>
      </w:r>
      <w:r w:rsidRPr="00820411">
        <w:rPr>
          <w:color w:val="000000" w:themeColor="text1"/>
        </w:rPr>
        <w:t>достигает 102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см, а</w:t>
      </w:r>
      <w:r w:rsidRPr="00820411">
        <w:rPr>
          <w:color w:val="000000" w:themeColor="text1"/>
          <w:spacing w:val="3"/>
        </w:rPr>
        <w:t xml:space="preserve"> </w:t>
      </w:r>
      <w:r w:rsidRPr="00820411">
        <w:rPr>
          <w:color w:val="000000" w:themeColor="text1"/>
        </w:rPr>
        <w:t>у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девочек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- 100,6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см.</w:t>
      </w:r>
    </w:p>
    <w:p w:rsidR="00CB7414" w:rsidRPr="00820411" w:rsidRDefault="00CB7414" w:rsidP="00211953">
      <w:pPr>
        <w:pStyle w:val="4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Функциональное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созревание</w:t>
      </w:r>
    </w:p>
    <w:p w:rsidR="00CB7414" w:rsidRPr="00820411" w:rsidRDefault="00CB7414" w:rsidP="00211953">
      <w:pPr>
        <w:pStyle w:val="af1"/>
        <w:tabs>
          <w:tab w:val="left" w:pos="4428"/>
          <w:tab w:val="left" w:pos="6821"/>
          <w:tab w:val="left" w:pos="8120"/>
        </w:tabs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 xml:space="preserve">В  </w:t>
      </w:r>
      <w:r w:rsidRPr="00820411">
        <w:rPr>
          <w:color w:val="000000" w:themeColor="text1"/>
          <w:spacing w:val="17"/>
        </w:rPr>
        <w:t xml:space="preserve"> </w:t>
      </w:r>
      <w:r w:rsidRPr="00820411">
        <w:rPr>
          <w:color w:val="000000" w:themeColor="text1"/>
        </w:rPr>
        <w:t xml:space="preserve">данном  </w:t>
      </w:r>
      <w:r w:rsidRPr="00820411">
        <w:rPr>
          <w:color w:val="000000" w:themeColor="text1"/>
          <w:spacing w:val="15"/>
        </w:rPr>
        <w:t xml:space="preserve"> </w:t>
      </w:r>
      <w:r w:rsidRPr="00820411">
        <w:rPr>
          <w:color w:val="000000" w:themeColor="text1"/>
        </w:rPr>
        <w:t xml:space="preserve">возрасте  </w:t>
      </w:r>
      <w:r w:rsidRPr="00820411">
        <w:rPr>
          <w:color w:val="000000" w:themeColor="text1"/>
          <w:spacing w:val="17"/>
        </w:rPr>
        <w:t xml:space="preserve"> </w:t>
      </w:r>
      <w:r w:rsidR="00620700" w:rsidRPr="00820411">
        <w:rPr>
          <w:color w:val="000000" w:themeColor="text1"/>
        </w:rPr>
        <w:t xml:space="preserve">уровень </w:t>
      </w:r>
      <w:r w:rsidRPr="00820411">
        <w:rPr>
          <w:color w:val="000000" w:themeColor="text1"/>
        </w:rPr>
        <w:t xml:space="preserve">развития  </w:t>
      </w:r>
      <w:r w:rsidRPr="00820411">
        <w:rPr>
          <w:color w:val="000000" w:themeColor="text1"/>
          <w:spacing w:val="14"/>
        </w:rPr>
        <w:t xml:space="preserve"> </w:t>
      </w:r>
      <w:r w:rsidRPr="00820411">
        <w:rPr>
          <w:color w:val="000000" w:themeColor="text1"/>
        </w:rPr>
        <w:t xml:space="preserve">скелета  </w:t>
      </w:r>
      <w:r w:rsidRPr="00820411">
        <w:rPr>
          <w:color w:val="000000" w:themeColor="text1"/>
          <w:spacing w:val="14"/>
        </w:rPr>
        <w:t xml:space="preserve"> </w:t>
      </w:r>
      <w:r w:rsidR="00620700" w:rsidRPr="00820411">
        <w:rPr>
          <w:color w:val="000000" w:themeColor="text1"/>
        </w:rPr>
        <w:t xml:space="preserve">и мышечной </w:t>
      </w:r>
      <w:r w:rsidRPr="00820411">
        <w:rPr>
          <w:color w:val="000000" w:themeColor="text1"/>
        </w:rPr>
        <w:t>системы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определяет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возмо</w:t>
      </w:r>
      <w:r w:rsidRPr="00820411">
        <w:rPr>
          <w:color w:val="000000" w:themeColor="text1"/>
        </w:rPr>
        <w:t>ж</w:t>
      </w:r>
      <w:r w:rsidRPr="00820411">
        <w:rPr>
          <w:color w:val="000000" w:themeColor="text1"/>
        </w:rPr>
        <w:t>ность</w:t>
      </w:r>
      <w:r w:rsidR="009A2FCF" w:rsidRPr="00820411">
        <w:rPr>
          <w:color w:val="000000" w:themeColor="text1"/>
        </w:rPr>
        <w:t xml:space="preserve"> </w:t>
      </w:r>
      <w:r w:rsidRPr="00820411">
        <w:rPr>
          <w:color w:val="000000" w:themeColor="text1"/>
        </w:rPr>
        <w:t>формирования осанки,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свода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стопы,</w:t>
      </w:r>
      <w:r w:rsidRPr="00820411">
        <w:rPr>
          <w:color w:val="000000" w:themeColor="text1"/>
          <w:spacing w:val="4"/>
        </w:rPr>
        <w:t xml:space="preserve"> </w:t>
      </w:r>
      <w:r w:rsidRPr="00820411">
        <w:rPr>
          <w:color w:val="000000" w:themeColor="text1"/>
        </w:rPr>
        <w:t>базовых двигательных стереотипов.</w:t>
      </w:r>
    </w:p>
    <w:p w:rsidR="00CB7414" w:rsidRPr="00820411" w:rsidRDefault="00CB7414" w:rsidP="00211953">
      <w:pPr>
        <w:pStyle w:val="af1"/>
        <w:tabs>
          <w:tab w:val="left" w:pos="2851"/>
          <w:tab w:val="left" w:pos="4712"/>
          <w:tab w:val="left" w:pos="6857"/>
          <w:tab w:val="left" w:pos="7913"/>
          <w:tab w:val="left" w:pos="9394"/>
        </w:tabs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Продолжается</w:t>
      </w:r>
      <w:r w:rsidR="008761DA" w:rsidRPr="00820411">
        <w:rPr>
          <w:color w:val="000000" w:themeColor="text1"/>
        </w:rPr>
        <w:t xml:space="preserve"> </w:t>
      </w:r>
      <w:r w:rsidRPr="00820411">
        <w:rPr>
          <w:color w:val="000000" w:themeColor="text1"/>
        </w:rPr>
        <w:t>формирование</w:t>
      </w:r>
      <w:r w:rsidR="008761DA" w:rsidRPr="00820411">
        <w:rPr>
          <w:color w:val="000000" w:themeColor="text1"/>
        </w:rPr>
        <w:t xml:space="preserve"> физиологических </w:t>
      </w:r>
      <w:r w:rsidRPr="00820411">
        <w:rPr>
          <w:color w:val="000000" w:themeColor="text1"/>
        </w:rPr>
        <w:t>систем</w:t>
      </w:r>
      <w:r w:rsidR="008761DA" w:rsidRPr="00820411">
        <w:rPr>
          <w:color w:val="000000" w:themeColor="text1"/>
        </w:rPr>
        <w:t xml:space="preserve"> организма: </w:t>
      </w:r>
      <w:r w:rsidRPr="00820411">
        <w:rPr>
          <w:color w:val="000000" w:themeColor="text1"/>
          <w:spacing w:val="-1"/>
        </w:rPr>
        <w:t>дыхания,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кровообращения терморегуляции, обеспечения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обмена</w:t>
      </w:r>
      <w:r w:rsidRPr="00820411">
        <w:rPr>
          <w:color w:val="000000" w:themeColor="text1"/>
          <w:spacing w:val="2"/>
        </w:rPr>
        <w:t xml:space="preserve"> </w:t>
      </w:r>
      <w:r w:rsidRPr="00820411">
        <w:rPr>
          <w:color w:val="000000" w:themeColor="text1"/>
        </w:rPr>
        <w:t>веществ.</w:t>
      </w:r>
    </w:p>
    <w:p w:rsidR="00CB7414" w:rsidRPr="00820411" w:rsidRDefault="008761DA" w:rsidP="00211953">
      <w:pPr>
        <w:pStyle w:val="af1"/>
        <w:tabs>
          <w:tab w:val="left" w:pos="2055"/>
          <w:tab w:val="left" w:pos="3031"/>
          <w:tab w:val="left" w:pos="4917"/>
          <w:tab w:val="left" w:pos="6512"/>
          <w:tab w:val="left" w:pos="8008"/>
          <w:tab w:val="left" w:pos="9424"/>
        </w:tabs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Данный возраст</w:t>
      </w:r>
      <w:r w:rsidRPr="00820411">
        <w:rPr>
          <w:color w:val="000000" w:themeColor="text1"/>
        </w:rPr>
        <w:tab/>
        <w:t xml:space="preserve">характеризуется интенсивным созреванием нейронного </w:t>
      </w:r>
      <w:r w:rsidR="00CB7414" w:rsidRPr="00820411">
        <w:rPr>
          <w:color w:val="000000" w:themeColor="text1"/>
          <w:spacing w:val="-1"/>
        </w:rPr>
        <w:t>аппарата</w:t>
      </w:r>
      <w:r w:rsidR="00CB7414" w:rsidRPr="00820411">
        <w:rPr>
          <w:color w:val="000000" w:themeColor="text1"/>
          <w:spacing w:val="-57"/>
        </w:rPr>
        <w:t xml:space="preserve"> </w:t>
      </w:r>
      <w:r w:rsidR="00CB7414" w:rsidRPr="00820411">
        <w:rPr>
          <w:color w:val="000000" w:themeColor="text1"/>
        </w:rPr>
        <w:t>проекц</w:t>
      </w:r>
      <w:r w:rsidR="00CB7414" w:rsidRPr="00820411">
        <w:rPr>
          <w:color w:val="000000" w:themeColor="text1"/>
        </w:rPr>
        <w:t>и</w:t>
      </w:r>
      <w:r w:rsidR="00CB7414" w:rsidRPr="00820411">
        <w:rPr>
          <w:color w:val="000000" w:themeColor="text1"/>
        </w:rPr>
        <w:t>онной</w:t>
      </w:r>
      <w:r w:rsidR="00CB7414" w:rsidRPr="00820411">
        <w:rPr>
          <w:color w:val="000000" w:themeColor="text1"/>
          <w:spacing w:val="-3"/>
        </w:rPr>
        <w:t xml:space="preserve"> </w:t>
      </w:r>
      <w:r w:rsidR="00CB7414" w:rsidRPr="00820411">
        <w:rPr>
          <w:color w:val="000000" w:themeColor="text1"/>
        </w:rPr>
        <w:t>и</w:t>
      </w:r>
      <w:r w:rsidR="00CB7414" w:rsidRPr="00820411">
        <w:rPr>
          <w:color w:val="000000" w:themeColor="text1"/>
          <w:spacing w:val="1"/>
        </w:rPr>
        <w:t xml:space="preserve"> </w:t>
      </w:r>
      <w:r w:rsidR="00CB7414" w:rsidRPr="00820411">
        <w:rPr>
          <w:color w:val="000000" w:themeColor="text1"/>
        </w:rPr>
        <w:t>ассоциативной</w:t>
      </w:r>
      <w:r w:rsidR="00CB7414" w:rsidRPr="00820411">
        <w:rPr>
          <w:color w:val="000000" w:themeColor="text1"/>
          <w:spacing w:val="-1"/>
        </w:rPr>
        <w:t xml:space="preserve"> </w:t>
      </w:r>
      <w:r w:rsidR="00CB7414" w:rsidRPr="00820411">
        <w:rPr>
          <w:color w:val="000000" w:themeColor="text1"/>
        </w:rPr>
        <w:t>коры</w:t>
      </w:r>
      <w:r w:rsidR="00CB7414" w:rsidRPr="00820411">
        <w:rPr>
          <w:color w:val="000000" w:themeColor="text1"/>
          <w:spacing w:val="-2"/>
        </w:rPr>
        <w:t xml:space="preserve"> </w:t>
      </w:r>
      <w:r w:rsidR="00CB7414" w:rsidRPr="00820411">
        <w:rPr>
          <w:color w:val="000000" w:themeColor="text1"/>
        </w:rPr>
        <w:t>больших</w:t>
      </w:r>
      <w:r w:rsidR="00CB7414" w:rsidRPr="00820411">
        <w:rPr>
          <w:color w:val="000000" w:themeColor="text1"/>
          <w:spacing w:val="1"/>
        </w:rPr>
        <w:t xml:space="preserve"> </w:t>
      </w:r>
      <w:r w:rsidR="00CB7414" w:rsidRPr="00820411">
        <w:rPr>
          <w:color w:val="000000" w:themeColor="text1"/>
        </w:rPr>
        <w:t>полушарий.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b/>
          <w:i/>
          <w:color w:val="000000" w:themeColor="text1"/>
        </w:rPr>
        <w:t>Психические</w:t>
      </w:r>
      <w:r w:rsidRPr="00820411">
        <w:rPr>
          <w:b/>
          <w:i/>
          <w:color w:val="000000" w:themeColor="text1"/>
          <w:spacing w:val="44"/>
        </w:rPr>
        <w:t xml:space="preserve"> </w:t>
      </w:r>
      <w:r w:rsidRPr="00820411">
        <w:rPr>
          <w:b/>
          <w:i/>
          <w:color w:val="000000" w:themeColor="text1"/>
        </w:rPr>
        <w:t>функции.</w:t>
      </w:r>
      <w:r w:rsidRPr="00820411">
        <w:rPr>
          <w:b/>
          <w:i/>
          <w:color w:val="000000" w:themeColor="text1"/>
          <w:spacing w:val="4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39"/>
        </w:rPr>
        <w:t xml:space="preserve"> </w:t>
      </w:r>
      <w:r w:rsidRPr="00820411">
        <w:rPr>
          <w:color w:val="000000" w:themeColor="text1"/>
        </w:rPr>
        <w:t>три-четыре</w:t>
      </w:r>
      <w:r w:rsidRPr="00820411">
        <w:rPr>
          <w:color w:val="000000" w:themeColor="text1"/>
          <w:spacing w:val="39"/>
        </w:rPr>
        <w:t xml:space="preserve"> </w:t>
      </w:r>
      <w:r w:rsidRPr="00820411">
        <w:rPr>
          <w:color w:val="000000" w:themeColor="text1"/>
        </w:rPr>
        <w:t>года</w:t>
      </w:r>
      <w:r w:rsidRPr="00820411">
        <w:rPr>
          <w:color w:val="000000" w:themeColor="text1"/>
          <w:spacing w:val="39"/>
        </w:rPr>
        <w:t xml:space="preserve"> </w:t>
      </w:r>
      <w:r w:rsidRPr="00820411">
        <w:rPr>
          <w:color w:val="000000" w:themeColor="text1"/>
        </w:rPr>
        <w:t>память</w:t>
      </w:r>
      <w:r w:rsidRPr="00820411">
        <w:rPr>
          <w:color w:val="000000" w:themeColor="text1"/>
          <w:spacing w:val="40"/>
        </w:rPr>
        <w:t xml:space="preserve"> </w:t>
      </w:r>
      <w:r w:rsidRPr="00820411">
        <w:rPr>
          <w:color w:val="000000" w:themeColor="text1"/>
        </w:rPr>
        <w:t>ребенка</w:t>
      </w:r>
      <w:r w:rsidRPr="00820411">
        <w:rPr>
          <w:color w:val="000000" w:themeColor="text1"/>
          <w:spacing w:val="44"/>
        </w:rPr>
        <w:t xml:space="preserve"> </w:t>
      </w:r>
      <w:r w:rsidRPr="00820411">
        <w:rPr>
          <w:color w:val="000000" w:themeColor="text1"/>
        </w:rPr>
        <w:t>носит</w:t>
      </w:r>
      <w:r w:rsidRPr="00820411">
        <w:rPr>
          <w:color w:val="000000" w:themeColor="text1"/>
          <w:spacing w:val="41"/>
        </w:rPr>
        <w:t xml:space="preserve"> </w:t>
      </w:r>
      <w:r w:rsidRPr="00820411">
        <w:rPr>
          <w:color w:val="000000" w:themeColor="text1"/>
        </w:rPr>
        <w:t>непроизвольный,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неп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средственный</w:t>
      </w:r>
      <w:r w:rsidRPr="00820411">
        <w:rPr>
          <w:color w:val="000000" w:themeColor="text1"/>
          <w:spacing w:val="11"/>
        </w:rPr>
        <w:t xml:space="preserve"> </w:t>
      </w:r>
      <w:r w:rsidRPr="00820411">
        <w:rPr>
          <w:color w:val="000000" w:themeColor="text1"/>
        </w:rPr>
        <w:t>характер.</w:t>
      </w:r>
      <w:r w:rsidRPr="00820411">
        <w:rPr>
          <w:color w:val="000000" w:themeColor="text1"/>
          <w:spacing w:val="7"/>
        </w:rPr>
        <w:t xml:space="preserve"> </w:t>
      </w:r>
      <w:r w:rsidRPr="00820411">
        <w:rPr>
          <w:color w:val="000000" w:themeColor="text1"/>
        </w:rPr>
        <w:t>Наряду</w:t>
      </w:r>
      <w:r w:rsidRPr="00820411">
        <w:rPr>
          <w:color w:val="000000" w:themeColor="text1"/>
          <w:spacing w:val="7"/>
        </w:rPr>
        <w:t xml:space="preserve"> </w:t>
      </w:r>
      <w:r w:rsidRPr="00820411">
        <w:rPr>
          <w:color w:val="000000" w:themeColor="text1"/>
        </w:rPr>
        <w:t>с</w:t>
      </w:r>
      <w:r w:rsidRPr="00820411">
        <w:rPr>
          <w:color w:val="000000" w:themeColor="text1"/>
          <w:spacing w:val="6"/>
        </w:rPr>
        <w:t xml:space="preserve"> </w:t>
      </w:r>
      <w:r w:rsidRPr="00820411">
        <w:rPr>
          <w:color w:val="000000" w:themeColor="text1"/>
        </w:rPr>
        <w:t>непроизвольной</w:t>
      </w:r>
      <w:r w:rsidRPr="00820411">
        <w:rPr>
          <w:color w:val="000000" w:themeColor="text1"/>
          <w:spacing w:val="5"/>
        </w:rPr>
        <w:t xml:space="preserve"> </w:t>
      </w:r>
      <w:r w:rsidRPr="00820411">
        <w:rPr>
          <w:color w:val="000000" w:themeColor="text1"/>
        </w:rPr>
        <w:t>памятью,</w:t>
      </w:r>
      <w:r w:rsidRPr="00820411">
        <w:rPr>
          <w:color w:val="000000" w:themeColor="text1"/>
          <w:spacing w:val="7"/>
        </w:rPr>
        <w:t xml:space="preserve"> </w:t>
      </w:r>
      <w:r w:rsidRPr="00820411">
        <w:rPr>
          <w:color w:val="000000" w:themeColor="text1"/>
        </w:rPr>
        <w:t>начинает</w:t>
      </w:r>
      <w:r w:rsidRPr="00820411">
        <w:rPr>
          <w:color w:val="000000" w:themeColor="text1"/>
          <w:spacing w:val="8"/>
        </w:rPr>
        <w:t xml:space="preserve"> </w:t>
      </w:r>
      <w:r w:rsidRPr="00820411">
        <w:rPr>
          <w:color w:val="000000" w:themeColor="text1"/>
        </w:rPr>
        <w:t>формироваться</w:t>
      </w:r>
      <w:r w:rsidRPr="00820411">
        <w:rPr>
          <w:color w:val="000000" w:themeColor="text1"/>
          <w:spacing w:val="7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прои</w:t>
      </w:r>
      <w:r w:rsidRPr="00820411">
        <w:rPr>
          <w:color w:val="000000" w:themeColor="text1"/>
        </w:rPr>
        <w:t>з</w:t>
      </w:r>
      <w:r w:rsidRPr="00820411">
        <w:rPr>
          <w:color w:val="000000" w:themeColor="text1"/>
        </w:rPr>
        <w:t>вольная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память.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Ребенок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запоминает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эмоционально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значимую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информацию.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основе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накопл</w:t>
      </w:r>
      <w:r w:rsidRPr="00820411">
        <w:rPr>
          <w:color w:val="000000" w:themeColor="text1"/>
        </w:rPr>
        <w:t>е</w:t>
      </w:r>
      <w:r w:rsidRPr="00820411">
        <w:rPr>
          <w:color w:val="000000" w:themeColor="text1"/>
        </w:rPr>
        <w:t>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представлений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 предметах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окружающего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мира у ребенка интенсивно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развивается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образное</w:t>
      </w:r>
      <w:r w:rsidRPr="00820411">
        <w:rPr>
          <w:color w:val="000000" w:themeColor="text1"/>
          <w:spacing w:val="7"/>
        </w:rPr>
        <w:t xml:space="preserve"> </w:t>
      </w:r>
      <w:r w:rsidRPr="00820411">
        <w:rPr>
          <w:color w:val="000000" w:themeColor="text1"/>
        </w:rPr>
        <w:t>мышление,</w:t>
      </w:r>
      <w:r w:rsidRPr="00820411">
        <w:rPr>
          <w:color w:val="000000" w:themeColor="text1"/>
          <w:spacing w:val="9"/>
        </w:rPr>
        <w:t xml:space="preserve"> </w:t>
      </w:r>
      <w:r w:rsidRPr="00820411">
        <w:rPr>
          <w:color w:val="000000" w:themeColor="text1"/>
        </w:rPr>
        <w:t>воображение.</w:t>
      </w:r>
      <w:r w:rsidRPr="00820411">
        <w:rPr>
          <w:color w:val="000000" w:themeColor="text1"/>
          <w:spacing w:val="14"/>
        </w:rPr>
        <w:t xml:space="preserve"> </w:t>
      </w:r>
      <w:r w:rsidRPr="00820411">
        <w:rPr>
          <w:color w:val="000000" w:themeColor="text1"/>
        </w:rPr>
        <w:t>Продолжается</w:t>
      </w:r>
      <w:r w:rsidRPr="00820411">
        <w:rPr>
          <w:color w:val="000000" w:themeColor="text1"/>
          <w:spacing w:val="8"/>
        </w:rPr>
        <w:t xml:space="preserve"> </w:t>
      </w:r>
      <w:r w:rsidRPr="00820411">
        <w:rPr>
          <w:color w:val="000000" w:themeColor="text1"/>
        </w:rPr>
        <w:t>формирование</w:t>
      </w:r>
      <w:r w:rsidRPr="00820411">
        <w:rPr>
          <w:color w:val="000000" w:themeColor="text1"/>
          <w:spacing w:val="8"/>
        </w:rPr>
        <w:t xml:space="preserve"> </w:t>
      </w:r>
      <w:r w:rsidRPr="00820411">
        <w:rPr>
          <w:color w:val="000000" w:themeColor="text1"/>
        </w:rPr>
        <w:t>речи,</w:t>
      </w:r>
      <w:r w:rsidRPr="00820411">
        <w:rPr>
          <w:color w:val="000000" w:themeColor="text1"/>
          <w:spacing w:val="8"/>
        </w:rPr>
        <w:t xml:space="preserve"> </w:t>
      </w:r>
      <w:r w:rsidRPr="00820411">
        <w:rPr>
          <w:color w:val="000000" w:themeColor="text1"/>
        </w:rPr>
        <w:t>накопление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словаря,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развитие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связной речи.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В три-четыре года внимание ребѐнка носит непроизвольный, непосредственный характер.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Отмечается двусторонняя связь восприятия и внимания – внимание регулируется восприятием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(увидел яркое – обратил внимание). В младшем дошкольном возрасте развивается перцепти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</w:rPr>
        <w:t>ная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деятельность. Дети от использования предэталонов — индивидуальных единиц восприятия —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переходят к сенсорным эталонам — культурно выработанным средствам восприятия. К ко</w:t>
      </w:r>
      <w:r w:rsidRPr="00820411">
        <w:rPr>
          <w:color w:val="000000" w:themeColor="text1"/>
        </w:rPr>
        <w:t>н</w:t>
      </w:r>
      <w:r w:rsidRPr="00820411">
        <w:rPr>
          <w:color w:val="000000" w:themeColor="text1"/>
        </w:rPr>
        <w:t>цу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младшего дошкольного возраста дети могут воспринимать до пяти и более форм предметов и до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 xml:space="preserve">семи и более цветов, способны дифференцировать предметы по величине, ориентироваться </w:t>
      </w:r>
      <w:r w:rsidRPr="00820411">
        <w:rPr>
          <w:color w:val="000000" w:themeColor="text1"/>
        </w:rPr>
        <w:lastRenderedPageBreak/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пространстве группы детского сада, а при определенной организации образовательного пр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цесса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и</w:t>
      </w:r>
      <w:r w:rsidR="009A2FCF" w:rsidRPr="00820411">
        <w:rPr>
          <w:color w:val="000000" w:themeColor="text1"/>
        </w:rPr>
        <w:t xml:space="preserve"> </w:t>
      </w:r>
      <w:r w:rsidRPr="00820411">
        <w:rPr>
          <w:color w:val="000000" w:themeColor="text1"/>
        </w:rPr>
        <w:t>во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всех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знакомых</w:t>
      </w:r>
      <w:r w:rsidRPr="00820411">
        <w:rPr>
          <w:color w:val="000000" w:themeColor="text1"/>
          <w:spacing w:val="6"/>
        </w:rPr>
        <w:t xml:space="preserve"> </w:t>
      </w:r>
      <w:r w:rsidRPr="00820411">
        <w:rPr>
          <w:color w:val="000000" w:themeColor="text1"/>
        </w:rPr>
        <w:t>ему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помещениях образовательной</w:t>
      </w:r>
      <w:r w:rsidRPr="00820411">
        <w:rPr>
          <w:color w:val="000000" w:themeColor="text1"/>
          <w:spacing w:val="7"/>
        </w:rPr>
        <w:t xml:space="preserve"> </w:t>
      </w:r>
      <w:r w:rsidRPr="00820411">
        <w:rPr>
          <w:color w:val="000000" w:themeColor="text1"/>
        </w:rPr>
        <w:t>организации.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b/>
          <w:i/>
          <w:color w:val="000000" w:themeColor="text1"/>
        </w:rPr>
        <w:t>Детские</w:t>
      </w:r>
      <w:r w:rsidRPr="00820411">
        <w:rPr>
          <w:b/>
          <w:i/>
          <w:color w:val="000000" w:themeColor="text1"/>
          <w:spacing w:val="1"/>
        </w:rPr>
        <w:t xml:space="preserve"> </w:t>
      </w:r>
      <w:r w:rsidRPr="00820411">
        <w:rPr>
          <w:b/>
          <w:i/>
          <w:color w:val="000000" w:themeColor="text1"/>
        </w:rPr>
        <w:t>виды</w:t>
      </w:r>
      <w:r w:rsidRPr="00820411">
        <w:rPr>
          <w:b/>
          <w:i/>
          <w:color w:val="000000" w:themeColor="text1"/>
          <w:spacing w:val="1"/>
        </w:rPr>
        <w:t xml:space="preserve"> </w:t>
      </w:r>
      <w:r w:rsidRPr="00820411">
        <w:rPr>
          <w:b/>
          <w:i/>
          <w:color w:val="000000" w:themeColor="text1"/>
        </w:rPr>
        <w:t>деятельности.</w:t>
      </w:r>
      <w:r w:rsidRPr="00820411">
        <w:rPr>
          <w:b/>
          <w:i/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Система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значимых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отношений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ребенка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социальной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средой определяется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возможностями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познавательной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сферы,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наличием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образного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мышления,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наличием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самосознания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начальными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формами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произвольного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поведения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(действие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инструкции, де</w:t>
      </w:r>
      <w:r w:rsidRPr="00820411">
        <w:rPr>
          <w:color w:val="000000" w:themeColor="text1"/>
        </w:rPr>
        <w:t>й</w:t>
      </w:r>
      <w:r w:rsidRPr="00820411">
        <w:rPr>
          <w:color w:val="000000" w:themeColor="text1"/>
        </w:rPr>
        <w:t>ствие по образцу). Социальная ситуация развития характеризуется выраженным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интересом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р</w:t>
      </w:r>
      <w:r w:rsidRPr="00820411">
        <w:rPr>
          <w:color w:val="000000" w:themeColor="text1"/>
        </w:rPr>
        <w:t>е</w:t>
      </w:r>
      <w:r w:rsidRPr="00820411">
        <w:rPr>
          <w:color w:val="000000" w:themeColor="text1"/>
        </w:rPr>
        <w:t>бенка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к</w:t>
      </w:r>
      <w:r w:rsidRPr="00820411">
        <w:rPr>
          <w:color w:val="000000" w:themeColor="text1"/>
          <w:spacing w:val="-4"/>
        </w:rPr>
        <w:t xml:space="preserve"> </w:t>
      </w:r>
      <w:r w:rsidRPr="00820411">
        <w:rPr>
          <w:color w:val="000000" w:themeColor="text1"/>
        </w:rPr>
        <w:t>системе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социальных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отношений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между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людьми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(мама-дочка,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врач-пациент),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ребенок х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чет подражать взрослому, быть «как взрослый». Противоречие между стремлением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быть «как взрослый» и невозможностью непосредственного воплощения данного стремления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приводит</w:t>
      </w:r>
      <w:r w:rsidRPr="00820411">
        <w:rPr>
          <w:color w:val="000000" w:themeColor="text1"/>
          <w:spacing w:val="52"/>
        </w:rPr>
        <w:t xml:space="preserve"> </w:t>
      </w:r>
      <w:r w:rsidRPr="00820411">
        <w:rPr>
          <w:color w:val="000000" w:themeColor="text1"/>
        </w:rPr>
        <w:t>к</w:t>
      </w:r>
      <w:r w:rsidRPr="00820411">
        <w:rPr>
          <w:color w:val="000000" w:themeColor="text1"/>
          <w:spacing w:val="57"/>
        </w:rPr>
        <w:t xml:space="preserve"> </w:t>
      </w:r>
      <w:r w:rsidRPr="00820411">
        <w:rPr>
          <w:color w:val="000000" w:themeColor="text1"/>
        </w:rPr>
        <w:t>формированию</w:t>
      </w:r>
      <w:r w:rsidRPr="00820411">
        <w:rPr>
          <w:color w:val="000000" w:themeColor="text1"/>
          <w:spacing w:val="55"/>
        </w:rPr>
        <w:t xml:space="preserve"> </w:t>
      </w:r>
      <w:r w:rsidRPr="00820411">
        <w:rPr>
          <w:color w:val="000000" w:themeColor="text1"/>
        </w:rPr>
        <w:t>игровой</w:t>
      </w:r>
      <w:r w:rsidRPr="00820411">
        <w:rPr>
          <w:color w:val="000000" w:themeColor="text1"/>
          <w:spacing w:val="55"/>
        </w:rPr>
        <w:t xml:space="preserve"> </w:t>
      </w:r>
      <w:r w:rsidRPr="00820411">
        <w:rPr>
          <w:color w:val="000000" w:themeColor="text1"/>
        </w:rPr>
        <w:t>деятельности,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где</w:t>
      </w:r>
      <w:r w:rsidRPr="00820411">
        <w:rPr>
          <w:color w:val="000000" w:themeColor="text1"/>
          <w:spacing w:val="56"/>
        </w:rPr>
        <w:t xml:space="preserve"> </w:t>
      </w:r>
      <w:r w:rsidRPr="00820411">
        <w:rPr>
          <w:color w:val="000000" w:themeColor="text1"/>
        </w:rPr>
        <w:t>ребенок</w:t>
      </w:r>
      <w:r w:rsidRPr="00820411">
        <w:rPr>
          <w:color w:val="000000" w:themeColor="text1"/>
          <w:spacing w:val="57"/>
        </w:rPr>
        <w:t xml:space="preserve"> </w:t>
      </w:r>
      <w:r w:rsidRPr="00820411">
        <w:rPr>
          <w:color w:val="000000" w:themeColor="text1"/>
        </w:rPr>
        <w:t>в  доступной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для</w:t>
      </w:r>
      <w:r w:rsidRPr="00820411">
        <w:rPr>
          <w:color w:val="000000" w:themeColor="text1"/>
          <w:spacing w:val="57"/>
        </w:rPr>
        <w:t xml:space="preserve"> </w:t>
      </w:r>
      <w:r w:rsidRPr="00820411">
        <w:rPr>
          <w:color w:val="000000" w:themeColor="text1"/>
        </w:rPr>
        <w:t>него</w:t>
      </w:r>
      <w:r w:rsidRPr="00820411">
        <w:rPr>
          <w:color w:val="000000" w:themeColor="text1"/>
          <w:spacing w:val="58"/>
        </w:rPr>
        <w:t xml:space="preserve"> </w:t>
      </w:r>
      <w:r w:rsidRPr="00820411">
        <w:rPr>
          <w:color w:val="000000" w:themeColor="text1"/>
        </w:rPr>
        <w:t>форме отображает систему человеческих взаимоотношений, осваивает и применяет нормы и правила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общения и взаимодействия человека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 разных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сферах жизни. Игра детей в три-четыре года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отличается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д</w:t>
      </w:r>
      <w:r w:rsidRPr="00820411">
        <w:rPr>
          <w:color w:val="000000" w:themeColor="text1"/>
        </w:rPr>
        <w:t>нообразием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сюжетов,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где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центральным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содержанием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игровой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деятельности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является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действие с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игрушкой,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игра протекает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либо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 индивидуальной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форме,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либо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 паре,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нарушение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логики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игры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ребенком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не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опротестовывается.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данный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период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начинают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формироваться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продуктивные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виды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деятельности,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формируются первичные навыки рисования, лепки, конструирования. Графические образы пока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бедны, у о</w:t>
      </w:r>
      <w:r w:rsidRPr="00820411">
        <w:rPr>
          <w:color w:val="000000" w:themeColor="text1"/>
        </w:rPr>
        <w:t>д</w:t>
      </w:r>
      <w:r w:rsidRPr="00820411">
        <w:rPr>
          <w:color w:val="000000" w:themeColor="text1"/>
        </w:rPr>
        <w:t>них детей в изображениях отсутствуют детали, у других рисунки могут быть более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детализир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ваны. Дети</w:t>
      </w:r>
      <w:r w:rsidRPr="00820411">
        <w:rPr>
          <w:color w:val="000000" w:themeColor="text1"/>
          <w:spacing w:val="2"/>
        </w:rPr>
        <w:t xml:space="preserve"> </w:t>
      </w:r>
      <w:r w:rsidRPr="00820411">
        <w:rPr>
          <w:color w:val="000000" w:themeColor="text1"/>
        </w:rPr>
        <w:t>начинают активно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использовать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цвет.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Большое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значение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для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развития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мелкой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моторики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имеет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лепка.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Дети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способны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под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руково</w:t>
      </w:r>
      <w:r w:rsidRPr="00820411">
        <w:rPr>
          <w:color w:val="000000" w:themeColor="text1"/>
        </w:rPr>
        <w:t>д</w:t>
      </w:r>
      <w:r w:rsidRPr="00820411">
        <w:rPr>
          <w:color w:val="000000" w:themeColor="text1"/>
        </w:rPr>
        <w:t>ством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взрослого</w:t>
      </w:r>
      <w:r w:rsidRPr="00820411">
        <w:rPr>
          <w:color w:val="000000" w:themeColor="text1"/>
          <w:spacing w:val="2"/>
        </w:rPr>
        <w:t xml:space="preserve"> </w:t>
      </w:r>
      <w:r w:rsidRPr="00820411">
        <w:rPr>
          <w:color w:val="000000" w:themeColor="text1"/>
        </w:rPr>
        <w:t>вылепить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простые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предметы.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Конструктивная деятельность в младшем дошкольном возрасте ограничена возведением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</w:t>
      </w:r>
      <w:r w:rsidRPr="00820411">
        <w:rPr>
          <w:color w:val="000000" w:themeColor="text1"/>
        </w:rPr>
        <w:t>е</w:t>
      </w:r>
      <w:r w:rsidRPr="00820411">
        <w:rPr>
          <w:color w:val="000000" w:themeColor="text1"/>
        </w:rPr>
        <w:t>сложных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построек по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образцу</w:t>
      </w:r>
      <w:r w:rsidRPr="00820411">
        <w:rPr>
          <w:color w:val="000000" w:themeColor="text1"/>
          <w:spacing w:val="-10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 замыслу.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b/>
          <w:i/>
          <w:color w:val="000000" w:themeColor="text1"/>
        </w:rPr>
        <w:t xml:space="preserve">Коммуникация и социализация. </w:t>
      </w:r>
      <w:r w:rsidRPr="00820411">
        <w:rPr>
          <w:color w:val="000000" w:themeColor="text1"/>
        </w:rPr>
        <w:t>В общении со взрослыми, наряду с ситуативно-деловой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общения,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начинает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интенсивно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формироваться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внеситуативно-познавательная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форма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общения,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формируются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основы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познавательного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общения.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сверстниками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интенсивно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</w:t>
      </w:r>
      <w:r w:rsidRPr="00820411">
        <w:rPr>
          <w:color w:val="000000" w:themeColor="text1"/>
        </w:rPr>
        <w:t>р</w:t>
      </w:r>
      <w:r w:rsidRPr="00820411">
        <w:rPr>
          <w:color w:val="000000" w:themeColor="text1"/>
        </w:rPr>
        <w:t>мируется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ситуативно-деловая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общения,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что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определяется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становлением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игровой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</w:t>
      </w:r>
      <w:r w:rsidRPr="00820411">
        <w:rPr>
          <w:color w:val="000000" w:themeColor="text1"/>
        </w:rPr>
        <w:t>я</w:t>
      </w:r>
      <w:r w:rsidRPr="00820411">
        <w:rPr>
          <w:color w:val="000000" w:themeColor="text1"/>
        </w:rPr>
        <w:t>тельности и необходимостью согласовывать действия с другим ребенком в ходе игрового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вза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</w:rPr>
        <w:t>модействия.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Положительно-индифферентное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отношение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сверстнику,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преобладающее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</w:t>
      </w:r>
      <w:r w:rsidRPr="00820411">
        <w:rPr>
          <w:color w:val="000000" w:themeColor="text1"/>
        </w:rPr>
        <w:t>н</w:t>
      </w:r>
      <w:r w:rsidRPr="00820411">
        <w:rPr>
          <w:color w:val="000000" w:themeColor="text1"/>
        </w:rPr>
        <w:t>нем возрасте, сменяется конкурентным типом отношения к сверстнику, где другой ребенок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</w:rPr>
        <w:t>ы</w:t>
      </w:r>
      <w:r w:rsidRPr="00820411">
        <w:rPr>
          <w:color w:val="000000" w:themeColor="text1"/>
        </w:rPr>
        <w:t>ступает 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качестве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средства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самопознания.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b/>
          <w:i/>
          <w:color w:val="000000" w:themeColor="text1"/>
        </w:rPr>
        <w:t xml:space="preserve">Саморегуляция. </w:t>
      </w:r>
      <w:r w:rsidRPr="00820411">
        <w:rPr>
          <w:color w:val="000000" w:themeColor="text1"/>
        </w:rPr>
        <w:t>В три года у ребенка преобладает ситуативное поведение, произвольное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ведение,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основном,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регулируется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взрослым.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этом,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ребенок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может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действовать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</w:rPr>
        <w:t>н</w:t>
      </w:r>
      <w:r w:rsidRPr="00820411">
        <w:rPr>
          <w:color w:val="000000" w:themeColor="text1"/>
        </w:rPr>
        <w:t>струкции,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состоящей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из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2-3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указаний.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Слово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играет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большей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степени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побудительную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фун</w:t>
      </w:r>
      <w:r w:rsidRPr="00820411">
        <w:rPr>
          <w:color w:val="000000" w:themeColor="text1"/>
        </w:rPr>
        <w:t>к</w:t>
      </w:r>
      <w:r w:rsidRPr="00820411">
        <w:rPr>
          <w:color w:val="000000" w:themeColor="text1"/>
        </w:rPr>
        <w:t>цию,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сравнению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функцией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торможения.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Эмоции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выполняют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регулирующую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роль,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накапл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</w:rPr>
        <w:t>вается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эмоциональный</w:t>
      </w:r>
      <w:r w:rsidRPr="00820411">
        <w:rPr>
          <w:color w:val="000000" w:themeColor="text1"/>
          <w:spacing w:val="2"/>
        </w:rPr>
        <w:t xml:space="preserve"> </w:t>
      </w:r>
      <w:r w:rsidRPr="00820411">
        <w:rPr>
          <w:color w:val="000000" w:themeColor="text1"/>
        </w:rPr>
        <w:t>опыт,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позволяющий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предвосхищать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действия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ребенка.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b/>
          <w:i/>
          <w:color w:val="000000" w:themeColor="text1"/>
        </w:rPr>
        <w:t>Личность и самооценка</w:t>
      </w:r>
      <w:r w:rsidRPr="00820411">
        <w:rPr>
          <w:b/>
          <w:color w:val="000000" w:themeColor="text1"/>
        </w:rPr>
        <w:t xml:space="preserve">. </w:t>
      </w:r>
      <w:r w:rsidRPr="00820411">
        <w:rPr>
          <w:color w:val="000000" w:themeColor="text1"/>
        </w:rPr>
        <w:t>У ребенка начинает формироваться периферия самосознания,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дифференцированная самооценка. Ребенок, при осознании собственных умений, опирается на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оценку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взрослого,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четырем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годам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ребенок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начинает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сравнивать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свои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достижения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достиж</w:t>
      </w:r>
      <w:r w:rsidRPr="00820411">
        <w:rPr>
          <w:color w:val="000000" w:themeColor="text1"/>
        </w:rPr>
        <w:t>е</w:t>
      </w:r>
      <w:r w:rsidRPr="00820411">
        <w:rPr>
          <w:color w:val="000000" w:themeColor="text1"/>
        </w:rPr>
        <w:t>ниями сверстников, что может повышать конфликтность между детьми. Данный возраст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связан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дебютом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личности.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</w:p>
    <w:p w:rsidR="00CB7414" w:rsidRPr="00820411" w:rsidRDefault="00CB7414" w:rsidP="00211953">
      <w:pPr>
        <w:pStyle w:val="31"/>
        <w:tabs>
          <w:tab w:val="left" w:pos="1806"/>
        </w:tabs>
        <w:ind w:left="284" w:right="-2"/>
        <w:jc w:val="center"/>
        <w:rPr>
          <w:color w:val="000000" w:themeColor="text1"/>
        </w:rPr>
      </w:pPr>
      <w:bookmarkStart w:id="7" w:name="1.5.3.2._Средняя_группа_(пятый_год_жизни"/>
      <w:bookmarkEnd w:id="7"/>
      <w:r w:rsidRPr="00820411">
        <w:rPr>
          <w:color w:val="000000" w:themeColor="text1"/>
        </w:rPr>
        <w:t>Средняя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группа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(пятый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год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жизни)</w:t>
      </w:r>
    </w:p>
    <w:p w:rsidR="00CB7414" w:rsidRPr="00820411" w:rsidRDefault="00CB7414" w:rsidP="00211953">
      <w:pPr>
        <w:pStyle w:val="4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Росто-весовые</w:t>
      </w:r>
      <w:r w:rsidRPr="00820411">
        <w:rPr>
          <w:color w:val="000000" w:themeColor="text1"/>
          <w:spacing w:val="-10"/>
        </w:rPr>
        <w:t xml:space="preserve"> </w:t>
      </w:r>
      <w:r w:rsidRPr="00820411">
        <w:rPr>
          <w:color w:val="000000" w:themeColor="text1"/>
        </w:rPr>
        <w:t>характеристики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Средний</w:t>
      </w:r>
      <w:r w:rsidRPr="00820411">
        <w:rPr>
          <w:color w:val="000000" w:themeColor="text1"/>
          <w:spacing w:val="4"/>
        </w:rPr>
        <w:t xml:space="preserve"> </w:t>
      </w:r>
      <w:r w:rsidRPr="00820411">
        <w:rPr>
          <w:color w:val="000000" w:themeColor="text1"/>
        </w:rPr>
        <w:t>вес</w:t>
      </w:r>
      <w:r w:rsidRPr="00820411">
        <w:rPr>
          <w:color w:val="000000" w:themeColor="text1"/>
          <w:spacing w:val="2"/>
        </w:rPr>
        <w:t xml:space="preserve"> </w:t>
      </w:r>
      <w:r w:rsidRPr="00820411">
        <w:rPr>
          <w:color w:val="000000" w:themeColor="text1"/>
        </w:rPr>
        <w:t>девочек</w:t>
      </w:r>
      <w:r w:rsidRPr="00820411">
        <w:rPr>
          <w:color w:val="000000" w:themeColor="text1"/>
          <w:spacing w:val="2"/>
        </w:rPr>
        <w:t xml:space="preserve"> </w:t>
      </w:r>
      <w:r w:rsidRPr="00820411">
        <w:rPr>
          <w:color w:val="000000" w:themeColor="text1"/>
        </w:rPr>
        <w:t>изменяется</w:t>
      </w:r>
      <w:r w:rsidRPr="00820411">
        <w:rPr>
          <w:color w:val="000000" w:themeColor="text1"/>
          <w:spacing w:val="3"/>
        </w:rPr>
        <w:t xml:space="preserve"> </w:t>
      </w:r>
      <w:r w:rsidRPr="00820411">
        <w:rPr>
          <w:color w:val="000000" w:themeColor="text1"/>
        </w:rPr>
        <w:t>от</w:t>
      </w:r>
      <w:r w:rsidRPr="00820411">
        <w:rPr>
          <w:color w:val="000000" w:themeColor="text1"/>
          <w:spacing w:val="3"/>
        </w:rPr>
        <w:t xml:space="preserve"> </w:t>
      </w:r>
      <w:r w:rsidRPr="00820411">
        <w:rPr>
          <w:color w:val="000000" w:themeColor="text1"/>
        </w:rPr>
        <w:t>16</w:t>
      </w:r>
      <w:r w:rsidRPr="00820411">
        <w:rPr>
          <w:color w:val="000000" w:themeColor="text1"/>
          <w:spacing w:val="8"/>
        </w:rPr>
        <w:t xml:space="preserve"> </w:t>
      </w:r>
      <w:r w:rsidRPr="00820411">
        <w:rPr>
          <w:color w:val="000000" w:themeColor="text1"/>
        </w:rPr>
        <w:t>кг</w:t>
      </w:r>
      <w:r w:rsidRPr="00820411">
        <w:rPr>
          <w:color w:val="000000" w:themeColor="text1"/>
          <w:spacing w:val="5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4"/>
        </w:rPr>
        <w:t xml:space="preserve"> </w:t>
      </w:r>
      <w:r w:rsidRPr="00820411">
        <w:rPr>
          <w:color w:val="000000" w:themeColor="text1"/>
        </w:rPr>
        <w:t>четыре</w:t>
      </w:r>
      <w:r w:rsidRPr="00820411">
        <w:rPr>
          <w:color w:val="000000" w:themeColor="text1"/>
          <w:spacing w:val="2"/>
        </w:rPr>
        <w:t xml:space="preserve"> </w:t>
      </w:r>
      <w:r w:rsidRPr="00820411">
        <w:rPr>
          <w:color w:val="000000" w:themeColor="text1"/>
        </w:rPr>
        <w:t>года</w:t>
      </w:r>
      <w:r w:rsidRPr="00820411">
        <w:rPr>
          <w:color w:val="000000" w:themeColor="text1"/>
          <w:spacing w:val="7"/>
        </w:rPr>
        <w:t xml:space="preserve"> </w:t>
      </w:r>
      <w:r w:rsidRPr="00820411">
        <w:rPr>
          <w:color w:val="000000" w:themeColor="text1"/>
        </w:rPr>
        <w:t>до</w:t>
      </w:r>
      <w:r w:rsidRPr="00820411">
        <w:rPr>
          <w:color w:val="000000" w:themeColor="text1"/>
          <w:spacing w:val="3"/>
        </w:rPr>
        <w:t xml:space="preserve"> </w:t>
      </w:r>
      <w:r w:rsidRPr="00820411">
        <w:rPr>
          <w:color w:val="000000" w:themeColor="text1"/>
        </w:rPr>
        <w:t>18,4</w:t>
      </w:r>
      <w:r w:rsidRPr="00820411">
        <w:rPr>
          <w:color w:val="000000" w:themeColor="text1"/>
          <w:spacing w:val="8"/>
        </w:rPr>
        <w:t xml:space="preserve"> </w:t>
      </w:r>
      <w:r w:rsidRPr="00820411">
        <w:rPr>
          <w:color w:val="000000" w:themeColor="text1"/>
        </w:rPr>
        <w:t>кг</w:t>
      </w:r>
      <w:r w:rsidRPr="00820411">
        <w:rPr>
          <w:color w:val="000000" w:themeColor="text1"/>
          <w:spacing w:val="5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4"/>
        </w:rPr>
        <w:t xml:space="preserve"> </w:t>
      </w:r>
      <w:r w:rsidRPr="00820411">
        <w:rPr>
          <w:color w:val="000000" w:themeColor="text1"/>
        </w:rPr>
        <w:t>пять</w:t>
      </w:r>
      <w:r w:rsidRPr="00820411">
        <w:rPr>
          <w:color w:val="000000" w:themeColor="text1"/>
          <w:spacing w:val="4"/>
        </w:rPr>
        <w:t xml:space="preserve"> </w:t>
      </w:r>
      <w:r w:rsidRPr="00820411">
        <w:rPr>
          <w:color w:val="000000" w:themeColor="text1"/>
        </w:rPr>
        <w:t>лет,</w:t>
      </w:r>
      <w:r w:rsidRPr="00820411">
        <w:rPr>
          <w:color w:val="000000" w:themeColor="text1"/>
          <w:spacing w:val="3"/>
        </w:rPr>
        <w:t xml:space="preserve"> </w:t>
      </w:r>
      <w:r w:rsidRPr="00820411">
        <w:rPr>
          <w:color w:val="000000" w:themeColor="text1"/>
        </w:rPr>
        <w:t>у</w:t>
      </w:r>
      <w:r w:rsidRPr="00820411">
        <w:rPr>
          <w:color w:val="000000" w:themeColor="text1"/>
          <w:spacing w:val="8"/>
        </w:rPr>
        <w:t xml:space="preserve"> </w:t>
      </w:r>
      <w:r w:rsidRPr="00820411">
        <w:rPr>
          <w:color w:val="000000" w:themeColor="text1"/>
        </w:rPr>
        <w:t>мальчиков</w:t>
      </w:r>
    </w:p>
    <w:p w:rsidR="00CB7414" w:rsidRPr="00820411" w:rsidRDefault="00CB7414" w:rsidP="00211953">
      <w:pPr>
        <w:pStyle w:val="a9"/>
        <w:widowControl w:val="0"/>
        <w:numPr>
          <w:ilvl w:val="1"/>
          <w:numId w:val="145"/>
        </w:numPr>
        <w:tabs>
          <w:tab w:val="left" w:pos="496"/>
        </w:tabs>
        <w:autoSpaceDE w:val="0"/>
        <w:autoSpaceDN w:val="0"/>
        <w:spacing w:after="0" w:line="240" w:lineRule="auto"/>
        <w:ind w:left="0" w:right="-2" w:firstLine="284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от 17 кг в четыре года до 19,7 кг в пять лет. Средняя длина тела у девочек изменяется от 100 см</w:t>
      </w:r>
      <w:r w:rsidRPr="00820411">
        <w:rPr>
          <w:rFonts w:ascii="Times New Roman" w:hAnsi="Times New Roman" w:cs="Times New Roman"/>
          <w:color w:val="000000" w:themeColor="text1"/>
          <w:spacing w:val="-57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820411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четыре</w:t>
      </w:r>
      <w:r w:rsidRPr="00820411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года</w:t>
      </w:r>
      <w:r w:rsidRPr="00820411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до</w:t>
      </w:r>
      <w:r w:rsidRPr="00820411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109</w:t>
      </w:r>
      <w:r w:rsidRPr="00820411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см</w:t>
      </w:r>
      <w:r w:rsidRPr="00820411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в пять</w:t>
      </w:r>
      <w:r w:rsidRPr="00820411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лет,</w:t>
      </w:r>
      <w:r w:rsidRPr="00820411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820411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мальчиков</w:t>
      </w:r>
      <w:r w:rsidRPr="00820411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820411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от</w:t>
      </w:r>
      <w:r w:rsidRPr="00820411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102</w:t>
      </w:r>
      <w:r w:rsidRPr="00820411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см</w:t>
      </w:r>
      <w:r w:rsidRPr="00820411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в четыре</w:t>
      </w:r>
      <w:r w:rsidRPr="00820411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года</w:t>
      </w:r>
      <w:r w:rsidRPr="00820411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до</w:t>
      </w:r>
      <w:r w:rsidRPr="00820411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110</w:t>
      </w:r>
      <w:r w:rsidRPr="00820411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см</w:t>
      </w:r>
      <w:r w:rsidRPr="00820411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в пять</w:t>
      </w:r>
      <w:r w:rsidRPr="00820411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лет.</w:t>
      </w:r>
    </w:p>
    <w:p w:rsidR="00CB7414" w:rsidRPr="00820411" w:rsidRDefault="00CB7414" w:rsidP="00211953">
      <w:pPr>
        <w:pStyle w:val="4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Функциональное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созревание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Данный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возраст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характеризуется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интенсивным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созреванием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нейронного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аппарата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ассоци</w:t>
      </w:r>
      <w:r w:rsidRPr="00820411">
        <w:rPr>
          <w:color w:val="000000" w:themeColor="text1"/>
        </w:rPr>
        <w:t>а</w:t>
      </w:r>
      <w:r w:rsidRPr="00820411">
        <w:rPr>
          <w:color w:val="000000" w:themeColor="text1"/>
        </w:rPr>
        <w:t>тивной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коры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больших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полушарий.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Возрастание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специализации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корковых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зон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межполуша</w:t>
      </w:r>
      <w:r w:rsidRPr="00820411">
        <w:rPr>
          <w:color w:val="000000" w:themeColor="text1"/>
        </w:rPr>
        <w:t>р</w:t>
      </w:r>
      <w:r w:rsidRPr="00820411">
        <w:rPr>
          <w:color w:val="000000" w:themeColor="text1"/>
        </w:rPr>
        <w:t>ных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связей. Правое полушарие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является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ведущим.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Продолжается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развитие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скелета,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мышц,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изменяются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пропорции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тела.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Слабо,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проявляются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различия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строении тела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мальчиков</w:t>
      </w:r>
      <w:r w:rsidRPr="00820411">
        <w:rPr>
          <w:color w:val="000000" w:themeColor="text1"/>
          <w:spacing w:val="2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девочек.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b/>
          <w:i/>
          <w:color w:val="000000" w:themeColor="text1"/>
        </w:rPr>
        <w:t xml:space="preserve">Психические функции. </w:t>
      </w:r>
      <w:r w:rsidRPr="00820411">
        <w:rPr>
          <w:color w:val="000000" w:themeColor="text1"/>
        </w:rPr>
        <w:t>Ведущим психическим процессом в данном возрасте является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</w:t>
      </w:r>
      <w:r w:rsidRPr="00820411">
        <w:rPr>
          <w:color w:val="000000" w:themeColor="text1"/>
        </w:rPr>
        <w:t>а</w:t>
      </w:r>
      <w:r w:rsidRPr="00820411">
        <w:rPr>
          <w:color w:val="000000" w:themeColor="text1"/>
        </w:rPr>
        <w:t>мять. В четыре-пять лет интенсивно формируется произвольная память, но эффективность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</w:t>
      </w:r>
      <w:r w:rsidRPr="00820411">
        <w:rPr>
          <w:color w:val="000000" w:themeColor="text1"/>
        </w:rPr>
        <w:t>е</w:t>
      </w:r>
      <w:r w:rsidRPr="00820411">
        <w:rPr>
          <w:color w:val="000000" w:themeColor="text1"/>
        </w:rPr>
        <w:lastRenderedPageBreak/>
        <w:t>произвольного</w:t>
      </w:r>
      <w:r w:rsidRPr="00820411">
        <w:rPr>
          <w:color w:val="000000" w:themeColor="text1"/>
          <w:spacing w:val="60"/>
        </w:rPr>
        <w:t xml:space="preserve"> </w:t>
      </w:r>
      <w:r w:rsidRPr="00820411">
        <w:rPr>
          <w:color w:val="000000" w:themeColor="text1"/>
        </w:rPr>
        <w:t>запоминания</w:t>
      </w:r>
      <w:r w:rsidRPr="00820411">
        <w:rPr>
          <w:color w:val="000000" w:themeColor="text1"/>
          <w:spacing w:val="54"/>
        </w:rPr>
        <w:t xml:space="preserve"> </w:t>
      </w:r>
      <w:r w:rsidRPr="00820411">
        <w:rPr>
          <w:color w:val="000000" w:themeColor="text1"/>
        </w:rPr>
        <w:t>выше,</w:t>
      </w:r>
      <w:r w:rsidRPr="00820411">
        <w:rPr>
          <w:color w:val="000000" w:themeColor="text1"/>
          <w:spacing w:val="58"/>
        </w:rPr>
        <w:t xml:space="preserve"> </w:t>
      </w:r>
      <w:r w:rsidRPr="00820411">
        <w:rPr>
          <w:color w:val="000000" w:themeColor="text1"/>
        </w:rPr>
        <w:t>чем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произвольного.</w:t>
      </w:r>
      <w:r w:rsidRPr="00820411">
        <w:rPr>
          <w:color w:val="000000" w:themeColor="text1"/>
          <w:spacing w:val="59"/>
        </w:rPr>
        <w:t xml:space="preserve"> </w:t>
      </w:r>
      <w:r w:rsidRPr="00820411">
        <w:rPr>
          <w:color w:val="000000" w:themeColor="text1"/>
        </w:rPr>
        <w:t>Начинает</w:t>
      </w:r>
      <w:r w:rsidRPr="00820411">
        <w:rPr>
          <w:color w:val="000000" w:themeColor="text1"/>
          <w:spacing w:val="59"/>
        </w:rPr>
        <w:t xml:space="preserve"> </w:t>
      </w:r>
      <w:r w:rsidRPr="00820411">
        <w:rPr>
          <w:color w:val="000000" w:themeColor="text1"/>
        </w:rPr>
        <w:t>формироваться опосред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ванная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память,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непосредственное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запоминание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преобладает.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Возрастает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объем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памяти, дети запоминают до 7-8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названий</w:t>
      </w:r>
      <w:r w:rsidRPr="00820411">
        <w:rPr>
          <w:color w:val="000000" w:themeColor="text1"/>
          <w:spacing w:val="3"/>
        </w:rPr>
        <w:t xml:space="preserve"> </w:t>
      </w:r>
      <w:r w:rsidRPr="00820411">
        <w:rPr>
          <w:color w:val="000000" w:themeColor="text1"/>
        </w:rPr>
        <w:t>предметов.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К концу пятого года жизни восприятие становится более развитым. Интеллектуализация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процессов восприятия – разложение предметов и образов на сенсорные эталоны. Восприятие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опосредуется системой сенсорных эталонов и способами обследования. Наряду с действиями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идентификации и приравнивания к образцу, интенсивно формируются перцептивные действия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наглядного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моделирования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(в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основном,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через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продуктивные</w:t>
      </w:r>
      <w:r w:rsidRPr="00820411">
        <w:rPr>
          <w:color w:val="000000" w:themeColor="text1"/>
          <w:spacing w:val="-10"/>
        </w:rPr>
        <w:t xml:space="preserve"> </w:t>
      </w:r>
      <w:r w:rsidRPr="00820411">
        <w:rPr>
          <w:color w:val="000000" w:themeColor="text1"/>
        </w:rPr>
        <w:t>виды</w:t>
      </w:r>
      <w:r w:rsidRPr="00820411">
        <w:rPr>
          <w:color w:val="000000" w:themeColor="text1"/>
          <w:spacing w:val="-10"/>
        </w:rPr>
        <w:t xml:space="preserve"> </w:t>
      </w:r>
      <w:r w:rsidRPr="00820411">
        <w:rPr>
          <w:color w:val="000000" w:themeColor="text1"/>
        </w:rPr>
        <w:t>деятельности).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Дети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спосо</w:t>
      </w:r>
      <w:r w:rsidRPr="00820411">
        <w:rPr>
          <w:color w:val="000000" w:themeColor="text1"/>
        </w:rPr>
        <w:t>б</w:t>
      </w:r>
      <w:r w:rsidRPr="00820411">
        <w:rPr>
          <w:color w:val="000000" w:themeColor="text1"/>
        </w:rPr>
        <w:t>ны</w:t>
      </w:r>
      <w:r w:rsidRPr="00820411">
        <w:rPr>
          <w:color w:val="000000" w:themeColor="text1"/>
          <w:spacing w:val="-58"/>
        </w:rPr>
        <w:t xml:space="preserve"> </w:t>
      </w:r>
      <w:r w:rsidRPr="00820411">
        <w:rPr>
          <w:color w:val="000000" w:themeColor="text1"/>
        </w:rPr>
        <w:t>упорядочить группы предметов по сенсорному признаку — величине, цвету; выделить такие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параметры,</w:t>
      </w:r>
      <w:r w:rsidRPr="00820411">
        <w:rPr>
          <w:color w:val="000000" w:themeColor="text1"/>
          <w:spacing w:val="-14"/>
        </w:rPr>
        <w:t xml:space="preserve"> </w:t>
      </w:r>
      <w:r w:rsidRPr="00820411">
        <w:rPr>
          <w:color w:val="000000" w:themeColor="text1"/>
        </w:rPr>
        <w:t>как</w:t>
      </w:r>
      <w:r w:rsidRPr="00820411">
        <w:rPr>
          <w:color w:val="000000" w:themeColor="text1"/>
          <w:spacing w:val="-14"/>
        </w:rPr>
        <w:t xml:space="preserve"> </w:t>
      </w:r>
      <w:r w:rsidRPr="00820411">
        <w:rPr>
          <w:color w:val="000000" w:themeColor="text1"/>
        </w:rPr>
        <w:t>высота,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длина</w:t>
      </w:r>
      <w:r w:rsidRPr="00820411">
        <w:rPr>
          <w:color w:val="000000" w:themeColor="text1"/>
          <w:spacing w:val="-14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-11"/>
        </w:rPr>
        <w:t xml:space="preserve"> </w:t>
      </w:r>
      <w:r w:rsidRPr="00820411">
        <w:rPr>
          <w:color w:val="000000" w:themeColor="text1"/>
        </w:rPr>
        <w:t>ширина.</w:t>
      </w:r>
      <w:r w:rsidRPr="00820411">
        <w:rPr>
          <w:color w:val="000000" w:themeColor="text1"/>
          <w:spacing w:val="-14"/>
        </w:rPr>
        <w:t xml:space="preserve"> </w:t>
      </w:r>
      <w:r w:rsidRPr="00820411">
        <w:rPr>
          <w:color w:val="000000" w:themeColor="text1"/>
        </w:rPr>
        <w:t>Совершенствуется</w:t>
      </w:r>
      <w:r w:rsidRPr="00820411">
        <w:rPr>
          <w:color w:val="000000" w:themeColor="text1"/>
          <w:spacing w:val="-13"/>
        </w:rPr>
        <w:t xml:space="preserve"> </w:t>
      </w:r>
      <w:r w:rsidRPr="00820411">
        <w:rPr>
          <w:color w:val="000000" w:themeColor="text1"/>
        </w:rPr>
        <w:t>ориентация</w:t>
      </w:r>
      <w:r w:rsidRPr="00820411">
        <w:rPr>
          <w:color w:val="000000" w:themeColor="text1"/>
          <w:spacing w:val="-13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пространстве.</w:t>
      </w:r>
      <w:r w:rsidRPr="00820411">
        <w:rPr>
          <w:color w:val="000000" w:themeColor="text1"/>
          <w:spacing w:val="-13"/>
        </w:rPr>
        <w:t xml:space="preserve"> </w:t>
      </w:r>
      <w:r w:rsidRPr="00820411">
        <w:rPr>
          <w:color w:val="000000" w:themeColor="text1"/>
        </w:rPr>
        <w:t>Осно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</w:rPr>
        <w:t>ной</w:t>
      </w:r>
      <w:r w:rsidRPr="00820411">
        <w:rPr>
          <w:color w:val="000000" w:themeColor="text1"/>
          <w:spacing w:val="-58"/>
        </w:rPr>
        <w:t xml:space="preserve"> </w:t>
      </w:r>
      <w:r w:rsidRPr="00820411">
        <w:rPr>
          <w:color w:val="000000" w:themeColor="text1"/>
          <w:spacing w:val="-1"/>
        </w:rPr>
        <w:t>характеристикой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  <w:spacing w:val="-1"/>
        </w:rPr>
        <w:t>мышления</w:t>
      </w:r>
      <w:r w:rsidRPr="00820411">
        <w:rPr>
          <w:color w:val="000000" w:themeColor="text1"/>
          <w:spacing w:val="-15"/>
        </w:rPr>
        <w:t xml:space="preserve"> </w:t>
      </w:r>
      <w:r w:rsidRPr="00820411">
        <w:rPr>
          <w:color w:val="000000" w:themeColor="text1"/>
        </w:rPr>
        <w:t>детей</w:t>
      </w:r>
      <w:r w:rsidRPr="00820411">
        <w:rPr>
          <w:color w:val="000000" w:themeColor="text1"/>
          <w:spacing w:val="-14"/>
        </w:rPr>
        <w:t xml:space="preserve"> </w:t>
      </w:r>
      <w:r w:rsidRPr="00820411">
        <w:rPr>
          <w:color w:val="000000" w:themeColor="text1"/>
        </w:rPr>
        <w:t>четырех-пяти</w:t>
      </w:r>
      <w:r w:rsidRPr="00820411">
        <w:rPr>
          <w:color w:val="000000" w:themeColor="text1"/>
          <w:spacing w:val="-14"/>
        </w:rPr>
        <w:t xml:space="preserve"> </w:t>
      </w:r>
      <w:r w:rsidRPr="00820411">
        <w:rPr>
          <w:color w:val="000000" w:themeColor="text1"/>
        </w:rPr>
        <w:t>лет</w:t>
      </w:r>
      <w:r w:rsidRPr="00820411">
        <w:rPr>
          <w:color w:val="000000" w:themeColor="text1"/>
          <w:spacing w:val="-14"/>
        </w:rPr>
        <w:t xml:space="preserve"> </w:t>
      </w:r>
      <w:r w:rsidRPr="00820411">
        <w:rPr>
          <w:color w:val="000000" w:themeColor="text1"/>
        </w:rPr>
        <w:t>является</w:t>
      </w:r>
      <w:r w:rsidRPr="00820411">
        <w:rPr>
          <w:color w:val="000000" w:themeColor="text1"/>
          <w:spacing w:val="-11"/>
        </w:rPr>
        <w:t xml:space="preserve"> </w:t>
      </w:r>
      <w:r w:rsidRPr="00820411">
        <w:rPr>
          <w:color w:val="000000" w:themeColor="text1"/>
        </w:rPr>
        <w:t>эгоцентризм.</w:t>
      </w:r>
      <w:r w:rsidRPr="00820411">
        <w:rPr>
          <w:color w:val="000000" w:themeColor="text1"/>
          <w:spacing w:val="-15"/>
        </w:rPr>
        <w:t xml:space="preserve"> </w:t>
      </w:r>
      <w:r w:rsidRPr="00820411">
        <w:rPr>
          <w:color w:val="000000" w:themeColor="text1"/>
        </w:rPr>
        <w:t>Наряду</w:t>
      </w:r>
      <w:r w:rsidRPr="00820411">
        <w:rPr>
          <w:color w:val="000000" w:themeColor="text1"/>
          <w:spacing w:val="-16"/>
        </w:rPr>
        <w:t xml:space="preserve"> </w:t>
      </w:r>
      <w:r w:rsidRPr="00820411">
        <w:rPr>
          <w:color w:val="000000" w:themeColor="text1"/>
        </w:rPr>
        <w:t>с</w:t>
      </w:r>
      <w:r w:rsidRPr="00820411">
        <w:rPr>
          <w:color w:val="000000" w:themeColor="text1"/>
          <w:spacing w:val="-11"/>
        </w:rPr>
        <w:t xml:space="preserve"> </w:t>
      </w:r>
      <w:r w:rsidRPr="00820411">
        <w:rPr>
          <w:color w:val="000000" w:themeColor="text1"/>
        </w:rPr>
        <w:t>инте</w:t>
      </w:r>
      <w:r w:rsidRPr="00820411">
        <w:rPr>
          <w:color w:val="000000" w:themeColor="text1"/>
        </w:rPr>
        <w:t>н</w:t>
      </w:r>
      <w:r w:rsidRPr="00820411">
        <w:rPr>
          <w:color w:val="000000" w:themeColor="text1"/>
        </w:rPr>
        <w:t>сивным</w:t>
      </w:r>
      <w:r w:rsidRPr="00820411">
        <w:rPr>
          <w:color w:val="000000" w:themeColor="text1"/>
          <w:spacing w:val="-58"/>
        </w:rPr>
        <w:t xml:space="preserve"> </w:t>
      </w:r>
      <w:r w:rsidRPr="00820411">
        <w:rPr>
          <w:color w:val="000000" w:themeColor="text1"/>
        </w:rPr>
        <w:t>развитием образного мышления и расширением кругозора, начинает формироваться наглядно-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схематическое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мышление.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Интенсивно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формируется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воображение.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Формируются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т</w:t>
      </w:r>
      <w:r w:rsidRPr="00820411">
        <w:rPr>
          <w:color w:val="000000" w:themeColor="text1"/>
        </w:rPr>
        <w:t>а</w:t>
      </w:r>
      <w:r w:rsidRPr="00820411">
        <w:rPr>
          <w:color w:val="000000" w:themeColor="text1"/>
        </w:rPr>
        <w:t>кие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его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особенности,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как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беглость,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гибкость.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четырех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лет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внимание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становится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произвол</w:t>
      </w:r>
      <w:r w:rsidRPr="00820411">
        <w:rPr>
          <w:color w:val="000000" w:themeColor="text1"/>
        </w:rPr>
        <w:t>ь</w:t>
      </w:r>
      <w:r w:rsidRPr="00820411">
        <w:rPr>
          <w:color w:val="000000" w:themeColor="text1"/>
        </w:rPr>
        <w:t>ным,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увеличивается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устойчивость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произвольного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внимания.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пятом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году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жизни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улучшается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произношение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звуков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дикция,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расширяется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словарь,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связная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диалогическая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речь.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Речь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  <w:spacing w:val="-1"/>
        </w:rPr>
        <w:t>ст</w:t>
      </w:r>
      <w:r w:rsidRPr="00820411">
        <w:rPr>
          <w:color w:val="000000" w:themeColor="text1"/>
          <w:spacing w:val="-1"/>
        </w:rPr>
        <w:t>а</w:t>
      </w:r>
      <w:r w:rsidRPr="00820411">
        <w:rPr>
          <w:color w:val="000000" w:themeColor="text1"/>
          <w:spacing w:val="-1"/>
        </w:rPr>
        <w:t>новится</w:t>
      </w:r>
      <w:r w:rsidRPr="00820411">
        <w:rPr>
          <w:color w:val="000000" w:themeColor="text1"/>
          <w:spacing w:val="-16"/>
        </w:rPr>
        <w:t xml:space="preserve"> </w:t>
      </w:r>
      <w:r w:rsidRPr="00820411">
        <w:rPr>
          <w:color w:val="000000" w:themeColor="text1"/>
          <w:spacing w:val="-1"/>
        </w:rPr>
        <w:t>предметом</w:t>
      </w:r>
      <w:r w:rsidRPr="00820411">
        <w:rPr>
          <w:color w:val="000000" w:themeColor="text1"/>
          <w:spacing w:val="-16"/>
        </w:rPr>
        <w:t xml:space="preserve"> </w:t>
      </w:r>
      <w:r w:rsidRPr="00820411">
        <w:rPr>
          <w:color w:val="000000" w:themeColor="text1"/>
          <w:spacing w:val="-1"/>
        </w:rPr>
        <w:t>активности</w:t>
      </w:r>
      <w:r w:rsidRPr="00820411">
        <w:rPr>
          <w:color w:val="000000" w:themeColor="text1"/>
          <w:spacing w:val="-14"/>
        </w:rPr>
        <w:t xml:space="preserve"> </w:t>
      </w:r>
      <w:r w:rsidRPr="00820411">
        <w:rPr>
          <w:color w:val="000000" w:themeColor="text1"/>
          <w:spacing w:val="-1"/>
        </w:rPr>
        <w:t>детей.</w:t>
      </w:r>
      <w:r w:rsidRPr="00820411">
        <w:rPr>
          <w:color w:val="000000" w:themeColor="text1"/>
          <w:spacing w:val="-15"/>
        </w:rPr>
        <w:t xml:space="preserve"> </w:t>
      </w:r>
      <w:r w:rsidRPr="00820411">
        <w:rPr>
          <w:color w:val="000000" w:themeColor="text1"/>
        </w:rPr>
        <w:t>Для</w:t>
      </w:r>
      <w:r w:rsidRPr="00820411">
        <w:rPr>
          <w:color w:val="000000" w:themeColor="text1"/>
          <w:spacing w:val="-16"/>
        </w:rPr>
        <w:t xml:space="preserve"> </w:t>
      </w:r>
      <w:r w:rsidRPr="00820411">
        <w:rPr>
          <w:color w:val="000000" w:themeColor="text1"/>
        </w:rPr>
        <w:t>детей</w:t>
      </w:r>
      <w:r w:rsidRPr="00820411">
        <w:rPr>
          <w:color w:val="000000" w:themeColor="text1"/>
          <w:spacing w:val="-13"/>
        </w:rPr>
        <w:t xml:space="preserve"> </w:t>
      </w:r>
      <w:r w:rsidRPr="00820411">
        <w:rPr>
          <w:color w:val="000000" w:themeColor="text1"/>
        </w:rPr>
        <w:t>данного</w:t>
      </w:r>
      <w:r w:rsidRPr="00820411">
        <w:rPr>
          <w:color w:val="000000" w:themeColor="text1"/>
          <w:spacing w:val="-15"/>
        </w:rPr>
        <w:t xml:space="preserve"> </w:t>
      </w:r>
      <w:r w:rsidRPr="00820411">
        <w:rPr>
          <w:color w:val="000000" w:themeColor="text1"/>
        </w:rPr>
        <w:t>возраста</w:t>
      </w:r>
      <w:r w:rsidRPr="00820411">
        <w:rPr>
          <w:color w:val="000000" w:themeColor="text1"/>
          <w:spacing w:val="-17"/>
        </w:rPr>
        <w:t xml:space="preserve"> </w:t>
      </w:r>
      <w:r w:rsidRPr="00820411">
        <w:rPr>
          <w:color w:val="000000" w:themeColor="text1"/>
        </w:rPr>
        <w:t>характерно</w:t>
      </w:r>
      <w:r w:rsidRPr="00820411">
        <w:rPr>
          <w:color w:val="000000" w:themeColor="text1"/>
          <w:spacing w:val="-15"/>
        </w:rPr>
        <w:t xml:space="preserve"> </w:t>
      </w:r>
      <w:r w:rsidRPr="00820411">
        <w:rPr>
          <w:color w:val="000000" w:themeColor="text1"/>
        </w:rPr>
        <w:t>словотворчество.</w:t>
      </w:r>
      <w:r w:rsidRPr="00820411">
        <w:rPr>
          <w:color w:val="000000" w:themeColor="text1"/>
          <w:spacing w:val="-58"/>
        </w:rPr>
        <w:t xml:space="preserve"> </w:t>
      </w:r>
      <w:r w:rsidRPr="00820411">
        <w:rPr>
          <w:color w:val="000000" w:themeColor="text1"/>
        </w:rPr>
        <w:t>Интерес вызывают ритмическая структура речи, рифмы. Развивается грамматическая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сторона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речи.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период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четырех-пяти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лет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формируются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основы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познавательной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активности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любозн</w:t>
      </w:r>
      <w:r w:rsidRPr="00820411">
        <w:rPr>
          <w:color w:val="000000" w:themeColor="text1"/>
        </w:rPr>
        <w:t>а</w:t>
      </w:r>
      <w:r w:rsidRPr="00820411">
        <w:rPr>
          <w:color w:val="000000" w:themeColor="text1"/>
        </w:rPr>
        <w:t>тельности.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b/>
          <w:i/>
          <w:color w:val="000000" w:themeColor="text1"/>
        </w:rPr>
        <w:t>Детские виды деятельности</w:t>
      </w:r>
      <w:r w:rsidRPr="00820411">
        <w:rPr>
          <w:b/>
          <w:color w:val="000000" w:themeColor="text1"/>
        </w:rPr>
        <w:t xml:space="preserve">. </w:t>
      </w:r>
      <w:r w:rsidRPr="00820411">
        <w:rPr>
          <w:color w:val="000000" w:themeColor="text1"/>
        </w:rPr>
        <w:t>На пятом году жизни ребенок осваивает сложную систему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норм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правил,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принятых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социуме.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Формируется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развернутая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сюжетно-ролевая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игра,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где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це</w:t>
      </w:r>
      <w:r w:rsidRPr="00820411">
        <w:rPr>
          <w:color w:val="000000" w:themeColor="text1"/>
        </w:rPr>
        <w:t>н</w:t>
      </w:r>
      <w:r w:rsidRPr="00820411">
        <w:rPr>
          <w:color w:val="000000" w:themeColor="text1"/>
        </w:rPr>
        <w:t>тральным содержанием выступает моделирование системы человеческих отношений в ходе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</w:rPr>
        <w:t>ы</w:t>
      </w:r>
      <w:r w:rsidRPr="00820411">
        <w:rPr>
          <w:color w:val="000000" w:themeColor="text1"/>
        </w:rPr>
        <w:t>полнения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игровой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роли.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данном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возрасте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игре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дети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различают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игровые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реальные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отнош</w:t>
      </w:r>
      <w:r w:rsidRPr="00820411">
        <w:rPr>
          <w:color w:val="000000" w:themeColor="text1"/>
        </w:rPr>
        <w:t>е</w:t>
      </w:r>
      <w:r w:rsidRPr="00820411">
        <w:rPr>
          <w:color w:val="000000" w:themeColor="text1"/>
        </w:rPr>
        <w:t>ния, характерна ролевая речь. Конфликты чаще возникают в ходе распределения ролей,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роли могут меняться в ходе игры. Игра носит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процессуальный, творческий характер. Детям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досту</w:t>
      </w:r>
      <w:r w:rsidRPr="00820411">
        <w:rPr>
          <w:color w:val="000000" w:themeColor="text1"/>
        </w:rPr>
        <w:t>п</w:t>
      </w:r>
      <w:r w:rsidRPr="00820411">
        <w:rPr>
          <w:color w:val="000000" w:themeColor="text1"/>
        </w:rPr>
        <w:t>ны игры с правилами, дидактические игры. Развивается изобразительная деятельность.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Сове</w:t>
      </w:r>
      <w:r w:rsidRPr="00820411">
        <w:rPr>
          <w:color w:val="000000" w:themeColor="text1"/>
        </w:rPr>
        <w:t>р</w:t>
      </w:r>
      <w:r w:rsidRPr="00820411">
        <w:rPr>
          <w:color w:val="000000" w:themeColor="text1"/>
        </w:rPr>
        <w:t>шенствуется техническая сторона изобразительной деятельности, замысел смещается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конца на начало рисования. Дети могут рисовать основные геометрические фигуры, вырезать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ножн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</w:rPr>
        <w:t>цами, наклеивать</w:t>
      </w:r>
      <w:r w:rsidRPr="00820411">
        <w:rPr>
          <w:color w:val="000000" w:themeColor="text1"/>
          <w:spacing w:val="2"/>
        </w:rPr>
        <w:t xml:space="preserve"> </w:t>
      </w:r>
      <w:r w:rsidRPr="00820411">
        <w:rPr>
          <w:color w:val="000000" w:themeColor="text1"/>
        </w:rPr>
        <w:t>изображения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на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бумагу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т. д.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Усложняется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конструирование.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Формируются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навыки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конструирования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образцу,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досту</w:t>
      </w:r>
      <w:r w:rsidRPr="00820411">
        <w:rPr>
          <w:color w:val="000000" w:themeColor="text1"/>
        </w:rPr>
        <w:t>п</w:t>
      </w:r>
      <w:r w:rsidRPr="00820411">
        <w:rPr>
          <w:color w:val="000000" w:themeColor="text1"/>
        </w:rPr>
        <w:t>но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конструирование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схеме,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условию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замыслу,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также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планирование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последовател</w:t>
      </w:r>
      <w:r w:rsidRPr="00820411">
        <w:rPr>
          <w:color w:val="000000" w:themeColor="text1"/>
        </w:rPr>
        <w:t>ь</w:t>
      </w:r>
      <w:r w:rsidRPr="00820411">
        <w:rPr>
          <w:color w:val="000000" w:themeColor="text1"/>
        </w:rPr>
        <w:t>ности действий.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Продуктивные</w:t>
      </w:r>
      <w:r w:rsidRPr="00820411">
        <w:rPr>
          <w:color w:val="000000" w:themeColor="text1"/>
          <w:spacing w:val="-10"/>
        </w:rPr>
        <w:t xml:space="preserve"> </w:t>
      </w:r>
      <w:r w:rsidRPr="00820411">
        <w:rPr>
          <w:color w:val="000000" w:themeColor="text1"/>
        </w:rPr>
        <w:t>виды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деятельности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способствуют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развитию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мелкой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моторики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рук.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b/>
          <w:i/>
          <w:color w:val="000000" w:themeColor="text1"/>
        </w:rPr>
        <w:t>Коммуникация</w:t>
      </w:r>
      <w:r w:rsidRPr="00820411">
        <w:rPr>
          <w:b/>
          <w:i/>
          <w:color w:val="000000" w:themeColor="text1"/>
          <w:spacing w:val="1"/>
        </w:rPr>
        <w:t xml:space="preserve"> </w:t>
      </w:r>
      <w:r w:rsidRPr="00820411">
        <w:rPr>
          <w:b/>
          <w:i/>
          <w:color w:val="000000" w:themeColor="text1"/>
        </w:rPr>
        <w:t>и</w:t>
      </w:r>
      <w:r w:rsidRPr="00820411">
        <w:rPr>
          <w:b/>
          <w:i/>
          <w:color w:val="000000" w:themeColor="text1"/>
          <w:spacing w:val="1"/>
        </w:rPr>
        <w:t xml:space="preserve"> </w:t>
      </w:r>
      <w:r w:rsidRPr="00820411">
        <w:rPr>
          <w:b/>
          <w:i/>
          <w:color w:val="000000" w:themeColor="text1"/>
        </w:rPr>
        <w:t>социализация</w:t>
      </w:r>
      <w:r w:rsidRPr="00820411">
        <w:rPr>
          <w:b/>
          <w:color w:val="000000" w:themeColor="text1"/>
        </w:rPr>
        <w:t>.</w:t>
      </w:r>
      <w:r w:rsidRPr="00820411">
        <w:rPr>
          <w:b/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общении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взрослыми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интенсивно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формируются</w:t>
      </w:r>
      <w:r w:rsidRPr="00820411">
        <w:rPr>
          <w:color w:val="000000" w:themeColor="text1"/>
          <w:spacing w:val="-57"/>
        </w:rPr>
        <w:t xml:space="preserve"> </w:t>
      </w:r>
      <w:r w:rsidR="009A2FCF" w:rsidRPr="00820411">
        <w:rPr>
          <w:color w:val="000000" w:themeColor="text1"/>
          <w:spacing w:val="-57"/>
        </w:rPr>
        <w:t xml:space="preserve">  </w:t>
      </w:r>
      <w:r w:rsidRPr="00820411">
        <w:rPr>
          <w:color w:val="000000" w:themeColor="text1"/>
        </w:rPr>
        <w:t>внес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</w:rPr>
        <w:t>туативные формы общения, в частности – внеситуативно-познавательная форма общения,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во</w:t>
      </w:r>
      <w:r w:rsidRPr="00820411">
        <w:rPr>
          <w:color w:val="000000" w:themeColor="text1"/>
        </w:rPr>
        <w:t>з</w:t>
      </w:r>
      <w:r w:rsidRPr="00820411">
        <w:rPr>
          <w:color w:val="000000" w:themeColor="text1"/>
        </w:rPr>
        <w:t>раст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«почемучек»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приходится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именно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на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четыре-пять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лет.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У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детей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формируется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потребность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уважении со стороны взрослого, для них оказывается чрезвычайно важной его похвала. Это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приводит к их повышенной обидчивости на замечания. Повышенная обидчивость представляет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собой возрастной феномен. Со сверстниками продолжает формироваться ситуативно-деловая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форма общения, что определяется развитием развернутой сюжетно-ролевой игры и совместн</w:t>
      </w:r>
      <w:r w:rsidRPr="00820411">
        <w:rPr>
          <w:color w:val="000000" w:themeColor="text1"/>
        </w:rPr>
        <w:t>ы</w:t>
      </w:r>
      <w:r w:rsidRPr="00820411">
        <w:rPr>
          <w:color w:val="000000" w:themeColor="text1"/>
        </w:rPr>
        <w:t>ми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видами деятельности со сверстниками. При этом, характер межличностных отношений отл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</w:rPr>
        <w:t>чает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ярко</w:t>
      </w:r>
      <w:r w:rsidRPr="00820411">
        <w:rPr>
          <w:color w:val="000000" w:themeColor="text1"/>
          <w:spacing w:val="-10"/>
        </w:rPr>
        <w:t xml:space="preserve"> </w:t>
      </w:r>
      <w:r w:rsidRPr="00820411">
        <w:rPr>
          <w:color w:val="000000" w:themeColor="text1"/>
        </w:rPr>
        <w:t>выраженный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интерес</w:t>
      </w:r>
      <w:r w:rsidRPr="00820411">
        <w:rPr>
          <w:color w:val="000000" w:themeColor="text1"/>
          <w:spacing w:val="-11"/>
        </w:rPr>
        <w:t xml:space="preserve"> </w:t>
      </w:r>
      <w:r w:rsidRPr="00820411">
        <w:rPr>
          <w:color w:val="000000" w:themeColor="text1"/>
        </w:rPr>
        <w:t>по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отношению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к</w:t>
      </w:r>
      <w:r w:rsidRPr="00820411">
        <w:rPr>
          <w:color w:val="000000" w:themeColor="text1"/>
          <w:spacing w:val="-10"/>
        </w:rPr>
        <w:t xml:space="preserve"> </w:t>
      </w:r>
      <w:r w:rsidRPr="00820411">
        <w:rPr>
          <w:color w:val="000000" w:themeColor="text1"/>
        </w:rPr>
        <w:t>сверстнику,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высокую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значимость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сверстника,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ребенок</w:t>
      </w:r>
      <w:r w:rsidRPr="00820411">
        <w:rPr>
          <w:color w:val="000000" w:themeColor="text1"/>
          <w:spacing w:val="-58"/>
        </w:rPr>
        <w:t xml:space="preserve"> </w:t>
      </w:r>
      <w:r w:rsidRPr="00820411">
        <w:rPr>
          <w:color w:val="000000" w:themeColor="text1"/>
        </w:rPr>
        <w:t>болезненно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реагирует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похвалу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другого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ребенка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стороны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взрослых,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конфликтность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сверстниками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также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характерна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для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данного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возраста.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группе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формируется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стабильная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структура взаимоотношений между детьми, определяющая социометрический статус каждого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ребенка.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b/>
          <w:i/>
          <w:color w:val="000000" w:themeColor="text1"/>
        </w:rPr>
        <w:t>Саморегуляция.</w:t>
      </w:r>
      <w:r w:rsidRPr="00820411">
        <w:rPr>
          <w:b/>
          <w:i/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период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четырех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пяти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лет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существенно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возрастает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роль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регуляти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</w:rPr>
        <w:t>ных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механизмов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поведения.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Потребность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самовыражении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(стремление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быть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компетентным в доступных видах деятельности) определяет развитие произвольности. В игре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ребенок может управлять собственным поведением, опираясь на систему правил, заложенных 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данной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роли.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Ребенку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доступно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осознание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основных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правил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поведения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ходе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общения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поведения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соци</w:t>
      </w:r>
      <w:r w:rsidRPr="00820411">
        <w:rPr>
          <w:color w:val="000000" w:themeColor="text1"/>
        </w:rPr>
        <w:t>у</w:t>
      </w:r>
      <w:r w:rsidRPr="00820411">
        <w:rPr>
          <w:color w:val="000000" w:themeColor="text1"/>
        </w:rPr>
        <w:t>ме.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Речь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начинает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выполнять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роль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планирования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регуляции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поведения.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Интенсивно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формир</w:t>
      </w:r>
      <w:r w:rsidRPr="00820411">
        <w:rPr>
          <w:color w:val="000000" w:themeColor="text1"/>
        </w:rPr>
        <w:t>у</w:t>
      </w:r>
      <w:r w:rsidRPr="00820411">
        <w:rPr>
          <w:color w:val="000000" w:themeColor="text1"/>
        </w:rPr>
        <w:t>ются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социальные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эмоции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(чувство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стыда,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смущение,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гордость,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зависть,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переживание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успеха-неуспеха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др.).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b/>
          <w:i/>
          <w:color w:val="000000" w:themeColor="text1"/>
        </w:rPr>
        <w:t xml:space="preserve">Личность и самооценка. </w:t>
      </w:r>
      <w:r w:rsidRPr="00820411">
        <w:rPr>
          <w:color w:val="000000" w:themeColor="text1"/>
        </w:rPr>
        <w:t>У ребенка интенсивно формируется периферия самосознания,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lastRenderedPageBreak/>
        <w:t>должает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формироваться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дифференцированная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самооценка.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Оценка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взрослого,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оценка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взрослым других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детей,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также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механизм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сравнения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своих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результатов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деятельности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результатами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др</w:t>
      </w:r>
      <w:r w:rsidRPr="00820411">
        <w:rPr>
          <w:color w:val="000000" w:themeColor="text1"/>
        </w:rPr>
        <w:t>у</w:t>
      </w:r>
      <w:r w:rsidRPr="00820411">
        <w:rPr>
          <w:color w:val="000000" w:themeColor="text1"/>
        </w:rPr>
        <w:t>гих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детей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оказывают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существенное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влияние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характер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самооценки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самосознания. Появляе</w:t>
      </w:r>
      <w:r w:rsidRPr="00820411">
        <w:rPr>
          <w:color w:val="000000" w:themeColor="text1"/>
        </w:rPr>
        <w:t>т</w:t>
      </w:r>
      <w:r w:rsidRPr="00820411">
        <w:rPr>
          <w:color w:val="000000" w:themeColor="text1"/>
        </w:rPr>
        <w:t>ся краткосрочная временная перспектива (вчера-сегодня-завтра, было-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будет).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</w:p>
    <w:p w:rsidR="00CB7414" w:rsidRPr="00820411" w:rsidRDefault="00CB7414" w:rsidP="00211953">
      <w:pPr>
        <w:pStyle w:val="31"/>
        <w:tabs>
          <w:tab w:val="left" w:pos="1806"/>
        </w:tabs>
        <w:ind w:left="284" w:right="-2"/>
        <w:jc w:val="center"/>
        <w:rPr>
          <w:color w:val="000000" w:themeColor="text1"/>
        </w:rPr>
      </w:pPr>
      <w:bookmarkStart w:id="8" w:name="1.5.3.3._Старшая_группа_(шестой_год_жизн"/>
      <w:bookmarkEnd w:id="8"/>
      <w:r w:rsidRPr="00820411">
        <w:rPr>
          <w:color w:val="000000" w:themeColor="text1"/>
        </w:rPr>
        <w:t>Старшая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группа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(шестой год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жизни)</w:t>
      </w:r>
    </w:p>
    <w:p w:rsidR="00CB7414" w:rsidRPr="00820411" w:rsidRDefault="00CB7414" w:rsidP="00211953">
      <w:pPr>
        <w:pStyle w:val="4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Росто-весовые</w:t>
      </w:r>
      <w:r w:rsidRPr="00820411">
        <w:rPr>
          <w:color w:val="000000" w:themeColor="text1"/>
          <w:spacing w:val="-10"/>
        </w:rPr>
        <w:t xml:space="preserve"> </w:t>
      </w:r>
      <w:r w:rsidRPr="00820411">
        <w:rPr>
          <w:color w:val="000000" w:themeColor="text1"/>
        </w:rPr>
        <w:t>характеристики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Средний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вес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у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мальчиков</w:t>
      </w:r>
      <w:r w:rsidRPr="00820411">
        <w:rPr>
          <w:color w:val="000000" w:themeColor="text1"/>
          <w:spacing w:val="-4"/>
        </w:rPr>
        <w:t xml:space="preserve"> </w:t>
      </w:r>
      <w:r w:rsidRPr="00820411">
        <w:rPr>
          <w:color w:val="000000" w:themeColor="text1"/>
        </w:rPr>
        <w:t>изменяется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от</w:t>
      </w:r>
      <w:r w:rsidRPr="00820411">
        <w:rPr>
          <w:color w:val="000000" w:themeColor="text1"/>
          <w:spacing w:val="3"/>
        </w:rPr>
        <w:t xml:space="preserve"> </w:t>
      </w:r>
      <w:r w:rsidRPr="00820411">
        <w:rPr>
          <w:color w:val="000000" w:themeColor="text1"/>
        </w:rPr>
        <w:t>19,7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кг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в пять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лет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до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21,9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кг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шесть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лет,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у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девочек</w:t>
      </w:r>
    </w:p>
    <w:p w:rsidR="00CB7414" w:rsidRPr="00820411" w:rsidRDefault="00CB7414" w:rsidP="00211953">
      <w:pPr>
        <w:pStyle w:val="a9"/>
        <w:widowControl w:val="0"/>
        <w:numPr>
          <w:ilvl w:val="1"/>
          <w:numId w:val="145"/>
        </w:numPr>
        <w:tabs>
          <w:tab w:val="left" w:pos="501"/>
        </w:tabs>
        <w:autoSpaceDE w:val="0"/>
        <w:autoSpaceDN w:val="0"/>
        <w:spacing w:after="0" w:line="240" w:lineRule="auto"/>
        <w:ind w:left="0" w:right="-2" w:firstLine="284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от</w:t>
      </w:r>
      <w:r w:rsidRPr="00820411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18,5</w:t>
      </w:r>
      <w:r w:rsidRPr="00820411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кг</w:t>
      </w:r>
      <w:r w:rsidRPr="00820411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820411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пять</w:t>
      </w:r>
      <w:r w:rsidRPr="00820411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лет</w:t>
      </w:r>
      <w:r w:rsidRPr="00820411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до</w:t>
      </w:r>
      <w:r w:rsidRPr="00820411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21,3</w:t>
      </w:r>
      <w:r w:rsidRPr="00820411">
        <w:rPr>
          <w:rFonts w:ascii="Times New Roman" w:hAnsi="Times New Roman" w:cs="Times New Roman"/>
          <w:color w:val="000000" w:themeColor="text1"/>
          <w:spacing w:val="9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кг</w:t>
      </w:r>
      <w:r w:rsidRPr="00820411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820411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шесть</w:t>
      </w:r>
      <w:r w:rsidRPr="00820411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лет.</w:t>
      </w:r>
      <w:r w:rsidRPr="00820411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Средняя</w:t>
      </w:r>
      <w:r w:rsidRPr="00820411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длина</w:t>
      </w:r>
      <w:r w:rsidRPr="00820411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тела</w:t>
      </w:r>
      <w:r w:rsidRPr="00820411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820411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мальчиков</w:t>
      </w:r>
      <w:r w:rsidRPr="00820411">
        <w:rPr>
          <w:rFonts w:ascii="Times New Roman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от</w:t>
      </w:r>
      <w:r w:rsidRPr="00820411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110,4</w:t>
      </w:r>
      <w:r w:rsidRPr="00820411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см</w:t>
      </w:r>
      <w:r w:rsidRPr="00820411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820411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пять</w:t>
      </w:r>
      <w:r w:rsidRPr="00820411">
        <w:rPr>
          <w:rFonts w:ascii="Times New Roman" w:hAnsi="Times New Roman" w:cs="Times New Roman"/>
          <w:color w:val="000000" w:themeColor="text1"/>
          <w:spacing w:val="-57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лет</w:t>
      </w:r>
      <w:r w:rsidRPr="00820411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до</w:t>
      </w:r>
      <w:r w:rsidRPr="00820411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115,9</w:t>
      </w:r>
      <w:r w:rsidRPr="00820411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см</w:t>
      </w:r>
      <w:r w:rsidRPr="00820411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в шесть</w:t>
      </w:r>
      <w:r w:rsidRPr="00820411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лет,</w:t>
      </w:r>
      <w:r w:rsidRPr="00820411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820411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девочек</w:t>
      </w:r>
      <w:r w:rsidRPr="00820411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820411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от 109,0</w:t>
      </w:r>
      <w:r w:rsidRPr="00820411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см</w:t>
      </w:r>
      <w:r w:rsidRPr="00820411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820411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пять</w:t>
      </w:r>
      <w:r w:rsidRPr="00820411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лет</w:t>
      </w:r>
      <w:r w:rsidRPr="00820411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до 115,7</w:t>
      </w:r>
      <w:r w:rsidRPr="00820411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см</w:t>
      </w:r>
      <w:r w:rsidRPr="00820411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820411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шесть</w:t>
      </w:r>
      <w:r w:rsidRPr="00820411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лет.</w:t>
      </w:r>
    </w:p>
    <w:p w:rsidR="00CB7414" w:rsidRPr="00820411" w:rsidRDefault="00CB7414" w:rsidP="00211953">
      <w:pPr>
        <w:pStyle w:val="4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Функциональное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созревание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Развитие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центральной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нервной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опорно-двигательной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систем,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зрительно-моторной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коорд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</w:rPr>
        <w:t>нации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позволяет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ребенку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значительно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расширить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доступный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набор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двигательных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стереотипов.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b/>
          <w:color w:val="000000" w:themeColor="text1"/>
        </w:rPr>
        <w:t xml:space="preserve">Психические функции. </w:t>
      </w:r>
      <w:r w:rsidRPr="00820411">
        <w:rPr>
          <w:color w:val="000000" w:themeColor="text1"/>
        </w:rPr>
        <w:t>В период от пяти до шести лет детям доступно опосредованное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з</w:t>
      </w:r>
      <w:r w:rsidRPr="00820411">
        <w:rPr>
          <w:color w:val="000000" w:themeColor="text1"/>
        </w:rPr>
        <w:t>а</w:t>
      </w:r>
      <w:r w:rsidRPr="00820411">
        <w:rPr>
          <w:color w:val="000000" w:themeColor="text1"/>
        </w:rPr>
        <w:t>поминание. Эффективность запоминания с помощью внешних средств (картинок, пиктограмм)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может возрастать в 2 раза. В старшем дошкольном возрасте продолжает развиваться образное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мышление.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Дети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способны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только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решить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задачу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наглядном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плане,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совершить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  <w:spacing w:val="-1"/>
        </w:rPr>
        <w:t>прео</w:t>
      </w:r>
      <w:r w:rsidRPr="00820411">
        <w:rPr>
          <w:color w:val="000000" w:themeColor="text1"/>
          <w:spacing w:val="-1"/>
        </w:rPr>
        <w:t>б</w:t>
      </w:r>
      <w:r w:rsidRPr="00820411">
        <w:rPr>
          <w:color w:val="000000" w:themeColor="text1"/>
          <w:spacing w:val="-1"/>
        </w:rPr>
        <w:t>разования</w:t>
      </w:r>
      <w:r w:rsidRPr="00820411">
        <w:rPr>
          <w:color w:val="000000" w:themeColor="text1"/>
          <w:spacing w:val="-16"/>
        </w:rPr>
        <w:t xml:space="preserve"> </w:t>
      </w:r>
      <w:r w:rsidRPr="00820411">
        <w:rPr>
          <w:color w:val="000000" w:themeColor="text1"/>
          <w:spacing w:val="-1"/>
        </w:rPr>
        <w:t>объекта,</w:t>
      </w:r>
      <w:r w:rsidRPr="00820411">
        <w:rPr>
          <w:color w:val="000000" w:themeColor="text1"/>
          <w:spacing w:val="-16"/>
        </w:rPr>
        <w:t xml:space="preserve"> </w:t>
      </w:r>
      <w:r w:rsidRPr="00820411">
        <w:rPr>
          <w:color w:val="000000" w:themeColor="text1"/>
          <w:spacing w:val="-1"/>
        </w:rPr>
        <w:t>указать,</w:t>
      </w:r>
      <w:r w:rsidRPr="00820411">
        <w:rPr>
          <w:color w:val="000000" w:themeColor="text1"/>
          <w:spacing w:val="-10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-13"/>
        </w:rPr>
        <w:t xml:space="preserve"> </w:t>
      </w:r>
      <w:r w:rsidRPr="00820411">
        <w:rPr>
          <w:color w:val="000000" w:themeColor="text1"/>
        </w:rPr>
        <w:t>какой</w:t>
      </w:r>
      <w:r w:rsidRPr="00820411">
        <w:rPr>
          <w:color w:val="000000" w:themeColor="text1"/>
          <w:spacing w:val="-14"/>
        </w:rPr>
        <w:t xml:space="preserve"> </w:t>
      </w:r>
      <w:r w:rsidRPr="00820411">
        <w:rPr>
          <w:color w:val="000000" w:themeColor="text1"/>
        </w:rPr>
        <w:t>последовательности</w:t>
      </w:r>
      <w:r w:rsidRPr="00820411">
        <w:rPr>
          <w:color w:val="000000" w:themeColor="text1"/>
          <w:spacing w:val="-14"/>
        </w:rPr>
        <w:t xml:space="preserve"> </w:t>
      </w:r>
      <w:r w:rsidRPr="00820411">
        <w:rPr>
          <w:color w:val="000000" w:themeColor="text1"/>
        </w:rPr>
        <w:t>объекты</w:t>
      </w:r>
      <w:r w:rsidRPr="00820411">
        <w:rPr>
          <w:color w:val="000000" w:themeColor="text1"/>
          <w:spacing w:val="-11"/>
        </w:rPr>
        <w:t xml:space="preserve"> </w:t>
      </w:r>
      <w:r w:rsidRPr="00820411">
        <w:rPr>
          <w:color w:val="000000" w:themeColor="text1"/>
        </w:rPr>
        <w:t>вступят</w:t>
      </w:r>
      <w:r w:rsidRPr="00820411">
        <w:rPr>
          <w:color w:val="000000" w:themeColor="text1"/>
          <w:spacing w:val="-16"/>
        </w:rPr>
        <w:t xml:space="preserve"> </w:t>
      </w:r>
      <w:r w:rsidRPr="00820411">
        <w:rPr>
          <w:color w:val="000000" w:themeColor="text1"/>
        </w:rPr>
        <w:t>во</w:t>
      </w:r>
      <w:r w:rsidRPr="00820411">
        <w:rPr>
          <w:color w:val="000000" w:themeColor="text1"/>
          <w:spacing w:val="-16"/>
        </w:rPr>
        <w:t xml:space="preserve"> </w:t>
      </w:r>
      <w:r w:rsidRPr="00820411">
        <w:rPr>
          <w:color w:val="000000" w:themeColor="text1"/>
        </w:rPr>
        <w:t>взаимодействие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т.д.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Эгоцентризм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детского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мышления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сохраняется.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Основой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развития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мыслительных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способностей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данном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возрасте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является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наглядно-схематическое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мышление,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начинают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развиваться основы логического мышления. Формируются обобщения, что является основой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словесно-логического мышления. Интенсивно формируется творческое воображение. Наряду с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образной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креативн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стью,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интенсивно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развивается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вербальная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креативность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параметрам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беглости,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гибкости,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оригинальности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разработанности.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Увеличивается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устойчивость,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распределение, переключа</w:t>
      </w:r>
      <w:r w:rsidRPr="00820411">
        <w:rPr>
          <w:color w:val="000000" w:themeColor="text1"/>
        </w:rPr>
        <w:t>е</w:t>
      </w:r>
      <w:r w:rsidRPr="00820411">
        <w:rPr>
          <w:color w:val="000000" w:themeColor="text1"/>
        </w:rPr>
        <w:t>мость внимания. Развитие речи идет в направлении развития словаря,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  <w:spacing w:val="-1"/>
        </w:rPr>
        <w:t>грамматической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стороны</w:t>
      </w:r>
      <w:r w:rsidRPr="00820411">
        <w:rPr>
          <w:color w:val="000000" w:themeColor="text1"/>
          <w:spacing w:val="-14"/>
        </w:rPr>
        <w:t xml:space="preserve"> </w:t>
      </w:r>
      <w:r w:rsidRPr="00820411">
        <w:rPr>
          <w:color w:val="000000" w:themeColor="text1"/>
        </w:rPr>
        <w:t>речи,</w:t>
      </w:r>
      <w:r w:rsidRPr="00820411">
        <w:rPr>
          <w:color w:val="000000" w:themeColor="text1"/>
          <w:spacing w:val="-13"/>
        </w:rPr>
        <w:t xml:space="preserve"> </w:t>
      </w:r>
      <w:r w:rsidRPr="00820411">
        <w:rPr>
          <w:color w:val="000000" w:themeColor="text1"/>
        </w:rPr>
        <w:t>связной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речи,</w:t>
      </w:r>
      <w:r w:rsidRPr="00820411">
        <w:rPr>
          <w:color w:val="000000" w:themeColor="text1"/>
          <w:spacing w:val="-13"/>
        </w:rPr>
        <w:t xml:space="preserve"> </w:t>
      </w:r>
      <w:r w:rsidRPr="00820411">
        <w:rPr>
          <w:color w:val="000000" w:themeColor="text1"/>
        </w:rPr>
        <w:t>ребенку</w:t>
      </w:r>
      <w:r w:rsidRPr="00820411">
        <w:rPr>
          <w:color w:val="000000" w:themeColor="text1"/>
          <w:spacing w:val="-13"/>
        </w:rPr>
        <w:t xml:space="preserve"> </w:t>
      </w:r>
      <w:r w:rsidRPr="00820411">
        <w:rPr>
          <w:color w:val="000000" w:themeColor="text1"/>
        </w:rPr>
        <w:t>доступен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фонематический</w:t>
      </w:r>
      <w:r w:rsidRPr="00820411">
        <w:rPr>
          <w:color w:val="000000" w:themeColor="text1"/>
          <w:spacing w:val="-11"/>
        </w:rPr>
        <w:t xml:space="preserve"> </w:t>
      </w:r>
      <w:r w:rsidRPr="00820411">
        <w:rPr>
          <w:color w:val="000000" w:themeColor="text1"/>
        </w:rPr>
        <w:t>анализ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слова,</w:t>
      </w:r>
      <w:r w:rsidRPr="00820411">
        <w:rPr>
          <w:color w:val="000000" w:themeColor="text1"/>
          <w:spacing w:val="-14"/>
        </w:rPr>
        <w:t xml:space="preserve"> </w:t>
      </w:r>
      <w:r w:rsidRPr="00820411">
        <w:rPr>
          <w:color w:val="000000" w:themeColor="text1"/>
        </w:rPr>
        <w:t>что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является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основой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для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освоения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навыков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чтения.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Проявляется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любознательность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ребенка,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расширяется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круг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познав</w:t>
      </w:r>
      <w:r w:rsidRPr="00820411">
        <w:rPr>
          <w:color w:val="000000" w:themeColor="text1"/>
        </w:rPr>
        <w:t>а</w:t>
      </w:r>
      <w:r w:rsidRPr="00820411">
        <w:rPr>
          <w:color w:val="000000" w:themeColor="text1"/>
        </w:rPr>
        <w:t>тельных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интересов.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Складывается</w:t>
      </w:r>
      <w:r w:rsidRPr="00820411">
        <w:rPr>
          <w:color w:val="000000" w:themeColor="text1"/>
          <w:spacing w:val="3"/>
        </w:rPr>
        <w:t xml:space="preserve"> </w:t>
      </w:r>
      <w:r w:rsidRPr="00820411">
        <w:rPr>
          <w:color w:val="000000" w:themeColor="text1"/>
        </w:rPr>
        <w:t>первичная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картина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мира.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b/>
          <w:i/>
          <w:color w:val="000000" w:themeColor="text1"/>
        </w:rPr>
        <w:t xml:space="preserve">Детские виды деятельности. </w:t>
      </w:r>
      <w:r w:rsidRPr="00820411">
        <w:rPr>
          <w:color w:val="000000" w:themeColor="text1"/>
        </w:rPr>
        <w:t>У детей шестого года жизни отмечается существенное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</w:t>
      </w:r>
      <w:r w:rsidRPr="00820411">
        <w:rPr>
          <w:color w:val="000000" w:themeColor="text1"/>
        </w:rPr>
        <w:t>с</w:t>
      </w:r>
      <w:r w:rsidRPr="00820411">
        <w:rPr>
          <w:color w:val="000000" w:themeColor="text1"/>
        </w:rPr>
        <w:t>ширение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регулятивных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способностей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поведения,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за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счет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усложнения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системы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взаимоотнош</w:t>
      </w:r>
      <w:r w:rsidRPr="00820411">
        <w:rPr>
          <w:color w:val="000000" w:themeColor="text1"/>
        </w:rPr>
        <w:t>е</w:t>
      </w:r>
      <w:r w:rsidRPr="00820411">
        <w:rPr>
          <w:color w:val="000000" w:themeColor="text1"/>
        </w:rPr>
        <w:t>ний со взрослыми и со сверстниками. Творческая сюжетно-ролевая игра имеет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сложную стру</w:t>
      </w:r>
      <w:r w:rsidRPr="00820411">
        <w:rPr>
          <w:color w:val="000000" w:themeColor="text1"/>
        </w:rPr>
        <w:t>к</w:t>
      </w:r>
      <w:r w:rsidRPr="00820411">
        <w:rPr>
          <w:color w:val="000000" w:themeColor="text1"/>
        </w:rPr>
        <w:t>туру. В игре могут принимать участие несколько детей (до 5-6 человек). Дети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шестого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года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жизни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могут планировать 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распределять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роли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начала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игры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строят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свое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поведение,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</w:rPr>
        <w:t>держиваясь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роли.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Игровое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взаимодействие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сопровождается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речью,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соответствующей</w:t>
      </w:r>
      <w:r w:rsidRPr="00820411">
        <w:rPr>
          <w:color w:val="000000" w:themeColor="text1"/>
          <w:spacing w:val="3"/>
        </w:rPr>
        <w:t xml:space="preserve"> </w:t>
      </w:r>
      <w:r w:rsidRPr="00820411">
        <w:rPr>
          <w:color w:val="000000" w:themeColor="text1"/>
        </w:rPr>
        <w:t>взятой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ли</w:t>
      </w:r>
      <w:r w:rsidRPr="00820411">
        <w:rPr>
          <w:color w:val="000000" w:themeColor="text1"/>
          <w:spacing w:val="2"/>
        </w:rPr>
        <w:t xml:space="preserve"> </w:t>
      </w:r>
      <w:r w:rsidRPr="00820411">
        <w:rPr>
          <w:color w:val="000000" w:themeColor="text1"/>
        </w:rPr>
        <w:t>по</w:t>
      </w:r>
      <w:r w:rsidRPr="00820411">
        <w:rPr>
          <w:color w:val="000000" w:themeColor="text1"/>
          <w:spacing w:val="59"/>
        </w:rPr>
        <w:t xml:space="preserve"> </w:t>
      </w:r>
      <w:r w:rsidRPr="00820411">
        <w:rPr>
          <w:color w:val="000000" w:themeColor="text1"/>
        </w:rPr>
        <w:t>содержанию</w:t>
      </w:r>
      <w:r w:rsidRPr="00820411">
        <w:rPr>
          <w:color w:val="000000" w:themeColor="text1"/>
          <w:spacing w:val="6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интонационно.</w:t>
      </w:r>
      <w:r w:rsidRPr="00820411">
        <w:rPr>
          <w:color w:val="000000" w:themeColor="text1"/>
          <w:spacing w:val="2"/>
        </w:rPr>
        <w:t xml:space="preserve"> </w:t>
      </w:r>
      <w:r w:rsidRPr="00820411">
        <w:rPr>
          <w:color w:val="000000" w:themeColor="text1"/>
        </w:rPr>
        <w:t>Нарушение</w:t>
      </w:r>
      <w:r w:rsidRPr="00820411">
        <w:rPr>
          <w:color w:val="000000" w:themeColor="text1"/>
          <w:spacing w:val="58"/>
        </w:rPr>
        <w:t xml:space="preserve"> </w:t>
      </w:r>
      <w:r w:rsidRPr="00820411">
        <w:rPr>
          <w:color w:val="000000" w:themeColor="text1"/>
        </w:rPr>
        <w:t>логики</w:t>
      </w:r>
      <w:r w:rsidRPr="00820411">
        <w:rPr>
          <w:color w:val="000000" w:themeColor="text1"/>
          <w:spacing w:val="2"/>
        </w:rPr>
        <w:t xml:space="preserve"> </w:t>
      </w:r>
      <w:r w:rsidRPr="00820411">
        <w:rPr>
          <w:color w:val="000000" w:themeColor="text1"/>
        </w:rPr>
        <w:t>игры</w:t>
      </w:r>
      <w:r w:rsidRPr="00820411">
        <w:rPr>
          <w:color w:val="000000" w:themeColor="text1"/>
          <w:spacing w:val="58"/>
        </w:rPr>
        <w:t xml:space="preserve"> </w:t>
      </w:r>
      <w:r w:rsidRPr="00820411">
        <w:rPr>
          <w:color w:val="000000" w:themeColor="text1"/>
        </w:rPr>
        <w:t xml:space="preserve">не </w:t>
      </w:r>
      <w:r w:rsidRPr="00820411">
        <w:rPr>
          <w:color w:val="000000" w:themeColor="text1"/>
          <w:spacing w:val="-1"/>
        </w:rPr>
        <w:t>принимается</w:t>
      </w:r>
      <w:r w:rsidRPr="00820411">
        <w:rPr>
          <w:color w:val="000000" w:themeColor="text1"/>
          <w:spacing w:val="-11"/>
        </w:rPr>
        <w:t xml:space="preserve"> </w:t>
      </w:r>
      <w:r w:rsidRPr="00820411">
        <w:rPr>
          <w:color w:val="000000" w:themeColor="text1"/>
          <w:spacing w:val="-1"/>
        </w:rPr>
        <w:t>и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  <w:spacing w:val="-1"/>
        </w:rPr>
        <w:t>обосновывае</w:t>
      </w:r>
      <w:r w:rsidRPr="00820411">
        <w:rPr>
          <w:color w:val="000000" w:themeColor="text1"/>
          <w:spacing w:val="-1"/>
        </w:rPr>
        <w:t>т</w:t>
      </w:r>
      <w:r w:rsidRPr="00820411">
        <w:rPr>
          <w:color w:val="000000" w:themeColor="text1"/>
          <w:spacing w:val="-1"/>
        </w:rPr>
        <w:t>ся.</w:t>
      </w:r>
      <w:r w:rsidRPr="00820411">
        <w:rPr>
          <w:color w:val="000000" w:themeColor="text1"/>
          <w:spacing w:val="-11"/>
        </w:rPr>
        <w:t xml:space="preserve"> </w:t>
      </w:r>
      <w:r w:rsidRPr="00820411">
        <w:rPr>
          <w:color w:val="000000" w:themeColor="text1"/>
          <w:spacing w:val="-1"/>
        </w:rPr>
        <w:t>При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  <w:spacing w:val="-1"/>
        </w:rPr>
        <w:t>распределении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ролей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могут</w:t>
      </w:r>
      <w:r w:rsidRPr="00820411">
        <w:rPr>
          <w:color w:val="000000" w:themeColor="text1"/>
          <w:spacing w:val="-14"/>
        </w:rPr>
        <w:t xml:space="preserve"> </w:t>
      </w:r>
      <w:r w:rsidRPr="00820411">
        <w:rPr>
          <w:color w:val="000000" w:themeColor="text1"/>
        </w:rPr>
        <w:t>возникать</w:t>
      </w:r>
      <w:r w:rsidRPr="00820411">
        <w:rPr>
          <w:color w:val="000000" w:themeColor="text1"/>
          <w:spacing w:val="-10"/>
        </w:rPr>
        <w:t xml:space="preserve"> </w:t>
      </w:r>
      <w:r w:rsidRPr="00820411">
        <w:rPr>
          <w:color w:val="000000" w:themeColor="text1"/>
        </w:rPr>
        <w:t>конфликты,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связанные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с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субординацией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ролевого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поведения,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а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также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нарушением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правил.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Сюжеты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игр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становятся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более</w:t>
      </w:r>
      <w:r w:rsidRPr="00820411">
        <w:rPr>
          <w:color w:val="000000" w:themeColor="text1"/>
          <w:spacing w:val="-58"/>
        </w:rPr>
        <w:t xml:space="preserve"> </w:t>
      </w:r>
      <w:r w:rsidRPr="00820411">
        <w:rPr>
          <w:color w:val="000000" w:themeColor="text1"/>
        </w:rPr>
        <w:t>разнообразными,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соде</w:t>
      </w:r>
      <w:r w:rsidRPr="00820411">
        <w:rPr>
          <w:color w:val="000000" w:themeColor="text1"/>
        </w:rPr>
        <w:t>р</w:t>
      </w:r>
      <w:r w:rsidRPr="00820411">
        <w:rPr>
          <w:color w:val="000000" w:themeColor="text1"/>
        </w:rPr>
        <w:t>жание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игр определяется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логикой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игры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-4"/>
        </w:rPr>
        <w:t xml:space="preserve"> </w:t>
      </w:r>
      <w:r w:rsidRPr="00820411">
        <w:rPr>
          <w:color w:val="000000" w:themeColor="text1"/>
        </w:rPr>
        <w:t>системой правил.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Интенсивно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развиваются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продуктивные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виды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деятельности,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которые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способствуют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развитию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творческого воображения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3"/>
        </w:rPr>
        <w:t xml:space="preserve"> </w:t>
      </w:r>
      <w:r w:rsidRPr="00820411">
        <w:rPr>
          <w:color w:val="000000" w:themeColor="text1"/>
        </w:rPr>
        <w:t>самовыражения ребенка.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Детям</w:t>
      </w:r>
      <w:r w:rsidRPr="00820411">
        <w:rPr>
          <w:color w:val="000000" w:themeColor="text1"/>
          <w:spacing w:val="-15"/>
        </w:rPr>
        <w:t xml:space="preserve"> </w:t>
      </w:r>
      <w:r w:rsidRPr="00820411">
        <w:rPr>
          <w:color w:val="000000" w:themeColor="text1"/>
        </w:rPr>
        <w:t>доступны</w:t>
      </w:r>
      <w:r w:rsidRPr="00820411">
        <w:rPr>
          <w:color w:val="000000" w:themeColor="text1"/>
          <w:spacing w:val="-13"/>
        </w:rPr>
        <w:t xml:space="preserve"> </w:t>
      </w:r>
      <w:r w:rsidRPr="00820411">
        <w:rPr>
          <w:color w:val="000000" w:themeColor="text1"/>
        </w:rPr>
        <w:t>рисование,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конструирование,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лепка,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аппликация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по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образцу,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условию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-10"/>
        </w:rPr>
        <w:t xml:space="preserve"> </w:t>
      </w:r>
      <w:r w:rsidRPr="00820411">
        <w:rPr>
          <w:color w:val="000000" w:themeColor="text1"/>
        </w:rPr>
        <w:t>по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з</w:t>
      </w:r>
      <w:r w:rsidRPr="00820411">
        <w:rPr>
          <w:color w:val="000000" w:themeColor="text1"/>
        </w:rPr>
        <w:t>а</w:t>
      </w:r>
      <w:r w:rsidRPr="00820411">
        <w:rPr>
          <w:color w:val="000000" w:themeColor="text1"/>
        </w:rPr>
        <w:t>мыслу самого ребенка. Необходимо отметить, что сюжетно-ролевая игра и продуктивные виды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деятельности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пять-шесть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лет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приобретают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целостные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поведения,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где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требуется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цел</w:t>
      </w:r>
      <w:r w:rsidRPr="00820411">
        <w:rPr>
          <w:color w:val="000000" w:themeColor="text1"/>
        </w:rPr>
        <w:t>е</w:t>
      </w:r>
      <w:r w:rsidRPr="00820411">
        <w:rPr>
          <w:color w:val="000000" w:themeColor="text1"/>
        </w:rPr>
        <w:t>полагание,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планирование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деятельности,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осуществление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действий,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контроль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оценка.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Проду</w:t>
      </w:r>
      <w:r w:rsidRPr="00820411">
        <w:rPr>
          <w:color w:val="000000" w:themeColor="text1"/>
        </w:rPr>
        <w:t>к</w:t>
      </w:r>
      <w:r w:rsidRPr="00820411">
        <w:rPr>
          <w:color w:val="000000" w:themeColor="text1"/>
        </w:rPr>
        <w:t>тивные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виды</w:t>
      </w:r>
      <w:r w:rsidRPr="00820411">
        <w:rPr>
          <w:color w:val="000000" w:themeColor="text1"/>
          <w:spacing w:val="2"/>
        </w:rPr>
        <w:t xml:space="preserve"> </w:t>
      </w:r>
      <w:r w:rsidRPr="00820411">
        <w:rPr>
          <w:color w:val="000000" w:themeColor="text1"/>
        </w:rPr>
        <w:t>деятельности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могут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осуществляться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в ходе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совместной деятельности.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b/>
          <w:i/>
          <w:color w:val="000000" w:themeColor="text1"/>
        </w:rPr>
        <w:t>Коммуникация</w:t>
      </w:r>
      <w:r w:rsidRPr="00820411">
        <w:rPr>
          <w:b/>
          <w:i/>
          <w:color w:val="000000" w:themeColor="text1"/>
          <w:spacing w:val="1"/>
        </w:rPr>
        <w:t xml:space="preserve"> </w:t>
      </w:r>
      <w:r w:rsidRPr="00820411">
        <w:rPr>
          <w:b/>
          <w:i/>
          <w:color w:val="000000" w:themeColor="text1"/>
        </w:rPr>
        <w:t>и</w:t>
      </w:r>
      <w:r w:rsidRPr="00820411">
        <w:rPr>
          <w:b/>
          <w:i/>
          <w:color w:val="000000" w:themeColor="text1"/>
          <w:spacing w:val="1"/>
        </w:rPr>
        <w:t xml:space="preserve"> </w:t>
      </w:r>
      <w:r w:rsidRPr="00820411">
        <w:rPr>
          <w:b/>
          <w:i/>
          <w:color w:val="000000" w:themeColor="text1"/>
        </w:rPr>
        <w:t>социализация.</w:t>
      </w:r>
      <w:r w:rsidRPr="00820411">
        <w:rPr>
          <w:b/>
          <w:i/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общении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взрослыми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интенсивно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формируются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внес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</w:rPr>
        <w:t>туативно-познавательная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внеситуативно-личностная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общения.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У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детей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формируется потребность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самоутверждении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через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возможность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соответствовать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нормам,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правилам,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ожид</w:t>
      </w:r>
      <w:r w:rsidRPr="00820411">
        <w:rPr>
          <w:color w:val="000000" w:themeColor="text1"/>
        </w:rPr>
        <w:t>а</w:t>
      </w:r>
      <w:r w:rsidRPr="00820411">
        <w:rPr>
          <w:color w:val="000000" w:themeColor="text1"/>
        </w:rPr>
        <w:t>ниям,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транслируемым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стороны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взрослых.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сверстниками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начинает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формироваться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внес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</w:rPr>
        <w:t>туативно-деловая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общения,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что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определяется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возрастающим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интересом</w:t>
      </w:r>
      <w:r w:rsidRPr="00820411">
        <w:rPr>
          <w:color w:val="000000" w:themeColor="text1"/>
          <w:spacing w:val="-13"/>
        </w:rPr>
        <w:t xml:space="preserve"> </w:t>
      </w:r>
      <w:r w:rsidRPr="00820411">
        <w:rPr>
          <w:color w:val="000000" w:themeColor="text1"/>
        </w:rPr>
        <w:t>к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личности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сверстника,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появляются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избирательные</w:t>
      </w:r>
      <w:r w:rsidRPr="00820411">
        <w:rPr>
          <w:color w:val="000000" w:themeColor="text1"/>
          <w:spacing w:val="-13"/>
        </w:rPr>
        <w:t xml:space="preserve"> </w:t>
      </w:r>
      <w:r w:rsidRPr="00820411">
        <w:rPr>
          <w:color w:val="000000" w:themeColor="text1"/>
        </w:rPr>
        <w:t>отношения,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чувство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привязанности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к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определенным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</w:t>
      </w:r>
      <w:r w:rsidRPr="00820411">
        <w:rPr>
          <w:color w:val="000000" w:themeColor="text1"/>
        </w:rPr>
        <w:t>е</w:t>
      </w:r>
      <w:r w:rsidRPr="00820411">
        <w:rPr>
          <w:color w:val="000000" w:themeColor="text1"/>
        </w:rPr>
        <w:t>тям, дружба.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Характер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межличностных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отношений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отличает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выраженный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интерес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отнош</w:t>
      </w:r>
      <w:r w:rsidRPr="00820411">
        <w:rPr>
          <w:color w:val="000000" w:themeColor="text1"/>
        </w:rPr>
        <w:t>е</w:t>
      </w:r>
      <w:r w:rsidRPr="00820411">
        <w:rPr>
          <w:color w:val="000000" w:themeColor="text1"/>
        </w:rPr>
        <w:t>нию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сверстнику,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высокую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значимость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сверстника,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возрастанием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просоциальных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пов</w:t>
      </w:r>
      <w:r w:rsidRPr="00820411">
        <w:rPr>
          <w:color w:val="000000" w:themeColor="text1"/>
        </w:rPr>
        <w:t>е</w:t>
      </w:r>
      <w:r w:rsidRPr="00820411">
        <w:rPr>
          <w:color w:val="000000" w:themeColor="text1"/>
        </w:rPr>
        <w:t>дения.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Детские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группы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характеризуются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стабильной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структурой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взаимоотношений между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детьми.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b/>
          <w:i/>
          <w:color w:val="000000" w:themeColor="text1"/>
        </w:rPr>
        <w:t xml:space="preserve">Саморегуляция. </w:t>
      </w:r>
      <w:r w:rsidRPr="00820411">
        <w:rPr>
          <w:color w:val="000000" w:themeColor="text1"/>
        </w:rPr>
        <w:t>В период от пяти до шести лет начинают формироваться устойчивые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</w:t>
      </w:r>
      <w:r w:rsidRPr="00820411">
        <w:rPr>
          <w:color w:val="000000" w:themeColor="text1"/>
        </w:rPr>
        <w:t>д</w:t>
      </w:r>
      <w:r w:rsidRPr="00820411">
        <w:rPr>
          <w:color w:val="000000" w:themeColor="text1"/>
        </w:rPr>
        <w:lastRenderedPageBreak/>
        <w:t>ставления о том, «что такое хорошо» и «что такое плохо», которые становятся внутренними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</w:t>
      </w:r>
      <w:r w:rsidRPr="00820411">
        <w:rPr>
          <w:color w:val="000000" w:themeColor="text1"/>
        </w:rPr>
        <w:t>е</w:t>
      </w:r>
      <w:r w:rsidRPr="00820411">
        <w:rPr>
          <w:color w:val="000000" w:themeColor="text1"/>
        </w:rPr>
        <w:t>гуляторами поведения ребенка. Формируется произвольность поведения, социально значимые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мотивы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начинают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управлять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личными</w:t>
      </w:r>
      <w:r w:rsidRPr="00820411">
        <w:rPr>
          <w:color w:val="000000" w:themeColor="text1"/>
          <w:spacing w:val="2"/>
        </w:rPr>
        <w:t xml:space="preserve"> </w:t>
      </w:r>
      <w:r w:rsidRPr="00820411">
        <w:rPr>
          <w:color w:val="000000" w:themeColor="text1"/>
        </w:rPr>
        <w:t>мотивами.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b/>
          <w:i/>
          <w:color w:val="000000" w:themeColor="text1"/>
        </w:rPr>
        <w:t>Личность</w:t>
      </w:r>
      <w:r w:rsidRPr="00820411">
        <w:rPr>
          <w:b/>
          <w:i/>
          <w:color w:val="000000" w:themeColor="text1"/>
          <w:spacing w:val="1"/>
        </w:rPr>
        <w:t xml:space="preserve"> </w:t>
      </w:r>
      <w:r w:rsidRPr="00820411">
        <w:rPr>
          <w:b/>
          <w:i/>
          <w:color w:val="000000" w:themeColor="text1"/>
        </w:rPr>
        <w:t>и</w:t>
      </w:r>
      <w:r w:rsidRPr="00820411">
        <w:rPr>
          <w:b/>
          <w:i/>
          <w:color w:val="000000" w:themeColor="text1"/>
          <w:spacing w:val="1"/>
        </w:rPr>
        <w:t xml:space="preserve"> </w:t>
      </w:r>
      <w:r w:rsidRPr="00820411">
        <w:rPr>
          <w:b/>
          <w:i/>
          <w:color w:val="000000" w:themeColor="text1"/>
        </w:rPr>
        <w:t>самооценка.</w:t>
      </w:r>
      <w:r w:rsidRPr="00820411">
        <w:rPr>
          <w:b/>
          <w:i/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Складывается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первая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иерархия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мотивов.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Формируется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диффере</w:t>
      </w:r>
      <w:r w:rsidRPr="00820411">
        <w:rPr>
          <w:color w:val="000000" w:themeColor="text1"/>
        </w:rPr>
        <w:t>н</w:t>
      </w:r>
      <w:r w:rsidRPr="00820411">
        <w:rPr>
          <w:color w:val="000000" w:themeColor="text1"/>
        </w:rPr>
        <w:t>цированность самооценки. Преобладает высокая, неадекватная самооценка. Ребенок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стремится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к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сохранению позитивной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самооценки.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</w:p>
    <w:p w:rsidR="00CB7414" w:rsidRPr="00820411" w:rsidRDefault="00CB7414" w:rsidP="00211953">
      <w:pPr>
        <w:pStyle w:val="31"/>
        <w:tabs>
          <w:tab w:val="left" w:pos="1806"/>
        </w:tabs>
        <w:ind w:left="0" w:right="-2"/>
        <w:jc w:val="center"/>
        <w:rPr>
          <w:color w:val="000000" w:themeColor="text1"/>
        </w:rPr>
      </w:pPr>
      <w:bookmarkStart w:id="9" w:name="1.5.3.4._Подготовительная_к_школе_группа"/>
      <w:bookmarkEnd w:id="9"/>
      <w:r w:rsidRPr="00820411">
        <w:rPr>
          <w:color w:val="000000" w:themeColor="text1"/>
        </w:rPr>
        <w:t>Подготовительная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к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школе</w:t>
      </w:r>
      <w:r w:rsidRPr="00820411">
        <w:rPr>
          <w:color w:val="000000" w:themeColor="text1"/>
          <w:spacing w:val="-4"/>
        </w:rPr>
        <w:t xml:space="preserve"> </w:t>
      </w:r>
      <w:r w:rsidRPr="00820411">
        <w:rPr>
          <w:color w:val="000000" w:themeColor="text1"/>
        </w:rPr>
        <w:t>группа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(седьмой</w:t>
      </w:r>
      <w:r w:rsidR="009A2FCF" w:rsidRPr="00820411">
        <w:rPr>
          <w:color w:val="000000" w:themeColor="text1"/>
        </w:rPr>
        <w:t>/</w:t>
      </w:r>
      <w:r w:rsidR="008A4C64" w:rsidRPr="00820411">
        <w:rPr>
          <w:color w:val="000000" w:themeColor="text1"/>
        </w:rPr>
        <w:t>восьмой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год</w:t>
      </w:r>
      <w:r w:rsidRPr="00820411">
        <w:rPr>
          <w:color w:val="000000" w:themeColor="text1"/>
          <w:spacing w:val="-4"/>
        </w:rPr>
        <w:t xml:space="preserve"> </w:t>
      </w:r>
      <w:r w:rsidRPr="00820411">
        <w:rPr>
          <w:color w:val="000000" w:themeColor="text1"/>
        </w:rPr>
        <w:t>жизни)</w:t>
      </w:r>
    </w:p>
    <w:p w:rsidR="00CB7414" w:rsidRPr="00820411" w:rsidRDefault="00CB7414" w:rsidP="00211953">
      <w:pPr>
        <w:pStyle w:val="41"/>
        <w:ind w:left="0" w:right="-2" w:firstLine="284"/>
        <w:rPr>
          <w:color w:val="000000" w:themeColor="text1"/>
        </w:rPr>
      </w:pPr>
      <w:bookmarkStart w:id="10" w:name="Росто-весовые_характеристики"/>
      <w:bookmarkEnd w:id="10"/>
      <w:r w:rsidRPr="00820411">
        <w:rPr>
          <w:color w:val="000000" w:themeColor="text1"/>
        </w:rPr>
        <w:t>Росто-весовые</w:t>
      </w:r>
      <w:r w:rsidRPr="00820411">
        <w:rPr>
          <w:color w:val="000000" w:themeColor="text1"/>
          <w:spacing w:val="-10"/>
        </w:rPr>
        <w:t xml:space="preserve"> </w:t>
      </w:r>
      <w:r w:rsidRPr="00820411">
        <w:rPr>
          <w:color w:val="000000" w:themeColor="text1"/>
        </w:rPr>
        <w:t>характеристики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Средний вес мальчиков к семи годам достигает 24,9 кг, девочек – 24,7 кг. Средняя длина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тела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у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мальчиков к семи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годам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достигает</w:t>
      </w:r>
      <w:r w:rsidRPr="00820411">
        <w:rPr>
          <w:color w:val="000000" w:themeColor="text1"/>
          <w:spacing w:val="6"/>
        </w:rPr>
        <w:t xml:space="preserve"> </w:t>
      </w:r>
      <w:r w:rsidRPr="00820411">
        <w:rPr>
          <w:color w:val="000000" w:themeColor="text1"/>
        </w:rPr>
        <w:t>123,9, у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девочек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– 123,6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см.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В период от пяти до семи лет наблюдается выраженное увеличение скорости роста тела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</w:t>
      </w:r>
      <w:r w:rsidRPr="00820411">
        <w:rPr>
          <w:color w:val="000000" w:themeColor="text1"/>
        </w:rPr>
        <w:t>е</w:t>
      </w:r>
      <w:r w:rsidRPr="00820411">
        <w:rPr>
          <w:color w:val="000000" w:themeColor="text1"/>
        </w:rPr>
        <w:t>бенка в длину (</w:t>
      </w:r>
      <w:r w:rsidRPr="00820411">
        <w:rPr>
          <w:i/>
          <w:color w:val="000000" w:themeColor="text1"/>
        </w:rPr>
        <w:t>«полуростовой скачок роста»</w:t>
      </w:r>
      <w:r w:rsidRPr="00820411">
        <w:rPr>
          <w:color w:val="000000" w:themeColor="text1"/>
        </w:rPr>
        <w:t>), причем конечности в это время растут быстрее,</w:t>
      </w:r>
      <w:r w:rsidRPr="00820411">
        <w:rPr>
          <w:color w:val="000000" w:themeColor="text1"/>
          <w:spacing w:val="-58"/>
        </w:rPr>
        <w:t xml:space="preserve"> </w:t>
      </w:r>
      <w:r w:rsidRPr="00820411">
        <w:rPr>
          <w:color w:val="000000" w:themeColor="text1"/>
        </w:rPr>
        <w:t>чем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туловище. Изменяются</w:t>
      </w:r>
      <w:r w:rsidRPr="00820411">
        <w:rPr>
          <w:color w:val="000000" w:themeColor="text1"/>
          <w:spacing w:val="4"/>
        </w:rPr>
        <w:t xml:space="preserve"> </w:t>
      </w:r>
      <w:r w:rsidRPr="00820411">
        <w:rPr>
          <w:color w:val="000000" w:themeColor="text1"/>
        </w:rPr>
        <w:t>кости,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формирующие</w:t>
      </w:r>
      <w:r w:rsidRPr="00820411">
        <w:rPr>
          <w:color w:val="000000" w:themeColor="text1"/>
          <w:spacing w:val="7"/>
        </w:rPr>
        <w:t xml:space="preserve"> </w:t>
      </w:r>
      <w:r w:rsidRPr="00820411">
        <w:rPr>
          <w:color w:val="000000" w:themeColor="text1"/>
        </w:rPr>
        <w:t>облик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лица.</w:t>
      </w:r>
    </w:p>
    <w:p w:rsidR="00CB7414" w:rsidRPr="00820411" w:rsidRDefault="00CB7414" w:rsidP="00211953">
      <w:pPr>
        <w:pStyle w:val="41"/>
        <w:ind w:left="0" w:right="-2" w:firstLine="284"/>
        <w:rPr>
          <w:color w:val="000000" w:themeColor="text1"/>
        </w:rPr>
      </w:pPr>
      <w:bookmarkStart w:id="11" w:name="Функциональное_созревание"/>
      <w:bookmarkEnd w:id="11"/>
      <w:r w:rsidRPr="00820411">
        <w:rPr>
          <w:color w:val="000000" w:themeColor="text1"/>
        </w:rPr>
        <w:t>Функциональное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созревание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Уровень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развития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костной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мышечной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систем,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наработка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двигательных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стереотипов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отв</w:t>
      </w:r>
      <w:r w:rsidRPr="00820411">
        <w:rPr>
          <w:color w:val="000000" w:themeColor="text1"/>
        </w:rPr>
        <w:t>е</w:t>
      </w:r>
      <w:r w:rsidRPr="00820411">
        <w:rPr>
          <w:color w:val="000000" w:themeColor="text1"/>
        </w:rPr>
        <w:t>чают требованиям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длительных подвижных игр. Скелетные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мышцы детей этого возраста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хорошо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приспособлены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длительным,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слишком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высоким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точности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мощности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нагрузкам.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Качественные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изменения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развитии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телесной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сферы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ребенка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(полуростовой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скачок)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отраж</w:t>
      </w:r>
      <w:r w:rsidRPr="00820411">
        <w:rPr>
          <w:color w:val="000000" w:themeColor="text1"/>
        </w:rPr>
        <w:t>а</w:t>
      </w:r>
      <w:r w:rsidRPr="00820411">
        <w:rPr>
          <w:color w:val="000000" w:themeColor="text1"/>
        </w:rPr>
        <w:t>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существенные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изменения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центральной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нервной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системе.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шести-семи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годам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продолж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</w:rPr>
        <w:t>тельность необходимого сна составляет 9-11 часов, при этом длительность цикла сна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возрастает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60-70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минут,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сравнению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45-50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минутам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у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детей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годовалого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возраста,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приближаясь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к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90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минутам,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характерным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для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сна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детей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старшего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возраста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и взрослых.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Важнейшим</w:t>
      </w:r>
      <w:r w:rsidRPr="00820411">
        <w:rPr>
          <w:color w:val="000000" w:themeColor="text1"/>
          <w:spacing w:val="-15"/>
        </w:rPr>
        <w:t xml:space="preserve"> </w:t>
      </w:r>
      <w:r w:rsidRPr="00820411">
        <w:rPr>
          <w:color w:val="000000" w:themeColor="text1"/>
        </w:rPr>
        <w:t>признаком</w:t>
      </w:r>
      <w:r w:rsidRPr="00820411">
        <w:rPr>
          <w:color w:val="000000" w:themeColor="text1"/>
          <w:spacing w:val="-14"/>
        </w:rPr>
        <w:t xml:space="preserve"> </w:t>
      </w:r>
      <w:r w:rsidRPr="00820411">
        <w:rPr>
          <w:color w:val="000000" w:themeColor="text1"/>
        </w:rPr>
        <w:t>морфофункциональной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зрелости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становится</w:t>
      </w:r>
      <w:r w:rsidRPr="00820411">
        <w:rPr>
          <w:color w:val="000000" w:themeColor="text1"/>
          <w:spacing w:val="-13"/>
        </w:rPr>
        <w:t xml:space="preserve"> </w:t>
      </w:r>
      <w:r w:rsidRPr="00820411">
        <w:rPr>
          <w:color w:val="000000" w:themeColor="text1"/>
        </w:rPr>
        <w:t>формирование</w:t>
      </w:r>
      <w:r w:rsidRPr="00820411">
        <w:rPr>
          <w:color w:val="000000" w:themeColor="text1"/>
          <w:spacing w:val="-14"/>
        </w:rPr>
        <w:t xml:space="preserve"> </w:t>
      </w:r>
      <w:r w:rsidRPr="00820411">
        <w:rPr>
          <w:color w:val="000000" w:themeColor="text1"/>
        </w:rPr>
        <w:t>тонкой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 xml:space="preserve"> биомеханики работы кисти ребенка. К этому возрасту начинает формироваться способность к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сложным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пространственным</w:t>
      </w:r>
      <w:r w:rsidRPr="00820411">
        <w:rPr>
          <w:color w:val="000000" w:themeColor="text1"/>
          <w:spacing w:val="-4"/>
        </w:rPr>
        <w:t xml:space="preserve"> </w:t>
      </w:r>
      <w:r w:rsidRPr="00820411">
        <w:rPr>
          <w:color w:val="000000" w:themeColor="text1"/>
        </w:rPr>
        <w:t>программам</w:t>
      </w:r>
      <w:r w:rsidRPr="00820411">
        <w:rPr>
          <w:color w:val="000000" w:themeColor="text1"/>
          <w:spacing w:val="-4"/>
        </w:rPr>
        <w:t xml:space="preserve"> </w:t>
      </w:r>
      <w:r w:rsidRPr="00820411">
        <w:rPr>
          <w:color w:val="000000" w:themeColor="text1"/>
        </w:rPr>
        <w:t>движения,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том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числе</w:t>
      </w:r>
      <w:r w:rsidRPr="00820411">
        <w:rPr>
          <w:color w:val="000000" w:themeColor="text1"/>
          <w:spacing w:val="-4"/>
        </w:rPr>
        <w:t xml:space="preserve"> </w:t>
      </w:r>
      <w:r w:rsidRPr="00820411">
        <w:rPr>
          <w:color w:val="000000" w:themeColor="text1"/>
        </w:rPr>
        <w:t>к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такой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важнейшей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функции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как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письму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–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отдельные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элементы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письма объединяются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3"/>
        </w:rPr>
        <w:t xml:space="preserve"> </w:t>
      </w:r>
      <w:r w:rsidRPr="00820411">
        <w:rPr>
          <w:color w:val="000000" w:themeColor="text1"/>
        </w:rPr>
        <w:t>буквы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слова.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К пяти-шести годам в значительной степени развивается глазомер. Дети называют более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мелкие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детали,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присутствующие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изображении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предметов,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могут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дать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оценку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предметов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т</w:t>
      </w:r>
      <w:r w:rsidRPr="00820411">
        <w:rPr>
          <w:color w:val="000000" w:themeColor="text1"/>
        </w:rPr>
        <w:t>ношении</w:t>
      </w:r>
      <w:r w:rsidRPr="00820411">
        <w:rPr>
          <w:color w:val="000000" w:themeColor="text1"/>
          <w:spacing w:val="-4"/>
        </w:rPr>
        <w:t xml:space="preserve"> </w:t>
      </w:r>
      <w:r w:rsidRPr="00820411">
        <w:rPr>
          <w:color w:val="000000" w:themeColor="text1"/>
        </w:rPr>
        <w:t>их красоты, комбинации</w:t>
      </w:r>
      <w:r w:rsidRPr="00820411">
        <w:rPr>
          <w:color w:val="000000" w:themeColor="text1"/>
          <w:spacing w:val="3"/>
        </w:rPr>
        <w:t xml:space="preserve"> </w:t>
      </w:r>
      <w:r w:rsidRPr="00820411">
        <w:rPr>
          <w:color w:val="000000" w:themeColor="text1"/>
        </w:rPr>
        <w:t>тех или</w:t>
      </w:r>
      <w:r w:rsidRPr="00820411">
        <w:rPr>
          <w:color w:val="000000" w:themeColor="text1"/>
          <w:spacing w:val="2"/>
        </w:rPr>
        <w:t xml:space="preserve"> </w:t>
      </w:r>
      <w:r w:rsidRPr="00820411">
        <w:rPr>
          <w:color w:val="000000" w:themeColor="text1"/>
        </w:rPr>
        <w:t>иных черт.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Процессы возбуждения и торможения становятся лучше сбалансированными. К этому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во</w:t>
      </w:r>
      <w:r w:rsidRPr="00820411">
        <w:rPr>
          <w:color w:val="000000" w:themeColor="text1"/>
        </w:rPr>
        <w:t>з</w:t>
      </w:r>
      <w:r w:rsidRPr="00820411">
        <w:rPr>
          <w:color w:val="000000" w:themeColor="text1"/>
        </w:rPr>
        <w:t>расту</w:t>
      </w:r>
      <w:r w:rsidRPr="00820411">
        <w:rPr>
          <w:color w:val="000000" w:themeColor="text1"/>
          <w:spacing w:val="57"/>
        </w:rPr>
        <w:t xml:space="preserve"> </w:t>
      </w:r>
      <w:r w:rsidRPr="00820411">
        <w:rPr>
          <w:color w:val="000000" w:themeColor="text1"/>
        </w:rPr>
        <w:t>значительно</w:t>
      </w:r>
      <w:r w:rsidRPr="00820411">
        <w:rPr>
          <w:color w:val="000000" w:themeColor="text1"/>
          <w:spacing w:val="58"/>
        </w:rPr>
        <w:t xml:space="preserve"> </w:t>
      </w:r>
      <w:r w:rsidRPr="00820411">
        <w:rPr>
          <w:color w:val="000000" w:themeColor="text1"/>
        </w:rPr>
        <w:t>развиваются</w:t>
      </w:r>
      <w:r w:rsidRPr="00820411">
        <w:rPr>
          <w:color w:val="000000" w:themeColor="text1"/>
          <w:spacing w:val="58"/>
        </w:rPr>
        <w:t xml:space="preserve"> </w:t>
      </w:r>
      <w:r w:rsidRPr="00820411">
        <w:rPr>
          <w:color w:val="000000" w:themeColor="text1"/>
        </w:rPr>
        <w:t>такие</w:t>
      </w:r>
      <w:r w:rsidRPr="00820411">
        <w:rPr>
          <w:color w:val="000000" w:themeColor="text1"/>
          <w:spacing w:val="56"/>
        </w:rPr>
        <w:t xml:space="preserve"> </w:t>
      </w:r>
      <w:r w:rsidRPr="00820411">
        <w:rPr>
          <w:color w:val="000000" w:themeColor="text1"/>
        </w:rPr>
        <w:t>свойства</w:t>
      </w:r>
      <w:r w:rsidRPr="00820411">
        <w:rPr>
          <w:color w:val="000000" w:themeColor="text1"/>
          <w:spacing w:val="56"/>
        </w:rPr>
        <w:t xml:space="preserve"> </w:t>
      </w:r>
      <w:r w:rsidRPr="00820411">
        <w:rPr>
          <w:color w:val="000000" w:themeColor="text1"/>
        </w:rPr>
        <w:t>нервной</w:t>
      </w:r>
      <w:r w:rsidRPr="00820411">
        <w:rPr>
          <w:color w:val="000000" w:themeColor="text1"/>
          <w:spacing w:val="59"/>
        </w:rPr>
        <w:t xml:space="preserve"> </w:t>
      </w:r>
      <w:r w:rsidRPr="00820411">
        <w:rPr>
          <w:color w:val="000000" w:themeColor="text1"/>
        </w:rPr>
        <w:t>системы,</w:t>
      </w:r>
      <w:r w:rsidRPr="00820411">
        <w:rPr>
          <w:color w:val="000000" w:themeColor="text1"/>
          <w:spacing w:val="56"/>
        </w:rPr>
        <w:t xml:space="preserve"> </w:t>
      </w:r>
      <w:r w:rsidRPr="00820411">
        <w:rPr>
          <w:color w:val="000000" w:themeColor="text1"/>
        </w:rPr>
        <w:t>как</w:t>
      </w:r>
      <w:r w:rsidRPr="00820411">
        <w:rPr>
          <w:color w:val="000000" w:themeColor="text1"/>
          <w:spacing w:val="56"/>
        </w:rPr>
        <w:t xml:space="preserve"> </w:t>
      </w:r>
      <w:r w:rsidRPr="00820411">
        <w:rPr>
          <w:color w:val="000000" w:themeColor="text1"/>
        </w:rPr>
        <w:t>сила,</w:t>
      </w:r>
      <w:r w:rsidRPr="00820411">
        <w:rPr>
          <w:color w:val="000000" w:themeColor="text1"/>
          <w:spacing w:val="57"/>
        </w:rPr>
        <w:t xml:space="preserve"> </w:t>
      </w:r>
      <w:r w:rsidRPr="00820411">
        <w:rPr>
          <w:color w:val="000000" w:themeColor="text1"/>
        </w:rPr>
        <w:t>подвижность,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уравновешенность.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то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же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время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все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эти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свойства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нервных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процессов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характеризуются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</w:t>
      </w:r>
      <w:r w:rsidRPr="00820411">
        <w:rPr>
          <w:color w:val="000000" w:themeColor="text1"/>
        </w:rPr>
        <w:t>е</w:t>
      </w:r>
      <w:r w:rsidRPr="00820411">
        <w:rPr>
          <w:color w:val="000000" w:themeColor="text1"/>
        </w:rPr>
        <w:t>устойчивостью,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высокой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истощаемостью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нервных центров.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b/>
          <w:i/>
          <w:color w:val="000000" w:themeColor="text1"/>
        </w:rPr>
        <w:t>Психические</w:t>
      </w:r>
      <w:r w:rsidRPr="00820411">
        <w:rPr>
          <w:b/>
          <w:i/>
          <w:color w:val="000000" w:themeColor="text1"/>
          <w:spacing w:val="1"/>
        </w:rPr>
        <w:t xml:space="preserve"> </w:t>
      </w:r>
      <w:r w:rsidRPr="00820411">
        <w:rPr>
          <w:b/>
          <w:i/>
          <w:color w:val="000000" w:themeColor="text1"/>
        </w:rPr>
        <w:t xml:space="preserve">функции. </w:t>
      </w:r>
      <w:r w:rsidRPr="00820411">
        <w:rPr>
          <w:color w:val="000000" w:themeColor="text1"/>
        </w:rPr>
        <w:t>К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шести-семи годам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особую значимость приобретает процесс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</w:t>
      </w:r>
      <w:r w:rsidRPr="00820411">
        <w:rPr>
          <w:color w:val="000000" w:themeColor="text1"/>
        </w:rPr>
        <w:t>р</w:t>
      </w:r>
      <w:r w:rsidRPr="00820411">
        <w:rPr>
          <w:color w:val="000000" w:themeColor="text1"/>
        </w:rPr>
        <w:t>мирования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«взрослых»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механизмов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восприятия.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Формируется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способность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дифференцировать</w:t>
      </w:r>
      <w:r w:rsidRPr="00820411">
        <w:rPr>
          <w:color w:val="000000" w:themeColor="text1"/>
          <w:spacing w:val="-11"/>
        </w:rPr>
        <w:t xml:space="preserve"> </w:t>
      </w:r>
      <w:r w:rsidRPr="00820411">
        <w:rPr>
          <w:color w:val="000000" w:themeColor="text1"/>
        </w:rPr>
        <w:t>слабо</w:t>
      </w:r>
      <w:r w:rsidRPr="00820411">
        <w:rPr>
          <w:color w:val="000000" w:themeColor="text1"/>
          <w:spacing w:val="-13"/>
        </w:rPr>
        <w:t xml:space="preserve"> </w:t>
      </w:r>
      <w:r w:rsidRPr="00820411">
        <w:rPr>
          <w:color w:val="000000" w:themeColor="text1"/>
        </w:rPr>
        <w:t>различающиеся</w:t>
      </w:r>
      <w:r w:rsidRPr="00820411">
        <w:rPr>
          <w:color w:val="000000" w:themeColor="text1"/>
          <w:spacing w:val="-10"/>
        </w:rPr>
        <w:t xml:space="preserve"> </w:t>
      </w:r>
      <w:r w:rsidRPr="00820411">
        <w:rPr>
          <w:color w:val="000000" w:themeColor="text1"/>
        </w:rPr>
        <w:t>по</w:t>
      </w:r>
      <w:r w:rsidRPr="00820411">
        <w:rPr>
          <w:color w:val="000000" w:themeColor="text1"/>
          <w:spacing w:val="-13"/>
        </w:rPr>
        <w:t xml:space="preserve"> </w:t>
      </w:r>
      <w:r w:rsidRPr="00820411">
        <w:rPr>
          <w:color w:val="000000" w:themeColor="text1"/>
        </w:rPr>
        <w:t>физическим</w:t>
      </w:r>
      <w:r w:rsidRPr="00820411">
        <w:rPr>
          <w:color w:val="000000" w:themeColor="text1"/>
          <w:spacing w:val="-13"/>
        </w:rPr>
        <w:t xml:space="preserve"> </w:t>
      </w:r>
      <w:r w:rsidRPr="00820411">
        <w:rPr>
          <w:color w:val="000000" w:themeColor="text1"/>
        </w:rPr>
        <w:t>характеристикам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-10"/>
        </w:rPr>
        <w:t xml:space="preserve"> </w:t>
      </w:r>
      <w:r w:rsidRPr="00820411">
        <w:rPr>
          <w:color w:val="000000" w:themeColor="text1"/>
        </w:rPr>
        <w:t>редко</w:t>
      </w:r>
      <w:r w:rsidRPr="00820411">
        <w:rPr>
          <w:color w:val="000000" w:themeColor="text1"/>
          <w:spacing w:val="-13"/>
        </w:rPr>
        <w:t xml:space="preserve"> </w:t>
      </w:r>
      <w:r w:rsidRPr="00820411">
        <w:rPr>
          <w:color w:val="000000" w:themeColor="text1"/>
        </w:rPr>
        <w:t>появляющиеся</w:t>
      </w:r>
      <w:r w:rsidRPr="00820411">
        <w:rPr>
          <w:color w:val="000000" w:themeColor="text1"/>
          <w:spacing w:val="-58"/>
        </w:rPr>
        <w:t xml:space="preserve"> </w:t>
      </w:r>
      <w:r w:rsidRPr="00820411">
        <w:rPr>
          <w:color w:val="000000" w:themeColor="text1"/>
        </w:rPr>
        <w:t>сенсорные</w:t>
      </w:r>
      <w:r w:rsidR="009A2FCF" w:rsidRPr="00820411">
        <w:rPr>
          <w:color w:val="000000" w:themeColor="text1"/>
        </w:rPr>
        <w:t xml:space="preserve"> </w:t>
      </w:r>
      <w:r w:rsidRPr="00820411">
        <w:rPr>
          <w:color w:val="000000" w:themeColor="text1"/>
        </w:rPr>
        <w:t>стим</w:t>
      </w:r>
      <w:r w:rsidRPr="00820411">
        <w:rPr>
          <w:color w:val="000000" w:themeColor="text1"/>
        </w:rPr>
        <w:t>у</w:t>
      </w:r>
      <w:r w:rsidRPr="00820411">
        <w:rPr>
          <w:color w:val="000000" w:themeColor="text1"/>
        </w:rPr>
        <w:t>лы. Качественные перестройки нейрофизиологических механизмов организации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  <w:spacing w:val="-1"/>
        </w:rPr>
        <w:t>системы во</w:t>
      </w:r>
      <w:r w:rsidRPr="00820411">
        <w:rPr>
          <w:color w:val="000000" w:themeColor="text1"/>
          <w:spacing w:val="-1"/>
        </w:rPr>
        <w:t>с</w:t>
      </w:r>
      <w:r w:rsidRPr="00820411">
        <w:rPr>
          <w:color w:val="000000" w:themeColor="text1"/>
          <w:spacing w:val="-1"/>
        </w:rPr>
        <w:t xml:space="preserve">приятия </w:t>
      </w:r>
      <w:r w:rsidRPr="00820411">
        <w:rPr>
          <w:color w:val="000000" w:themeColor="text1"/>
        </w:rPr>
        <w:t xml:space="preserve">позволяют рассматривать этот период как </w:t>
      </w:r>
      <w:r w:rsidRPr="00820411">
        <w:rPr>
          <w:i/>
          <w:color w:val="000000" w:themeColor="text1"/>
        </w:rPr>
        <w:t xml:space="preserve">сенситивный </w:t>
      </w:r>
      <w:r w:rsidRPr="00820411">
        <w:rPr>
          <w:color w:val="000000" w:themeColor="text1"/>
        </w:rPr>
        <w:t>для становления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когнитивных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функций,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первую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очередь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произвольного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внимания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памяти.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Время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сосредоточенного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вн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</w:rPr>
        <w:t>мания, работы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без отвлечений по</w:t>
      </w:r>
      <w:r w:rsidRPr="00820411">
        <w:rPr>
          <w:color w:val="000000" w:themeColor="text1"/>
          <w:spacing w:val="-4"/>
        </w:rPr>
        <w:t xml:space="preserve"> </w:t>
      </w:r>
      <w:r w:rsidRPr="00820411">
        <w:rPr>
          <w:color w:val="000000" w:themeColor="text1"/>
        </w:rPr>
        <w:t>инструкции достигает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10-15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минут.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Детям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становятся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доступны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опосредованной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памяти,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где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средствами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могут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выступать не только внешние объекты (картинки, пиктограммы), но и некоторые мыслительные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операции (классификация). Существенно повышается роль словесного мышления, как основы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умстве</w:t>
      </w:r>
      <w:r w:rsidRPr="00820411">
        <w:rPr>
          <w:color w:val="000000" w:themeColor="text1"/>
        </w:rPr>
        <w:t>н</w:t>
      </w:r>
      <w:r w:rsidRPr="00820411">
        <w:rPr>
          <w:color w:val="000000" w:themeColor="text1"/>
        </w:rPr>
        <w:t>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деятельности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ребенка,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все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более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обособляющегося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мышления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предметного,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наглядно-образного.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Формируются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основы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словесно-логического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мышления,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логические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операциикла</w:t>
      </w:r>
      <w:r w:rsidRPr="00820411">
        <w:rPr>
          <w:color w:val="000000" w:themeColor="text1"/>
        </w:rPr>
        <w:t>с</w:t>
      </w:r>
      <w:r w:rsidRPr="00820411">
        <w:rPr>
          <w:color w:val="000000" w:themeColor="text1"/>
        </w:rPr>
        <w:t>сификации, сериации, сравнения. Продолжают развиваться навыки обобщения 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рассуждения, но они еще ограничиваются наглядными признаками ситуации. Увеличивается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длительность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произвольного</w:t>
      </w:r>
      <w:r w:rsidRPr="00820411">
        <w:rPr>
          <w:color w:val="000000" w:themeColor="text1"/>
          <w:spacing w:val="-11"/>
        </w:rPr>
        <w:t xml:space="preserve"> </w:t>
      </w:r>
      <w:r w:rsidRPr="00820411">
        <w:rPr>
          <w:color w:val="000000" w:themeColor="text1"/>
        </w:rPr>
        <w:t>внимания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(до</w:t>
      </w:r>
      <w:r w:rsidRPr="00820411">
        <w:rPr>
          <w:color w:val="000000" w:themeColor="text1"/>
          <w:spacing w:val="-13"/>
        </w:rPr>
        <w:t xml:space="preserve"> </w:t>
      </w:r>
      <w:r w:rsidRPr="00820411">
        <w:rPr>
          <w:color w:val="000000" w:themeColor="text1"/>
        </w:rPr>
        <w:t>30</w:t>
      </w:r>
      <w:r w:rsidRPr="00820411">
        <w:rPr>
          <w:color w:val="000000" w:themeColor="text1"/>
          <w:spacing w:val="-13"/>
        </w:rPr>
        <w:t xml:space="preserve"> </w:t>
      </w:r>
      <w:r w:rsidRPr="00820411">
        <w:rPr>
          <w:color w:val="000000" w:themeColor="text1"/>
        </w:rPr>
        <w:t>минут).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Развитие</w:t>
      </w:r>
      <w:r w:rsidRPr="00820411">
        <w:rPr>
          <w:color w:val="000000" w:themeColor="text1"/>
          <w:spacing w:val="-14"/>
        </w:rPr>
        <w:t xml:space="preserve"> </w:t>
      </w:r>
      <w:r w:rsidRPr="00820411">
        <w:rPr>
          <w:color w:val="000000" w:themeColor="text1"/>
        </w:rPr>
        <w:t>речи</w:t>
      </w:r>
      <w:r w:rsidRPr="00820411">
        <w:rPr>
          <w:color w:val="000000" w:themeColor="text1"/>
          <w:spacing w:val="-10"/>
        </w:rPr>
        <w:t xml:space="preserve"> </w:t>
      </w:r>
      <w:r w:rsidRPr="00820411">
        <w:rPr>
          <w:color w:val="000000" w:themeColor="text1"/>
        </w:rPr>
        <w:t>характеризуется</w:t>
      </w:r>
      <w:r w:rsidRPr="00820411">
        <w:rPr>
          <w:color w:val="000000" w:themeColor="text1"/>
          <w:spacing w:val="-13"/>
        </w:rPr>
        <w:t xml:space="preserve"> </w:t>
      </w:r>
      <w:r w:rsidRPr="00820411">
        <w:rPr>
          <w:color w:val="000000" w:themeColor="text1"/>
        </w:rPr>
        <w:t>правильным</w:t>
      </w:r>
      <w:r w:rsidRPr="00820411">
        <w:rPr>
          <w:color w:val="000000" w:themeColor="text1"/>
          <w:spacing w:val="-58"/>
        </w:rPr>
        <w:t xml:space="preserve"> </w:t>
      </w:r>
      <w:r w:rsidRPr="00820411">
        <w:rPr>
          <w:color w:val="000000" w:themeColor="text1"/>
        </w:rPr>
        <w:t>произнош</w:t>
      </w:r>
      <w:r w:rsidRPr="00820411">
        <w:rPr>
          <w:color w:val="000000" w:themeColor="text1"/>
        </w:rPr>
        <w:t>е</w:t>
      </w:r>
      <w:r w:rsidRPr="00820411">
        <w:rPr>
          <w:color w:val="000000" w:themeColor="text1"/>
        </w:rPr>
        <w:t>нием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всех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звуков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родного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языка,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правильным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построением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предложений,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способностью соста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</w:rPr>
        <w:t>лять рассказ по сюжетным и последовательным картинкам. В результате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правильно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организ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ванной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образовательной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работы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у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детей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развивается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диалогическая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некоторые</w:t>
      </w:r>
      <w:r w:rsidRPr="00820411">
        <w:rPr>
          <w:color w:val="000000" w:themeColor="text1"/>
          <w:spacing w:val="-14"/>
        </w:rPr>
        <w:t xml:space="preserve"> </w:t>
      </w:r>
      <w:r w:rsidRPr="00820411">
        <w:rPr>
          <w:color w:val="000000" w:themeColor="text1"/>
        </w:rPr>
        <w:t>виды</w:t>
      </w:r>
      <w:r w:rsidRPr="00820411">
        <w:rPr>
          <w:color w:val="000000" w:themeColor="text1"/>
          <w:spacing w:val="-14"/>
        </w:rPr>
        <w:t xml:space="preserve"> </w:t>
      </w:r>
      <w:r w:rsidRPr="00820411">
        <w:rPr>
          <w:color w:val="000000" w:themeColor="text1"/>
        </w:rPr>
        <w:t>монол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гической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речи,</w:t>
      </w:r>
      <w:r w:rsidRPr="00820411">
        <w:rPr>
          <w:color w:val="000000" w:themeColor="text1"/>
          <w:spacing w:val="-13"/>
        </w:rPr>
        <w:t xml:space="preserve"> </w:t>
      </w:r>
      <w:r w:rsidRPr="00820411">
        <w:rPr>
          <w:color w:val="000000" w:themeColor="text1"/>
        </w:rPr>
        <w:t>формируются</w:t>
      </w:r>
      <w:r w:rsidRPr="00820411">
        <w:rPr>
          <w:color w:val="000000" w:themeColor="text1"/>
          <w:spacing w:val="-13"/>
        </w:rPr>
        <w:t xml:space="preserve"> </w:t>
      </w:r>
      <w:r w:rsidRPr="00820411">
        <w:rPr>
          <w:color w:val="000000" w:themeColor="text1"/>
        </w:rPr>
        <w:t>предпосылки</w:t>
      </w:r>
      <w:r w:rsidRPr="00820411">
        <w:rPr>
          <w:color w:val="000000" w:themeColor="text1"/>
          <w:spacing w:val="-11"/>
        </w:rPr>
        <w:t xml:space="preserve"> </w:t>
      </w:r>
      <w:r w:rsidRPr="00820411">
        <w:rPr>
          <w:color w:val="000000" w:themeColor="text1"/>
        </w:rPr>
        <w:t>к</w:t>
      </w:r>
      <w:r w:rsidRPr="00820411">
        <w:rPr>
          <w:color w:val="000000" w:themeColor="text1"/>
          <w:spacing w:val="-14"/>
        </w:rPr>
        <w:t xml:space="preserve"> </w:t>
      </w:r>
      <w:r w:rsidRPr="00820411">
        <w:rPr>
          <w:color w:val="000000" w:themeColor="text1"/>
        </w:rPr>
        <w:t>обучению</w:t>
      </w:r>
      <w:r w:rsidRPr="00820411">
        <w:rPr>
          <w:color w:val="000000" w:themeColor="text1"/>
          <w:spacing w:val="-12"/>
        </w:rPr>
        <w:t xml:space="preserve"> </w:t>
      </w:r>
      <w:r w:rsidRPr="00820411">
        <w:rPr>
          <w:color w:val="000000" w:themeColor="text1"/>
        </w:rPr>
        <w:t>чтения.</w:t>
      </w:r>
      <w:r w:rsidRPr="00820411">
        <w:rPr>
          <w:color w:val="000000" w:themeColor="text1"/>
          <w:spacing w:val="-13"/>
        </w:rPr>
        <w:t xml:space="preserve"> </w:t>
      </w:r>
      <w:r w:rsidRPr="00820411">
        <w:rPr>
          <w:color w:val="000000" w:themeColor="text1"/>
        </w:rPr>
        <w:t>Активный</w:t>
      </w:r>
      <w:r w:rsidRPr="00820411">
        <w:rPr>
          <w:color w:val="000000" w:themeColor="text1"/>
          <w:spacing w:val="-58"/>
        </w:rPr>
        <w:t xml:space="preserve"> </w:t>
      </w:r>
      <w:r w:rsidRPr="00820411">
        <w:rPr>
          <w:color w:val="000000" w:themeColor="text1"/>
        </w:rPr>
        <w:t>словарный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запас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д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стигает 3,5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- 7 тысяч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слов.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b/>
          <w:i/>
          <w:color w:val="000000" w:themeColor="text1"/>
        </w:rPr>
        <w:t>Детские</w:t>
      </w:r>
      <w:r w:rsidRPr="00820411">
        <w:rPr>
          <w:b/>
          <w:i/>
          <w:color w:val="000000" w:themeColor="text1"/>
          <w:spacing w:val="1"/>
        </w:rPr>
        <w:t xml:space="preserve"> </w:t>
      </w:r>
      <w:r w:rsidRPr="00820411">
        <w:rPr>
          <w:b/>
          <w:i/>
          <w:color w:val="000000" w:themeColor="text1"/>
        </w:rPr>
        <w:t>виды</w:t>
      </w:r>
      <w:r w:rsidRPr="00820411">
        <w:rPr>
          <w:b/>
          <w:i/>
          <w:color w:val="000000" w:themeColor="text1"/>
          <w:spacing w:val="1"/>
        </w:rPr>
        <w:t xml:space="preserve"> </w:t>
      </w:r>
      <w:r w:rsidRPr="00820411">
        <w:rPr>
          <w:b/>
          <w:i/>
          <w:color w:val="000000" w:themeColor="text1"/>
        </w:rPr>
        <w:t>деятельности</w:t>
      </w:r>
      <w:r w:rsidRPr="00820411">
        <w:rPr>
          <w:b/>
          <w:color w:val="000000" w:themeColor="text1"/>
        </w:rPr>
        <w:t>.</w:t>
      </w:r>
      <w:r w:rsidRPr="00820411">
        <w:rPr>
          <w:b/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Процессуальная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сюжетно-ролевая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игра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сменяется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результ</w:t>
      </w:r>
      <w:r w:rsidRPr="00820411">
        <w:rPr>
          <w:color w:val="000000" w:themeColor="text1"/>
        </w:rPr>
        <w:t>а</w:t>
      </w:r>
      <w:r w:rsidRPr="00820411">
        <w:rPr>
          <w:color w:val="000000" w:themeColor="text1"/>
        </w:rPr>
        <w:t>тивной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игрой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(игры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с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правилами,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настольные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игры).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Игровое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пространство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усложняется.</w:t>
      </w:r>
      <w:r w:rsidRPr="00820411">
        <w:rPr>
          <w:color w:val="000000" w:themeColor="text1"/>
          <w:spacing w:val="-58"/>
        </w:rPr>
        <w:t xml:space="preserve"> </w:t>
      </w:r>
      <w:r w:rsidRPr="00820411">
        <w:rPr>
          <w:color w:val="000000" w:themeColor="text1"/>
        </w:rPr>
        <w:t>Сист</w:t>
      </w:r>
      <w:r w:rsidRPr="00820411">
        <w:rPr>
          <w:color w:val="000000" w:themeColor="text1"/>
        </w:rPr>
        <w:t>е</w:t>
      </w:r>
      <w:r w:rsidRPr="00820411">
        <w:rPr>
          <w:color w:val="000000" w:themeColor="text1"/>
        </w:rPr>
        <w:lastRenderedPageBreak/>
        <w:t>ма</w:t>
      </w:r>
      <w:r w:rsidRPr="00820411">
        <w:rPr>
          <w:color w:val="000000" w:themeColor="text1"/>
          <w:spacing w:val="-10"/>
        </w:rPr>
        <w:t xml:space="preserve"> </w:t>
      </w:r>
      <w:r w:rsidRPr="00820411">
        <w:rPr>
          <w:color w:val="000000" w:themeColor="text1"/>
        </w:rPr>
        <w:t>взаимоотношений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игре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усложняется,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дети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способны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отслеживать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поведение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партнеров</w:t>
      </w:r>
      <w:r w:rsidRPr="00820411">
        <w:rPr>
          <w:color w:val="000000" w:themeColor="text1"/>
          <w:spacing w:val="-58"/>
        </w:rPr>
        <w:t xml:space="preserve"> </w:t>
      </w:r>
      <w:r w:rsidRPr="00820411">
        <w:rPr>
          <w:color w:val="000000" w:themeColor="text1"/>
        </w:rPr>
        <w:t>по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всему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игровому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пространству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и менять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свое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поведение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в зависимости от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места</w:t>
      </w:r>
      <w:r w:rsidRPr="00820411">
        <w:rPr>
          <w:color w:val="000000" w:themeColor="text1"/>
          <w:spacing w:val="-4"/>
        </w:rPr>
        <w:t xml:space="preserve"> </w:t>
      </w:r>
      <w:r w:rsidRPr="00820411">
        <w:rPr>
          <w:color w:val="000000" w:themeColor="text1"/>
        </w:rPr>
        <w:t>в нем.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>Продуктивные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виды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деятельности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выступают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как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самостоятельные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целенаправленн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поведения.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Рисунки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приобретают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более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детализированный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характер,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обогащается их цвет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вая гамма. Дети подготовительной к школе группы в значительной степени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осваивают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констр</w:t>
      </w:r>
      <w:r w:rsidRPr="00820411">
        <w:rPr>
          <w:color w:val="000000" w:themeColor="text1"/>
        </w:rPr>
        <w:t>у</w:t>
      </w:r>
      <w:r w:rsidRPr="00820411">
        <w:rPr>
          <w:color w:val="000000" w:themeColor="text1"/>
        </w:rPr>
        <w:t>ирование из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различного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строительного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материала.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Они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свободно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владеют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обобщенными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спос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бами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анализа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как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изображений,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так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построек;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только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анализируют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основные конструкти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</w:rPr>
        <w:t>ные особенности различных деталей, но и определяют их форму на основе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сходства со знак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мыми им объемными предметами. Способны выполнять различные по степени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сложности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стройки</w:t>
      </w:r>
      <w:r w:rsidRPr="00820411">
        <w:rPr>
          <w:color w:val="000000" w:themeColor="text1"/>
          <w:spacing w:val="2"/>
        </w:rPr>
        <w:t xml:space="preserve"> </w:t>
      </w:r>
      <w:r w:rsidRPr="00820411">
        <w:rPr>
          <w:color w:val="000000" w:themeColor="text1"/>
        </w:rPr>
        <w:t>как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по собственному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замыслу,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так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и по условиям.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b/>
          <w:i/>
          <w:color w:val="000000" w:themeColor="text1"/>
        </w:rPr>
        <w:t>Коммуникация</w:t>
      </w:r>
      <w:r w:rsidRPr="00820411">
        <w:rPr>
          <w:b/>
          <w:i/>
          <w:color w:val="000000" w:themeColor="text1"/>
          <w:spacing w:val="1"/>
        </w:rPr>
        <w:t xml:space="preserve"> </w:t>
      </w:r>
      <w:r w:rsidRPr="00820411">
        <w:rPr>
          <w:b/>
          <w:i/>
          <w:color w:val="000000" w:themeColor="text1"/>
        </w:rPr>
        <w:t>и</w:t>
      </w:r>
      <w:r w:rsidRPr="00820411">
        <w:rPr>
          <w:b/>
          <w:i/>
          <w:color w:val="000000" w:themeColor="text1"/>
          <w:spacing w:val="1"/>
        </w:rPr>
        <w:t xml:space="preserve"> </w:t>
      </w:r>
      <w:r w:rsidRPr="00820411">
        <w:rPr>
          <w:b/>
          <w:i/>
          <w:color w:val="000000" w:themeColor="text1"/>
        </w:rPr>
        <w:t>социализация</w:t>
      </w:r>
      <w:r w:rsidRPr="00820411">
        <w:rPr>
          <w:b/>
          <w:color w:val="000000" w:themeColor="text1"/>
        </w:rPr>
        <w:t>.</w:t>
      </w:r>
      <w:r w:rsidRPr="00820411">
        <w:rPr>
          <w:b/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общении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взрослыми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интенсивно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проявляется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внесит</w:t>
      </w:r>
      <w:r w:rsidRPr="00820411">
        <w:rPr>
          <w:color w:val="000000" w:themeColor="text1"/>
        </w:rPr>
        <w:t>у</w:t>
      </w:r>
      <w:r w:rsidRPr="00820411">
        <w:rPr>
          <w:color w:val="000000" w:themeColor="text1"/>
        </w:rPr>
        <w:t>ативно-личностная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общения.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общении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сверстниками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преобладает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внеситуативно-деловая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общения.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Характер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межличностных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отношений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отличает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выраженный</w:t>
      </w:r>
      <w:r w:rsidRPr="00820411">
        <w:rPr>
          <w:color w:val="000000" w:themeColor="text1"/>
          <w:spacing w:val="3"/>
        </w:rPr>
        <w:t xml:space="preserve"> </w:t>
      </w:r>
      <w:r w:rsidRPr="00820411">
        <w:rPr>
          <w:color w:val="000000" w:themeColor="text1"/>
        </w:rPr>
        <w:t>интерес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</w:t>
      </w:r>
      <w:r w:rsidRPr="00820411">
        <w:rPr>
          <w:color w:val="000000" w:themeColor="text1"/>
          <w:spacing w:val="2"/>
        </w:rPr>
        <w:t xml:space="preserve"> </w:t>
      </w:r>
      <w:r w:rsidRPr="00820411">
        <w:rPr>
          <w:color w:val="000000" w:themeColor="text1"/>
        </w:rPr>
        <w:t>отношению</w:t>
      </w:r>
      <w:r w:rsidRPr="00820411">
        <w:rPr>
          <w:color w:val="000000" w:themeColor="text1"/>
          <w:spacing w:val="2"/>
        </w:rPr>
        <w:t xml:space="preserve"> </w:t>
      </w:r>
      <w:r w:rsidRPr="00820411">
        <w:rPr>
          <w:color w:val="000000" w:themeColor="text1"/>
        </w:rPr>
        <w:t>к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сверстнику,</w:t>
      </w:r>
      <w:r w:rsidRPr="00820411">
        <w:rPr>
          <w:color w:val="000000" w:themeColor="text1"/>
          <w:spacing w:val="2"/>
        </w:rPr>
        <w:t xml:space="preserve"> </w:t>
      </w:r>
      <w:r w:rsidRPr="00820411">
        <w:rPr>
          <w:color w:val="000000" w:themeColor="text1"/>
        </w:rPr>
        <w:t>высокую</w:t>
      </w:r>
      <w:r w:rsidRPr="00820411">
        <w:rPr>
          <w:color w:val="000000" w:themeColor="text1"/>
          <w:spacing w:val="3"/>
        </w:rPr>
        <w:t xml:space="preserve"> </w:t>
      </w:r>
      <w:r w:rsidRPr="00820411">
        <w:rPr>
          <w:color w:val="000000" w:themeColor="text1"/>
        </w:rPr>
        <w:t>значимость</w:t>
      </w:r>
      <w:r w:rsidRPr="00820411">
        <w:rPr>
          <w:color w:val="000000" w:themeColor="text1"/>
          <w:spacing w:val="7"/>
        </w:rPr>
        <w:t xml:space="preserve"> </w:t>
      </w:r>
      <w:r w:rsidRPr="00820411">
        <w:rPr>
          <w:color w:val="000000" w:themeColor="text1"/>
        </w:rPr>
        <w:t>сверстника,</w:t>
      </w:r>
      <w:r w:rsidRPr="00820411">
        <w:rPr>
          <w:color w:val="000000" w:themeColor="text1"/>
          <w:spacing w:val="2"/>
        </w:rPr>
        <w:t xml:space="preserve"> </w:t>
      </w:r>
      <w:r w:rsidRPr="00820411">
        <w:rPr>
          <w:color w:val="000000" w:themeColor="text1"/>
        </w:rPr>
        <w:t>возрастание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color w:val="000000" w:themeColor="text1"/>
        </w:rPr>
        <w:t xml:space="preserve"> просоциальных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поведения,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феномен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детской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дружбы,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активно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проявляется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эмпатия,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сочувствие,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содействие,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сопереживание.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Детские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группы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характеризуются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стабильной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структ</w:t>
      </w:r>
      <w:r w:rsidRPr="00820411">
        <w:rPr>
          <w:color w:val="000000" w:themeColor="text1"/>
        </w:rPr>
        <w:t>у</w:t>
      </w:r>
      <w:r w:rsidRPr="00820411">
        <w:rPr>
          <w:color w:val="000000" w:themeColor="text1"/>
        </w:rPr>
        <w:t>рой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взаимоотношений</w:t>
      </w:r>
      <w:r w:rsidRPr="00820411">
        <w:rPr>
          <w:color w:val="000000" w:themeColor="text1"/>
          <w:spacing w:val="3"/>
        </w:rPr>
        <w:t xml:space="preserve"> </w:t>
      </w:r>
      <w:r w:rsidRPr="00820411">
        <w:rPr>
          <w:color w:val="000000" w:themeColor="text1"/>
        </w:rPr>
        <w:t>между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детьми.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b/>
          <w:i/>
          <w:color w:val="000000" w:themeColor="text1"/>
        </w:rPr>
        <w:t>Саморегуляция.</w:t>
      </w:r>
      <w:r w:rsidRPr="00820411">
        <w:rPr>
          <w:b/>
          <w:i/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Формируется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соподчинение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мотивов.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Социально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значимые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мотивы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регул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</w:rPr>
        <w:t>руют личные мотивы, «надо» начинает управлять «хочу». Выражено стремление ребенка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зан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</w:rPr>
        <w:t>маться социально значимой деятельностью. Происходит «потеря непосредственности» (по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Л.С.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Выготскому),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поведение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ребенка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опосредуется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системой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внутренних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норм,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правил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предста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</w:rPr>
        <w:t>лений.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Формируется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система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реально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действующих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мотивов,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связанных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формированием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циальных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эмоций,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актуализируется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способность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«эмоциональной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коррекции»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поведения.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степенно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формируются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предпосылки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произвольной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регуляции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поведения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внешним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</w:rPr>
        <w:t>н</w:t>
      </w:r>
      <w:r w:rsidRPr="00820411">
        <w:rPr>
          <w:color w:val="000000" w:themeColor="text1"/>
        </w:rPr>
        <w:t>струкциям.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преобладающей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роли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эмоциональных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механизмов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регуляции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постепенно</w:t>
      </w:r>
      <w:r w:rsidRPr="00820411">
        <w:rPr>
          <w:color w:val="000000" w:themeColor="text1"/>
          <w:spacing w:val="-4"/>
        </w:rPr>
        <w:t xml:space="preserve"> </w:t>
      </w:r>
      <w:r w:rsidRPr="00820411">
        <w:rPr>
          <w:color w:val="000000" w:themeColor="text1"/>
        </w:rPr>
        <w:t>нам</w:t>
      </w:r>
      <w:r w:rsidRPr="00820411">
        <w:rPr>
          <w:color w:val="000000" w:themeColor="text1"/>
        </w:rPr>
        <w:t>е</w:t>
      </w:r>
      <w:r w:rsidRPr="00820411">
        <w:rPr>
          <w:color w:val="000000" w:themeColor="text1"/>
        </w:rPr>
        <w:t>чается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переход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к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рациональным, волевым формам.</w:t>
      </w:r>
    </w:p>
    <w:p w:rsidR="00CB7414" w:rsidRPr="00820411" w:rsidRDefault="00CB7414" w:rsidP="00211953">
      <w:pPr>
        <w:pStyle w:val="af1"/>
        <w:ind w:left="0" w:right="-2" w:firstLine="284"/>
        <w:rPr>
          <w:color w:val="000000" w:themeColor="text1"/>
        </w:rPr>
      </w:pPr>
      <w:r w:rsidRPr="00820411">
        <w:rPr>
          <w:b/>
          <w:i/>
          <w:color w:val="000000" w:themeColor="text1"/>
        </w:rPr>
        <w:t>Личность</w:t>
      </w:r>
      <w:r w:rsidRPr="00820411">
        <w:rPr>
          <w:b/>
          <w:i/>
          <w:color w:val="000000" w:themeColor="text1"/>
          <w:spacing w:val="1"/>
        </w:rPr>
        <w:t xml:space="preserve"> </w:t>
      </w:r>
      <w:r w:rsidRPr="00820411">
        <w:rPr>
          <w:b/>
          <w:i/>
          <w:color w:val="000000" w:themeColor="text1"/>
        </w:rPr>
        <w:t>и</w:t>
      </w:r>
      <w:r w:rsidRPr="00820411">
        <w:rPr>
          <w:b/>
          <w:i/>
          <w:color w:val="000000" w:themeColor="text1"/>
          <w:spacing w:val="1"/>
        </w:rPr>
        <w:t xml:space="preserve"> </w:t>
      </w:r>
      <w:r w:rsidRPr="00820411">
        <w:rPr>
          <w:b/>
          <w:i/>
          <w:color w:val="000000" w:themeColor="text1"/>
        </w:rPr>
        <w:t>самооценка.</w:t>
      </w:r>
      <w:r w:rsidRPr="00820411">
        <w:rPr>
          <w:b/>
          <w:i/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Складывается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иерархия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мотивов.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Формируется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дифференцирова</w:t>
      </w:r>
      <w:r w:rsidRPr="00820411">
        <w:rPr>
          <w:color w:val="000000" w:themeColor="text1"/>
        </w:rPr>
        <w:t>н</w:t>
      </w:r>
      <w:r w:rsidRPr="00820411">
        <w:rPr>
          <w:color w:val="000000" w:themeColor="text1"/>
        </w:rPr>
        <w:t>ность самооценки и уровень притязаний. Преобладает высокая, неадекватная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самооценка.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Реб</w:t>
      </w:r>
      <w:r w:rsidRPr="00820411">
        <w:rPr>
          <w:color w:val="000000" w:themeColor="text1"/>
        </w:rPr>
        <w:t>е</w:t>
      </w:r>
      <w:r w:rsidRPr="00820411">
        <w:rPr>
          <w:color w:val="000000" w:themeColor="text1"/>
        </w:rPr>
        <w:t>нок</w:t>
      </w:r>
      <w:r w:rsidRPr="00820411">
        <w:rPr>
          <w:color w:val="000000" w:themeColor="text1"/>
          <w:spacing w:val="-10"/>
        </w:rPr>
        <w:t xml:space="preserve"> </w:t>
      </w:r>
      <w:r w:rsidRPr="00820411">
        <w:rPr>
          <w:color w:val="000000" w:themeColor="text1"/>
        </w:rPr>
        <w:t>стремится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к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сохранению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позитивной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самооценки.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Формируются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внутренняя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позиция школ</w:t>
      </w:r>
      <w:r w:rsidRPr="00820411">
        <w:rPr>
          <w:color w:val="000000" w:themeColor="text1"/>
        </w:rPr>
        <w:t>ь</w:t>
      </w:r>
      <w:r w:rsidRPr="00820411">
        <w:rPr>
          <w:color w:val="000000" w:themeColor="text1"/>
        </w:rPr>
        <w:t>ника; гендерная и полоролевая идентичность, основы гражданской идентичности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(представл</w:t>
      </w:r>
      <w:r w:rsidRPr="00820411">
        <w:rPr>
          <w:color w:val="000000" w:themeColor="text1"/>
        </w:rPr>
        <w:t>е</w:t>
      </w:r>
      <w:r w:rsidRPr="00820411">
        <w:rPr>
          <w:color w:val="000000" w:themeColor="text1"/>
        </w:rPr>
        <w:t>ние о принадлежности к своей семье, национальная, религиозная принадлежность,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соотнесение с названием своего места жительства, со своей культурой и страной); первичная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картина мира, которая включает представление о себе, о других людях и мире в целом, чувство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справедлив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сти.</w:t>
      </w:r>
    </w:p>
    <w:p w:rsidR="00CB7414" w:rsidRPr="00820411" w:rsidRDefault="00CB7414" w:rsidP="00211953">
      <w:pPr>
        <w:spacing w:after="0" w:line="240" w:lineRule="auto"/>
        <w:ind w:right="-2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664C" w:rsidRPr="00820411" w:rsidRDefault="00527E32" w:rsidP="00A811F2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1.</w:t>
      </w:r>
      <w:r w:rsidR="00A40A0A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2. </w:t>
      </w:r>
      <w:r w:rsidR="00D5664C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Планируемые результаты реализации </w:t>
      </w:r>
      <w:r w:rsidR="00A40A0A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</w:t>
      </w:r>
      <w:r w:rsidR="00D5664C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</w:t>
      </w:r>
      <w:r w:rsidR="00DE0D56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ограммы</w:t>
      </w:r>
    </w:p>
    <w:p w:rsidR="00D5664C" w:rsidRPr="00820411" w:rsidRDefault="00A40A0A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ланируемые результаты освоения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рограммы представляют собой возрастные характ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ристики возможных достижений ребёнка дошкольного возраста на разных возрастных этапах и к завершению ДО.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соответствии с периодизацией психического развития ребёнка согласно культурно-исторической психологии, дошкольное детство подразделяется на три возраста: младенческий (первое и второе полугодия жизни), ранний (от одного года до трех лет) и дошкольный возраст (от трех до семи лет).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Обозначенные в </w:t>
      </w:r>
      <w:r w:rsidR="00A40A0A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рограмме возрастные ориентиры "к одному году", "к трем годам" и так далее имеют условный характер, что предполагает широкий возрастной диапазон для достиж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ния ребёнком планируемых результатов. Это связано с неустойчивостью, гетерохронностью и индивидуальным темпом психического развития детей в дошкольном детстве, особенно при прохождении критических периодов. По этой причине ребёнок может продемонстрировать об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значенные в планируемых результатах возрастные характеристики развития раньше или позже заданных возрастных ориентиров.</w:t>
      </w:r>
    </w:p>
    <w:p w:rsidR="005D1F1B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Степень выраженности возрастных характеристик возможных достижений может разл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чаться у детей одного возраста по причине высокой</w:t>
      </w:r>
      <w:r w:rsidR="00A40A0A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индивидуализации их психического разв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тия и разных стартовых условий освоения образовательной программы. Обозначенные разл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чия не должны быть констатированы как трудности ребёнка в освоении образовательной пр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граммы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не подразумевают его включения в соответствующую целевую группу.</w:t>
      </w:r>
    </w:p>
    <w:p w:rsidR="00980D62" w:rsidRPr="00820411" w:rsidRDefault="00980D62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 xml:space="preserve">Планируемые результаты </w:t>
      </w:r>
      <w:r w:rsidR="00EA4264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(целевые ориентиры)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 раннем возрасте (к трем годам):</w:t>
      </w:r>
    </w:p>
    <w:p w:rsidR="00D5664C" w:rsidRPr="00820411" w:rsidRDefault="00D5664C" w:rsidP="00211953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 ребёнка развита крупная моторика, он активно использует освоенные ранее движения, начинает осваивать бег, прыжки, повторяет за взрослым простые имитационные упражн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ния, понимает указания взрослого, выполняет движения по зрительному и звуковому ор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ентирам; с желанием играет в подвижные игры;</w:t>
      </w:r>
    </w:p>
    <w:p w:rsidR="00D5664C" w:rsidRPr="00820411" w:rsidRDefault="00D5664C" w:rsidP="00211953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демонстрирует элементарные культурно-гигиенические навыки, владеет просте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й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шими навыками самообслуживания (одевание, раздевание, самостоятельно ест и тому 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добное);</w:t>
      </w:r>
    </w:p>
    <w:p w:rsidR="00D5664C" w:rsidRPr="00820411" w:rsidRDefault="00D5664C" w:rsidP="00211953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стремится к общению со взрослыми, реагирует на их настроение;</w:t>
      </w:r>
    </w:p>
    <w:p w:rsidR="00D5664C" w:rsidRPr="00820411" w:rsidRDefault="00D5664C" w:rsidP="00211953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проявляет интерес к сверстникам; наблюдает за их действиями и подражает им; 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рает рядом;</w:t>
      </w:r>
    </w:p>
    <w:p w:rsidR="00D5664C" w:rsidRPr="00820411" w:rsidRDefault="00D5664C" w:rsidP="00211953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понимает и выполняет простые поручения взрослого;</w:t>
      </w:r>
    </w:p>
    <w:p w:rsidR="00D5664C" w:rsidRPr="00820411" w:rsidRDefault="00D5664C" w:rsidP="00211953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стремится проявлять самостоятельность в бытовом и игровом поведении;</w:t>
      </w:r>
    </w:p>
    <w:p w:rsidR="00D5664C" w:rsidRPr="00820411" w:rsidRDefault="00D5664C" w:rsidP="00211953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способен направлять свои действия на достижение простой, самостоятельно 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ставленной цели; знает, с помощью каких средств и в какой последовательности продв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гаться к цели;</w:t>
      </w:r>
    </w:p>
    <w:p w:rsidR="00D5664C" w:rsidRPr="00820411" w:rsidRDefault="00D5664C" w:rsidP="00211953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владеет активной речью, использует в общении разные части речи, простые пре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ложения из 4-х слов и более, включенные в общение; может обращаться с вопросами и просьбами;</w:t>
      </w:r>
    </w:p>
    <w:p w:rsidR="00D5664C" w:rsidRPr="00820411" w:rsidRDefault="00D5664C" w:rsidP="00211953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проявляет интерес к стихам, сказкам, повторяет отдельные слова и фразы за взро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лым;</w:t>
      </w:r>
    </w:p>
    <w:p w:rsidR="00D5664C" w:rsidRPr="00820411" w:rsidRDefault="00D5664C" w:rsidP="00211953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рассматривает картинки, показывает и называет предметы, изображенные на них;</w:t>
      </w:r>
    </w:p>
    <w:p w:rsidR="00D5664C" w:rsidRPr="00820411" w:rsidRDefault="00D5664C" w:rsidP="00211953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различает и называет основные цвета, формы предметов, ориентируется в осно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ных пространственных и временных отношениях;</w:t>
      </w:r>
    </w:p>
    <w:p w:rsidR="00D5664C" w:rsidRPr="00820411" w:rsidRDefault="00D5664C" w:rsidP="00211953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осуществляет поисковые и обследовательские действия;</w:t>
      </w:r>
    </w:p>
    <w:p w:rsidR="00D5664C" w:rsidRPr="00820411" w:rsidRDefault="00D5664C" w:rsidP="00211953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знает основные особенности внешнего облика человека, его деятельности; свое имя, имена близких; демонстрирует первоначальные представления о населенном пункте, в котором живет (город, село и так далее);</w:t>
      </w:r>
    </w:p>
    <w:p w:rsidR="00D5664C" w:rsidRPr="00820411" w:rsidRDefault="00D5664C" w:rsidP="00211953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имеет представления об объектах живой и неживой природы ближайшего окруж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ния и их особенностях, проявляет положительное отношение и интерес к взаимодействию с природой, наблюдает за явлениями природы, старается не причинять вред живым объектам;</w:t>
      </w:r>
    </w:p>
    <w:p w:rsidR="00D5664C" w:rsidRPr="00820411" w:rsidRDefault="00D5664C" w:rsidP="00211953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с удовольствием слушает музыку, подпевает, выполняет простые танцевальные движения;</w:t>
      </w:r>
    </w:p>
    <w:p w:rsidR="00D5664C" w:rsidRPr="00820411" w:rsidRDefault="00D5664C" w:rsidP="00211953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эмоционально откликается на красоту природы и произведения искусства;</w:t>
      </w:r>
    </w:p>
    <w:p w:rsidR="00D5664C" w:rsidRPr="00820411" w:rsidRDefault="00D5664C" w:rsidP="00211953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осваивает основы изобразительной деятельности (лепка, рисование) и конструир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вания: может выполнять уже довольно сложные постройки (гараж, дорогу к нему, забор) и играть с ними; рисует дорожки, дождик, шарики; лепит палочки, колечки, лепешки;</w:t>
      </w:r>
    </w:p>
    <w:p w:rsidR="00D5664C" w:rsidRPr="00820411" w:rsidRDefault="00D5664C" w:rsidP="00211953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активно действует с окружающими его предметами, знает названия, свойства и назначение многих предметов, находящихся в его повседневном обиходе;</w:t>
      </w:r>
    </w:p>
    <w:p w:rsidR="00D5664C" w:rsidRPr="00820411" w:rsidRDefault="00D5664C" w:rsidP="00211953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в играх отображает действия окружающих ("готовит обед", "ухаживает за бол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ным" и другое), воспроизводит не только их последовательность и взаимосвязь, но и соц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альные отношения (ласково обращается с куклой, делает ей замечания), заранее определяет цель ("Я буду лечить куклу").</w:t>
      </w:r>
    </w:p>
    <w:p w:rsidR="005D1F1B" w:rsidRPr="00820411" w:rsidRDefault="005D1F1B" w:rsidP="00211953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Планируемые результаты </w:t>
      </w:r>
      <w:r w:rsidR="00EA4264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(целевые ориентиры)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 дошкольном возрасте.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К четырем годам:</w:t>
      </w:r>
    </w:p>
    <w:p w:rsidR="00D5664C" w:rsidRPr="00820411" w:rsidRDefault="00D5664C" w:rsidP="00211953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демонстрирует положительное отношение к разнообразным физическим упра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нениям, проявляет избирательный интерес к отдельным двигательным действиям (бр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сание и ловля мяча, ходьба, бег, прыжки) и подвижным играм;</w:t>
      </w:r>
    </w:p>
    <w:p w:rsidR="00D5664C" w:rsidRPr="00820411" w:rsidRDefault="00D5664C" w:rsidP="00211953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проявляет элементы самостоятельности в двигательной деятельности, с интер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сом включается в подвижные игры, стремится к выполнению правил и основных ролей в игре, выполняет простейшие правила построения и перестроения, выполняет ритмич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ские упражнения под музыку;</w:t>
      </w:r>
    </w:p>
    <w:p w:rsidR="00D5664C" w:rsidRPr="00820411" w:rsidRDefault="00D5664C" w:rsidP="00211953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демонстрирует координацию движений при выполнении упражнений, сохраняет равновесие при ходьбе, беге, прыжках, способен реагировать на сигналы, переключаться с одного движения на другое, выполнять движения в общем для всех темпе;</w:t>
      </w:r>
    </w:p>
    <w:p w:rsidR="00D5664C" w:rsidRPr="00820411" w:rsidRDefault="00D5664C" w:rsidP="00211953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ребёнок владеет культурно-гигиеническими навыками: умывание, одевание и тому 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добное, соблюдает требования гигиены, имеет первичные представления о факторах, 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ложительно влияющих на здоровье;</w:t>
      </w:r>
    </w:p>
    <w:p w:rsidR="00D5664C" w:rsidRPr="00820411" w:rsidRDefault="00D5664C" w:rsidP="00211953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проявляет доверие к миру, положительно оценивает себя, говорит о себе в пе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вом лице;</w:t>
      </w:r>
    </w:p>
    <w:p w:rsidR="00D5664C" w:rsidRPr="00820411" w:rsidRDefault="00D5664C" w:rsidP="00211953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откликается эмоционально на ярко выраженное состояние близких и сверстн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ков по показу и побуждению взрослых; дружелюбно настроен в отношении других 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тей;</w:t>
      </w:r>
    </w:p>
    <w:p w:rsidR="00D5664C" w:rsidRPr="00820411" w:rsidRDefault="00D5664C" w:rsidP="00211953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владеет элементарными нормами и правилами поведения, связанными с опред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ленными разрешениями и запретами ("можно", "нельзя"), демонстрирует стремление к положительным поступкам;</w:t>
      </w:r>
    </w:p>
    <w:p w:rsidR="00D5664C" w:rsidRPr="00820411" w:rsidRDefault="00D5664C" w:rsidP="00211953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демонстрирует интерес к сверстникам в повседневном общении и бытовой де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тельности, владеет элементарными средствами общения в процессе взаимодействия со сверстниками;</w:t>
      </w:r>
    </w:p>
    <w:p w:rsidR="00D5664C" w:rsidRPr="00820411" w:rsidRDefault="00D5664C" w:rsidP="00211953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проявляет интерес к правилам безопасного поведения; осваивает безопасные способы обращения со знакомыми предметами ближайшего окружения;</w:t>
      </w:r>
    </w:p>
    <w:p w:rsidR="00D5664C" w:rsidRPr="00820411" w:rsidRDefault="00D5664C" w:rsidP="00211953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охотно включается в совместную деятельность со взрослым, подражает его де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й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ствиям, отвечает на вопросы взрослого и комментирует его действия в процессе со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местной деятельности;</w:t>
      </w:r>
    </w:p>
    <w:p w:rsidR="00D5664C" w:rsidRPr="00820411" w:rsidRDefault="00D5664C" w:rsidP="00211953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произносит правильно в словах все гласные и согласные звуки, кроме шипящих и сонорных, согласовывает слова в предложении в роде, числе и падеже, повторяет за педагогическим работником (далее - педагог) рассказы из 3-4 предложений, пересказ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вает знакомые литературные произведения, использует речевые формы вежливого 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щения;</w:t>
      </w:r>
    </w:p>
    <w:p w:rsidR="00D5664C" w:rsidRPr="00820411" w:rsidRDefault="00D5664C" w:rsidP="00211953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понимает содержание литературных произведений и участвует в их драматиз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ции, рассматривает иллюстрации в книгах, запоминает небольшие потешки, стихотвор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ния, эмоционально откликается на них;</w:t>
      </w:r>
    </w:p>
    <w:p w:rsidR="00D5664C" w:rsidRPr="00820411" w:rsidRDefault="00D5664C" w:rsidP="00211953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демонстрирует умения вступать в речевое общение со знакомыми взрослыми: понимает обращенную к нему речь, отвечает на вопросы, используя простые распр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страненные предложения; проявляет речевую активность в общении со сверстником;</w:t>
      </w:r>
    </w:p>
    <w:p w:rsidR="00D5664C" w:rsidRPr="00820411" w:rsidRDefault="00D5664C" w:rsidP="00211953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совместно со взрослым пересказывает знакомые сказки, короткие стихи;</w:t>
      </w:r>
    </w:p>
    <w:p w:rsidR="00D5664C" w:rsidRPr="00820411" w:rsidRDefault="00D5664C" w:rsidP="00211953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демонстрирует познавательную активность в деятельности, проявляет эмоции удивления в процессе познания, отражает в общении и совместной деятельности со взрослыми и сверстниками полученные представления о предметах и объектах ближа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й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шего окружения, задает вопросы констатирующего и проблемного характера;</w:t>
      </w:r>
    </w:p>
    <w:p w:rsidR="00D5664C" w:rsidRPr="00820411" w:rsidRDefault="00D5664C" w:rsidP="00211953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проявляет потребность в познавательном общении со взрослыми; демонстрир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ет стремление к наблюдению, сравнению, обследованию свойств и качеств предметов, к простейшему экспериментированию с предметами и материалами: проявляет элемента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ные представления о величине, форме и количестве предметов и умения сравнивать предметы по этим характеристикам;</w:t>
      </w:r>
    </w:p>
    <w:p w:rsidR="00D5664C" w:rsidRPr="00820411" w:rsidRDefault="00D5664C" w:rsidP="00211953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проявляет интерес к миру, к себе и окружающим людям;</w:t>
      </w:r>
    </w:p>
    <w:p w:rsidR="00D5664C" w:rsidRPr="00820411" w:rsidRDefault="00D5664C" w:rsidP="00211953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знает об объектах ближайшего окружения: о родном населенном пункте, его названии, достопримечательностях и традициях;</w:t>
      </w:r>
    </w:p>
    <w:p w:rsidR="00D5664C" w:rsidRPr="00820411" w:rsidRDefault="00D5664C" w:rsidP="00211953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имеет представление о разнообразных объектах живой и неживой природы ближайшего окружения, выделяет их отличительные особенности и свойства, различает времена года и характерные для них явления природы, имеет представление о сезонных изменениях в жизни животных, растений и человека, интересуется природой, полож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тельно относится ко всем живым существам, знает о правилах поведения в природе, 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ботится о животных и растениях, не причиняет им вред;</w:t>
      </w:r>
    </w:p>
    <w:p w:rsidR="00D5664C" w:rsidRPr="00820411" w:rsidRDefault="00D5664C" w:rsidP="00211953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способен создавать простые образы в рисовании и аппликации, строить простую композицию с использованием нескольких цветов, создавать несложные формы из гл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ны и теста, видоизменять их и украшать; использовать простые строительные детали для создания постройки с последующим её анализом;</w:t>
      </w:r>
    </w:p>
    <w:p w:rsidR="00D5664C" w:rsidRPr="00820411" w:rsidRDefault="00D5664C" w:rsidP="00211953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с интересом вслушивается в музыку, запоминает и узнает знакомые произвед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ния, проявляет эмоциональную отзывчивость, различает музыкальные ритмы, передает их в движении;</w:t>
      </w:r>
    </w:p>
    <w:p w:rsidR="00D5664C" w:rsidRPr="00820411" w:rsidRDefault="00D5664C" w:rsidP="00211953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ребёнок активно взаимодействует со сверстниками в игре, принимает на себя роль и де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й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ствует от имени героя, строит ролевые высказывания, использует предметы-заместители, разворачивает несложный игровой сюжет из нескольких эпизодов;</w:t>
      </w:r>
    </w:p>
    <w:p w:rsidR="00D5664C" w:rsidRPr="00820411" w:rsidRDefault="00D5664C" w:rsidP="00211953">
      <w:pPr>
        <w:pStyle w:val="a9"/>
        <w:numPr>
          <w:ilvl w:val="0"/>
          <w:numId w:val="3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в дидактических играх действует в рамках правил, в театрализованных играх разыгрывает отрывки из знакомых сказок, рассказов, передает интонацию и мимические движения.</w:t>
      </w:r>
    </w:p>
    <w:p w:rsidR="00527E32" w:rsidRPr="00820411" w:rsidRDefault="00527E32" w:rsidP="00211953">
      <w:pPr>
        <w:pStyle w:val="a9"/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К пяти годам: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проявляет интерес к разнообразным физическим упражнениям, действиям с физкультурными пособиями, настойчивость для достижения результата, испытывает 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требность в двигательной активности;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демонстрирует координацию, быстроту, силу, выносливость, гибкость, ло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кость, развитие крупной и мелкой моторики, активно и с интересом выполняет основные движения, общеразвивающие упражнения и элементы спортивных упражнений, с жел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нием играет в подвижные игры, ориентируется в пространстве, переносит освоенные движения в самостоятельную деятельность;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стремится узнать о правилах здорового образа жизни, готов элементарно ох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рактеризовать свое самочувствие, привлечь внимание взрослого в случае недомогания;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стремится к самостоятельному осуществлению процессов личной гигиены, их правильной организации;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выполняет самостоятельно правила общения со взрослым, внимателен к его словам и мнению, стремится к познавательному, интеллектуальному общению со взро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лыми: задает много вопросов поискового характера, стремится к одобряемым формам поведения, замечает ярко выраженное эмоциональное состояние окружающих людей, по примеру педагога проявляет сочувствие;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без напоминания взрослого здоровается и прощается, говорит "спасибо" и "п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жалуйста";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демонстрирует стремление к общению со сверстниками, по предложению пед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гога может договориться с детьми, стремится к самовыражению в деятельности, к пр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знанию и уважению сверстников;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познает правила безопасного поведения и стремится их выполнять в повседне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ной жизни;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самостоятелен в самообслуживании;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проявляет познавательный интерес к труду взрослых, профессиям, технике; 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ражает эти представления в играх;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стремится к выполнению трудовых обязанностей, охотно включается в совмес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ный труд со взрослыми или сверстниками;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инициативен в разговоре, использует разные типы реплик и простые формы объяснительной речи, речевые контакты становятся более длительными и активными;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большинство звуков произносит правильно, пользуется средствами эмоци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нальной и речевой выразительности;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самостоятельно пересказывает знакомые сказки, с небольшой помощью взро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лого составляет описательные рассказы и загадки;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проявляет словотворчество, интерес к языку, с интересом слушает литературные тексты, воспроизводит текст;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способен рассказать о предмете, его назначении и особенностях, о том, как он был создан;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проявляет стремление к общению со сверстниками в процессе познавательной деятельности, осуществляет обмен информацией; охотно сотрудничает со взрослыми не только в совместной деятельности, но и в свободной самостоятельной; отличается выс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кой активностью и любознательностью;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активно познает и называет свойства и качества предметов, особенности объе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тов природы, обследовательские действия; объединяет предметы и объекты в видовые категории с указанием характерных признаков;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ребёнок задает много вопросов поискового характера, включается в деятельность эксп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риментирования, использует исследовательские действия, предпринимает попытки сд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лать логические выводы;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с удовольствием рассказывает о себе, своих желаниях, достижениях, семье, 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мейном быте, традициях; активно участвует в мероприятиях и праздниках, готовящихся в группе, в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имеет представления о малой родине, названии населенного пункта, улицы, некоторых памятных местах;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имеет представление о разнообразных представителях живой природы родного края, их особенностях, свойствах объектов неживой природы, сезонных изменениях в жизни природы, явлениях природы, интересуется природой, экспериментирует, полож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тельно относится ко всем живым существам, знает правила поведения в природе, стр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мится самостоятельно ухаживать за растениями и животными, беречь их;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владеет количественным и порядковым счетом в пределах пяти, умением неп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средственно сравнивать предметы по форме и величине, различает части суток, знает их последовательность, понимает временную последовательность "вчера, сегодня, завтра", ориентируется от себя в движении; использует математические представления для 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знания окружающей действительности;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проявляет интерес к различным видам искусства, эмоционально откликается на отраженные в произведениях искусства действия, поступки, события;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проявляет себя в разных видах музыкальной, изобразительной, театрализова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ной деятельности, используя выразительные и изобразительные средства;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использует накопленный художественно-творческой опыт в самостоятельной деятельности, с желанием участвует в культурно-досуговой деятельности (праздниках, развлечениях и других видах культурно-досуговой деятельности);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создает изображения и постройки в соответствии с темой, используя разноо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разные материалы, владеет техническими и изобразительными умениями;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называет роль до начала игры, обозначает новую роль по ходу игры, активно использует предметы-заместители, предлагает игровой замысел и проявляет инициативу в развитии сюжета, активно включается в ролевой диалог, проявляет творчество в созд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нии игровой обстановки;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принимает игровую задачу в играх с правилами, проявляет интерес к результ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ту, выигрышу; ведет негромкий диалог с игрушками, комментирует их "действия" в 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жиссерских играх.</w:t>
      </w:r>
    </w:p>
    <w:p w:rsidR="00527E32" w:rsidRPr="00820411" w:rsidRDefault="00527E32" w:rsidP="00211953">
      <w:pPr>
        <w:pStyle w:val="a9"/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5664C" w:rsidRPr="00820411" w:rsidRDefault="00D5664C" w:rsidP="00211953">
      <w:pPr>
        <w:shd w:val="clear" w:color="auto" w:fill="FFFFFF"/>
        <w:spacing w:after="0" w:line="240" w:lineRule="auto"/>
        <w:ind w:left="360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 шести годам: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демонстрирует ярко выраженную потребность в двигательной активности, пр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являет интерес к новым и знакомым физическим упражнениям, пешим прогулкам, пок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зывает избирательность и инициативу при выполнении упражнений, имеет представл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ния о некоторых видах спорта, туризме, как форме активного отдыха;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проявляет осознанность во время занятий физической культурой, демонстрир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ет выносливость, быстроту, силу, гибкость, ловкость, координацию, выполняет упра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нения в заданном ритме и темпе, способен проявить творчество при составлении 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сложных комбинаций из знакомых упражнений;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проявляет доступный возрасту самоконтроль, способен привлечь внимание др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гих детей и организовать знакомую подвижную игру;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проявляет духовно-нравственные качества и основы патриотизма в процессе ознакомления с видами спорта и достижениями российских спортсменов;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владеет основными способами укрепления здоровья (закаливание, утренняя гимнастика, соблюдение личной гигиены, безопасное поведение и другие); мотивирован на сбережение и укрепление собственного здоровья и здоровья окружающих;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настроен положительно по отношению к окружающим, охотно вступает в 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щение со взрослыми и сверстниками, проявляет сдержанность по отношению к незнак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мым людям, при общении со взрослыми и сверстниками ориентируется на общеприн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тые нормы и правила культуры поведения, проявляет в поведении уважение и привяза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ность к родителям (законным представителям), демонстрирует уважение к педагогам, интересуется жизнью семьи и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ребёнок способен различать разные эмоциональные состояния взрослых и сверстников, учитывает их в своем поведении, откликается на просьбу помочь, в оценке поступков опирается на нравственные представления;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проявляет активность в стремлении к познанию разных видов труда и профе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сий, бережно относится к предметному миру как результату труда взрослых, стремится участвовать в труде взрослых, самостоятелен, инициативен в самообслуживании, учас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вует со сверстниками в разных видах повседневного и ручного труда;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владеет представлениями о безопасном поведении, соблюдает правила безопа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ного поведения в разных видах деятельности, демонстрирует умения правильно и бе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опасно пользоваться под присмотром взрослого бытовыми предметами и приборами, безопасного общения с незнакомыми животными, владеет основными правилами бе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опасного поведения на улице;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регулирует свою активность в деятельности, умеет соблюдать очередность и учитывать права других людей, проявляет инициативу в общении и деятельности, задает вопросы различной направленности, слушает и понимает взрослого, действует по прав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лу или образцу в разных видах деятельности, способен к произвольным действиям;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проявляет инициативу и самостоятельность в процессе придумывания загадок, сказок, рассказов, владеет первичными приемами аргументации и доказательства, 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монстрирует богатый словарный запас, безошибочно пользуется обобщающими словами и понятиями, самостоятельно пересказывает рассказы и сказки, проявляет избирательное отношение к произведениям определенной тематики и жанра;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испытывает познавательный интерес к событиям, находящимся за рамками ли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ного опыта, фантазирует, предлагает пути решения проблем, имеет представления о 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циальном, предметном и природном мире; ребёнок устанавливает закономерности пр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чинно-следственного характера, приводит логические высказывания; проявляет люб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знательность;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использует математические знания, способы и средства для познания окружа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ю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щего мира; способен к произвольным умственным действиям; логическим операциям анализа, сравнения, обобщения, систематизации, классификации и другим, оперируя предметами разными по величине, форме, количеству; владеет счетом, ориентировкой в пространстве и времени;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знает о цифровых средствах познания окружающей действительности, испол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зует некоторые из них, придерживаясь правил безопасного обращения с ними;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проявляет познавательный интерес к населенному пункту, в котором живет, знает некоторые сведения о его достопримечательностях, событиях городской и сел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ской жизни; знает название своей страны, её государственные символы;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имеет представление о живой природе разных регионов России, может класс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фицировать объекты по разным признакам; имеет представление об особенностях и 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требностях живого организма, изменениях в жизни природы в разные сезоны года, 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блюдает правила поведения в природе, ухаживает за растениями и животными, бережно относится к ним;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проявляет интерес и (или) с желанием занимается музыкальной, изобразител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ной, театрализованной деятельностью; различает виды, жанры, формы в музыке, изобр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зительном и театральном искусстве; проявляет музыкальные и художественно-творческие способности;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принимает активное участие в праздничных программах и их подготовке; вза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модействует со всеми участниками культурно-досуговых мероприятий;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самостоятельно определяет замысел рисунка, аппликации, лепки, постройки, 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здает образы и композиционные изображения, интегрируя освоенные техники и средства выразительности, использует разнообразные материалы;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согласовывает свои интересы с интересами партнеров в игровой деятельности, умеет предложить и объяснить замысел игры, комбинировать сюжеты на основе разных событий, создавать игровые образы, управлять персонажами в режиссерской игре;</w:t>
      </w:r>
    </w:p>
    <w:p w:rsidR="00D5664C" w:rsidRPr="00820411" w:rsidRDefault="00D5664C" w:rsidP="00211953">
      <w:pPr>
        <w:pStyle w:val="a9"/>
        <w:numPr>
          <w:ilvl w:val="0"/>
          <w:numId w:val="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проявляет интерес к игровому экспериментированию, развивающим и познав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тельным играм, в играх с готовым содержанием и правилами действует в точном соо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ветствии с игровой задачей и правилами.</w:t>
      </w:r>
    </w:p>
    <w:p w:rsidR="007C48A4" w:rsidRPr="00820411" w:rsidRDefault="007C48A4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Планируемые результаты </w:t>
      </w:r>
      <w:r w:rsidR="00EA4264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(целевые ориентиры)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на этапе завершения освоения </w:t>
      </w:r>
      <w:r w:rsidR="00E36A20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рогра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м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мы (к концу дошкольного возраста):</w:t>
      </w:r>
    </w:p>
    <w:p w:rsidR="00D5664C" w:rsidRPr="00820411" w:rsidRDefault="00D5664C" w:rsidP="00211953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 ребёнка сформированы основные психофизические и нравственно-волевые качества;</w:t>
      </w:r>
    </w:p>
    <w:p w:rsidR="00D5664C" w:rsidRPr="00820411" w:rsidRDefault="00D5664C" w:rsidP="00211953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владеет основными движениями и элементами спортивных игр, может контр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лировать свои движение и управлять ими;</w:t>
      </w:r>
    </w:p>
    <w:p w:rsidR="00D5664C" w:rsidRPr="00820411" w:rsidRDefault="00D5664C" w:rsidP="00211953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соблюдает элементарные правила здорового образа жизни и личной гигиены;</w:t>
      </w:r>
    </w:p>
    <w:p w:rsidR="00D5664C" w:rsidRPr="00820411" w:rsidRDefault="00D5664C" w:rsidP="00211953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результативно выполняет физические упражнения (общеразвивающие, осно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ные движения, спортивные), участвует в туристских пеших прогулках, осваивает пр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стейшие туристские навыки, ориентируется на местности;</w:t>
      </w:r>
    </w:p>
    <w:p w:rsidR="00D5664C" w:rsidRPr="00820411" w:rsidRDefault="00D5664C" w:rsidP="00211953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проявляет элементы творчества в двигательной деятельности;</w:t>
      </w:r>
    </w:p>
    <w:p w:rsidR="00D5664C" w:rsidRPr="00820411" w:rsidRDefault="00D5664C" w:rsidP="00211953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проявляет нравственно-волевые качества, самоконтроль и может осуществлять анализ своей двигательной деятельности;</w:t>
      </w:r>
    </w:p>
    <w:p w:rsidR="00D5664C" w:rsidRPr="00820411" w:rsidRDefault="00D5664C" w:rsidP="00211953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проявляет духовно-нравственные качества и основы патриотизма в ходе занятий физической культурой и ознакомлением с достижениями российского спорта;</w:t>
      </w:r>
    </w:p>
    <w:p w:rsidR="00D5664C" w:rsidRPr="00820411" w:rsidRDefault="00D5664C" w:rsidP="00211953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имеет начальные представления о правилах безопасного поведения в двигател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ной деятельности; о том, что такое здоровье, понимает, как поддержать, укрепить и 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хранить его;</w:t>
      </w:r>
    </w:p>
    <w:p w:rsidR="00D5664C" w:rsidRPr="00820411" w:rsidRDefault="00D5664C" w:rsidP="00211953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владеет навыками личной гигиены, может заботливо относиться к своему зд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ровью и здоровью окружающих, стремится оказать помощь и поддержку другим людям;</w:t>
      </w:r>
    </w:p>
    <w:p w:rsidR="00D5664C" w:rsidRPr="00820411" w:rsidRDefault="00D5664C" w:rsidP="00211953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соблюдает элементарные социальные нормы и правила поведения в различных видах деятельности, взаимоотношениях со взрослыми и сверстниками;</w:t>
      </w:r>
    </w:p>
    <w:p w:rsidR="00D5664C" w:rsidRPr="00820411" w:rsidRDefault="00D5664C" w:rsidP="00211953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владеет средствами общения и способами взаимодействия со взрослыми и сверстниками; способен понимать и учитывать интересы и чувства других; договар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ваться и дружить со сверстниками; старается разрешать возникающие конфликты ко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структивными способами;</w:t>
      </w:r>
    </w:p>
    <w:p w:rsidR="00D5664C" w:rsidRPr="00820411" w:rsidRDefault="00D5664C" w:rsidP="00211953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способен понимать свои переживания и причины их возникновения, регулир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вать свое поведение и осуществлять выбор социально одобряемых действий в конкре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ных ситуациях, обосновывать свои ценностные ориентации;</w:t>
      </w:r>
    </w:p>
    <w:p w:rsidR="00D5664C" w:rsidRPr="00820411" w:rsidRDefault="00D5664C" w:rsidP="00211953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стремится сохранять позитивную самооценку;</w:t>
      </w:r>
    </w:p>
    <w:p w:rsidR="00D5664C" w:rsidRPr="00820411" w:rsidRDefault="00D5664C" w:rsidP="00211953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проявляет положительное отношение к миру, разным видам труда, другим 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ю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дям и самому себе;</w:t>
      </w:r>
    </w:p>
    <w:p w:rsidR="00D5664C" w:rsidRPr="00820411" w:rsidRDefault="00D5664C" w:rsidP="00211953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 ребёнка выражено стремление заниматься социально значимой деятельностью;</w:t>
      </w:r>
    </w:p>
    <w:p w:rsidR="00D5664C" w:rsidRPr="00820411" w:rsidRDefault="00D5664C" w:rsidP="00211953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способен откликаться на эмоции близких людей, проявлять эмпатию (сочу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ствие, сопереживание, содействие);</w:t>
      </w:r>
    </w:p>
    <w:p w:rsidR="00D5664C" w:rsidRPr="00820411" w:rsidRDefault="00D5664C" w:rsidP="00211953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способен к осуществлению социальной навигации как ориентации в социуме и соблюдению правил безопасности в реальном и цифровом взаимодействии;</w:t>
      </w:r>
    </w:p>
    <w:p w:rsidR="00D5664C" w:rsidRPr="00820411" w:rsidRDefault="00D5664C" w:rsidP="00211953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способен решать адекватные возрасту интеллектуальные, творческие и ли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ностные задачи; применять накопленный опыт для осуществления различных видов де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ской деятельности, принимать собственные решения и проявлять инициативу;</w:t>
      </w:r>
    </w:p>
    <w:p w:rsidR="00D5664C" w:rsidRPr="00820411" w:rsidRDefault="00D5664C" w:rsidP="00211953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владеет речью как средством коммуникации, ведет диалог со взрослыми и сверстниками, использует формулы речевого этикета в соответствии с ситуацией общ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ния, владеет коммуникативно-речевыми умениями;</w:t>
      </w:r>
    </w:p>
    <w:p w:rsidR="00D5664C" w:rsidRPr="00820411" w:rsidRDefault="00D5664C" w:rsidP="00211953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знает и осмысленно воспринимает литературные произведения различных жа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ров, имеет предпочтения в жанрах литературы, проявляет интерес к книгам познавател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ного характера, определяет характеры персонажей, мотивы их поведения, оценивает 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ступки литературных героев;</w:t>
      </w:r>
    </w:p>
    <w:p w:rsidR="00D5664C" w:rsidRPr="00820411" w:rsidRDefault="00D5664C" w:rsidP="00211953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обладает начальными знаниями о природном и социальном мире, в котором он живет: элементарными представлениями из области естествознания, математики, ист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рии, искусства и спорта, информатики и инженерии и тому подобное; о себе, собстве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ной принадлежности и принадлежности других людей к определенному полу; составе семьи, родственных отношениях и взаимосвязях, семейных традициях; об обществе, его национально-культурных ценностях; государстве и принадлежности к нему;</w:t>
      </w:r>
    </w:p>
    <w:p w:rsidR="00D5664C" w:rsidRPr="00820411" w:rsidRDefault="00D5664C" w:rsidP="00211953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проявляет любознательность, активно задает вопросы взрослым и сверстникам; интересуется субъективно новым и неизвестным в окружающем мире; способен сам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стоятельно придумывать объяснения явлениям природы и поступкам людей; склонен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наблюдать, экспериментировать; строить смысловую картину окружающей реальности, использует основные культурные способы деятельности;</w:t>
      </w:r>
    </w:p>
    <w:p w:rsidR="00D5664C" w:rsidRPr="00820411" w:rsidRDefault="00D5664C" w:rsidP="00211953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имеет представление о жизни людей в России, имеет некоторые представления о важных исторических событиях Отечества; имеет представление о многообразии стран и народов мира;</w:t>
      </w:r>
    </w:p>
    <w:p w:rsidR="00D5664C" w:rsidRPr="00820411" w:rsidRDefault="00D5664C" w:rsidP="00211953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способен применять в жизненных и игровых ситуациях знания о количестве, форме, величине предметов, пространстве и времени, умения считать, измерять, сравн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вать, вычислять и тому подобное;</w:t>
      </w:r>
    </w:p>
    <w:p w:rsidR="00D5664C" w:rsidRPr="00820411" w:rsidRDefault="00D5664C" w:rsidP="00211953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имеет разнообразные познавательные умения: определяет противоречия, фо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мулирует задачу исследования, использует разные способы и средства проверки предп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ложений: сравнение с эталонами, классификацию, систематизацию, некоторые цифр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вые средства и другое;</w:t>
      </w:r>
    </w:p>
    <w:p w:rsidR="00D5664C" w:rsidRPr="00820411" w:rsidRDefault="00D5664C" w:rsidP="00211953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имеет представление о некоторых наиболее ярких представителях живой прир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ды России и планеты, их отличительных признаках, среде обитания, потребностях живой природы, росте и развитии живых существ; свойствах неживой природы, сезонных 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менениях в природе, наблюдает за погодой, живыми объектами, имеет сформированный познавательный интерес к природе, осознанно соблюдает правила поведения в природе, знает способы охраны природы, демонстрирует заботливое отношение к ней;</w:t>
      </w:r>
    </w:p>
    <w:p w:rsidR="00D5664C" w:rsidRPr="00820411" w:rsidRDefault="00D5664C" w:rsidP="00211953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способен воспринимать и понимать произведения различных видов искусства, имеет предпочтения в области музыкальной, изобразительной, театрализованной де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тельности;</w:t>
      </w:r>
    </w:p>
    <w:p w:rsidR="00D5664C" w:rsidRPr="00820411" w:rsidRDefault="00D5664C" w:rsidP="00211953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выражает интерес к культурным традициям народа в процессе знакомства с ра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личными видами и жанрами искусства; обладает начальными знаниями об искусстве;</w:t>
      </w:r>
    </w:p>
    <w:p w:rsidR="00D5664C" w:rsidRPr="00820411" w:rsidRDefault="00D5664C" w:rsidP="00211953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владеет умениями, навыками и средствами художественной выразительности в различных видах деятельности и искусства; использует различные технические приемы в свободной художественной деятельности;</w:t>
      </w:r>
    </w:p>
    <w:p w:rsidR="00D5664C" w:rsidRPr="00820411" w:rsidRDefault="00D5664C" w:rsidP="00211953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участвует в создании индивидуальных и коллективных творческих работ, тем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тических композиций к праздничным утренникам и развлечениям, художественных пр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ектах;</w:t>
      </w:r>
    </w:p>
    <w:p w:rsidR="00D5664C" w:rsidRPr="00820411" w:rsidRDefault="00D5664C" w:rsidP="00211953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самостоятельно выбирает технику и выразительные средства для наиболее то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ной передачи образа и своего замысла, способен создавать сложные объекты и композ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ции, преобразовывать и использовать с учётом игровой ситуации;</w:t>
      </w:r>
    </w:p>
    <w:p w:rsidR="00D5664C" w:rsidRPr="00820411" w:rsidRDefault="00D5664C" w:rsidP="00211953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владеет разными формами и видами игры, различает условную и реальную 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туации, предлагает и объясняет замысел игры, комбинирует сюжеты на основе реал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ных, вымышленных событий, выполняет несколько ролей в одной игре, подбирает ра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ные средства для создания игровых образов, согласовывает свои интересы с интересами партнеров по игре, управляет персонажами в режиссерской игре;</w:t>
      </w:r>
    </w:p>
    <w:p w:rsidR="00D5664C" w:rsidRPr="00820411" w:rsidRDefault="00D5664C" w:rsidP="00211953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проявляет интерес к игровому экспериментированию с предметами, к развив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ющим и познавательным играм, в играх с готовым содержанием и правилами может объяснить содержание и правила игры другим детям, в совместной игре следит за то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ным выполнением правил всеми участниками;</w:t>
      </w:r>
    </w:p>
    <w:p w:rsidR="00D5664C" w:rsidRPr="00820411" w:rsidRDefault="00D5664C" w:rsidP="00211953">
      <w:pPr>
        <w:pStyle w:val="a9"/>
        <w:numPr>
          <w:ilvl w:val="0"/>
          <w:numId w:val="5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ребёнок способен планировать свои действия, направленные на достижение конкретной цели; демонстрирует сформированные предпосылки к учебной деятельности и элементы готовности к школьному обучению.</w:t>
      </w:r>
    </w:p>
    <w:p w:rsidR="00540A93" w:rsidRPr="00820411" w:rsidRDefault="00540A93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E0D56" w:rsidRPr="00820411" w:rsidRDefault="00DE0D56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40A93" w:rsidRPr="00820411" w:rsidRDefault="00FA3127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1.3. </w:t>
      </w:r>
      <w:r w:rsidR="00540A93" w:rsidRPr="00820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Педагогическая диагностика достижения планируемых результатов освоения Пр</w:t>
      </w:r>
      <w:r w:rsidR="00540A93" w:rsidRPr="00820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</w:t>
      </w:r>
      <w:r w:rsidR="00540A93" w:rsidRPr="00820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граммы</w:t>
      </w:r>
    </w:p>
    <w:p w:rsidR="00540A93" w:rsidRPr="00820411" w:rsidRDefault="00540A93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Педагогическая диагностика достижений планируемых результатов направлена на изуч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ние деятельностных умений ребёнка, его интересов, предпочтений, склонностей, личностных особенностей, способов взаимодействия со взрослыми и сверстниками. Она позволяет выявлять особенности и динамику развития ребёнка, составлять на основе полученных данных индив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дуальные образовательные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деятельности.</w:t>
      </w:r>
    </w:p>
    <w:p w:rsidR="00540A93" w:rsidRPr="00820411" w:rsidRDefault="00540A93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Цели педагогической диагностики, а также особенности её проведения определяются тр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бованиями ФГОС ДО (п.3.2.3.ФГОС ДО).</w:t>
      </w:r>
    </w:p>
    <w:p w:rsidR="00540A93" w:rsidRPr="00820411" w:rsidRDefault="00540A93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 При реализации Программы может проводиться оценка индивидуального развития детей, которая осуществляется педагогом в рамках педагогической диагностики. Вопрос о её провед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нии для получения информации о динамике возрастного развития ребёнка и успешности осво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ния им Программы, формах организации и методах решается непосредственно ДОУ. (п.16.2.ФОП ДО).</w:t>
      </w:r>
    </w:p>
    <w:p w:rsidR="00540A93" w:rsidRPr="00820411" w:rsidRDefault="00540A93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Специфика педагогической диагностики достижения планируемых образовательных 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зультатов обусловлена следующими требованиями ФГОС ДО:</w:t>
      </w:r>
    </w:p>
    <w:p w:rsidR="00540A93" w:rsidRPr="00820411" w:rsidRDefault="00540A93" w:rsidP="00211953">
      <w:pPr>
        <w:pStyle w:val="a9"/>
        <w:numPr>
          <w:ilvl w:val="0"/>
          <w:numId w:val="6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планируемые результаты освоения образовательной программы ДО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заданы как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цел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вые ориентиры ДО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представляют собой социально-нормативные возрастные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характ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ристики возможных достижений ребёнка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разных этапах дошкольного детства;</w:t>
      </w:r>
    </w:p>
    <w:p w:rsidR="00540A93" w:rsidRPr="00820411" w:rsidRDefault="00540A93" w:rsidP="00211953">
      <w:pPr>
        <w:pStyle w:val="a9"/>
        <w:numPr>
          <w:ilvl w:val="0"/>
          <w:numId w:val="6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целевые ориентиры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не подлежат непосредственной оценке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 том числе и в виде педаг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гической диагностики (мониторинга), и не являются основанием для их формального сра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нения с реальными достижениями детей и основой объективной оценки соответствия уст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новленным требованиям образовательной деятельности и подготовки детей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t>5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540A93" w:rsidRPr="00820411" w:rsidRDefault="00540A93" w:rsidP="00211953">
      <w:pPr>
        <w:pStyle w:val="a9"/>
        <w:numPr>
          <w:ilvl w:val="0"/>
          <w:numId w:val="6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освоение программы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не сопровождается проведением промежуточных аттестаций и итоговой аттестации обучающихся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540A93" w:rsidRPr="00820411" w:rsidRDefault="00540A93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Данные положения подчеркивают направленность педагогической диагностики на оценку индивидуального развития детей дошкольного возраста, на основе которой определяется э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фективность педагогических действий и осуществляется их дальнейшее планирование.</w:t>
      </w:r>
    </w:p>
    <w:p w:rsidR="00540A93" w:rsidRPr="00820411" w:rsidRDefault="00540A93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Результаты педагогической диагностики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(мониторинга) могут использоваться исключ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тельно для решения следующих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образовательных задач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540A93" w:rsidRPr="00820411" w:rsidRDefault="00540A93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1) индивидуализации образования (в том числе поддержки ребёнка, построения его образов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тельной траектории или профессиональной коррекции особенностей его развития);</w:t>
      </w:r>
    </w:p>
    <w:p w:rsidR="00540A93" w:rsidRPr="00820411" w:rsidRDefault="00540A93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2) оптимизации работы с группой детей.</w:t>
      </w:r>
    </w:p>
    <w:p w:rsidR="00540A93" w:rsidRPr="00820411" w:rsidRDefault="00540A93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Периодичность проведения педагогической диагностики определяется ДОУ.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(стартовая диагностика) и на завершающем этапе освоения программы его возрастной группой (заключительная, финальная диагностика). При проведении диагностики на начальном этапе учитывается адаптационный период пребывания ребёнка в группе. Сравнение результатов стартовой и финальной диагн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стики позволяет выявить индивидуальную динамику развития ребёнка.</w:t>
      </w:r>
    </w:p>
    <w:p w:rsidR="00540A93" w:rsidRPr="00820411" w:rsidRDefault="00540A93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Педагогическая диагностика индивидуального развития детей проводится педагогом в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произвольной форме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основе малоформализованных диагностических методов: наблюдения, свободных бесед с детьми, анализа продуктов детской деятельности (рисунков, работ по лепке, аппликации, построек, поделок и тому подобное), специальных диагностических ситуаций. При необходимости педагог может использовать специальные методики диагностики физического, коммуникативного, познавательного, речевого, художественно-эстетического развития.</w:t>
      </w:r>
    </w:p>
    <w:p w:rsidR="00540A93" w:rsidRPr="00820411" w:rsidRDefault="00540A93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Основным методом педагогической диагностики является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наблюдение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Ориентирами для наблюдения являются возрастные характеристики развития ребёнка. Они выступают как обо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щенные показатели возможных достижений детей на разных этапах дошкольного детства в 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ответствующих образовательных областях. Педагог наблюдает за поведением ребёнка в де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тельности (игровой, общении, познавательно-исследовательской, изобразительной, констру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ровании, двигательной), разных ситуациях (в режимных процессах, в группе и на прогулке, совместной и самостоятельной деятельности детей и других ситуациях). В процессе наблюд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ния педагог отмечает особенности проявления ребёнком личностных качеств, деятельностных умений, интересов, предпочтений, фиксирует реакции на успехи и неудачи, поведение в ко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фликтных ситуациях и тому подобное.</w:t>
      </w:r>
    </w:p>
    <w:p w:rsidR="00540A93" w:rsidRPr="00820411" w:rsidRDefault="00540A93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Наблюдая за поведением ребёнка, педагог обращает внимание на частоту проявления ка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дого показателя, самостоятельность и инициативность ребёнка в деятельности. Частота проя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ления указывает на периодичность и степень устойчивости показателя. Самостоятельность 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полнения действия позволяет определить зону актуального и ближайшего развития ребёнка. Инициативность свидетельствует о проявлении субъектности ребёнка в деятельности и взаим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действии.</w:t>
      </w:r>
    </w:p>
    <w:p w:rsidR="00540A93" w:rsidRPr="00820411" w:rsidRDefault="00540A93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Результаты наблюдения фиксируются, способ и форму их регистрации педагог выбирает самостоятельно. Оптимальной формой фиксации результатов наблюдения может являться карта развития ребёнка. Педагог может составить её самостоятельно, отразив показатели возрастного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развития ребёнка и критерии их оценивания. Фиксация данных наблюдения позволит педагогу выявить и проанализировать динамику в развитии ребёнка на определенном возрастном этапе, а также скорректировать образовательную деятельность с учётом индивидуальных особенностей развития ребёнка и его потребностей.</w:t>
      </w:r>
    </w:p>
    <w:p w:rsidR="00540A93" w:rsidRPr="00820411" w:rsidRDefault="00540A93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Результаты наблюдения могут быть дополнены беседами с детьми в свободной форме, что позволяет выявить причины поступков, наличие интереса к определенному виду деятельности, уточнить знания о предметах и явлениях окружающей действительности и другое.</w:t>
      </w:r>
    </w:p>
    <w:p w:rsidR="00540A93" w:rsidRPr="00820411" w:rsidRDefault="00540A93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Анализ продуктов детской деятельности может осуществляться на основе изучения матер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алов портфолио ребёнка (рисунков, работ по аппликации, фотографий работ по лепке, построек, поделок и другого). Полученные в процессе анализа качественные характеристики существенно дополнят результаты наблюдения за продуктивной деятельностью детей (изобразительной, конструктивной, музыкальной и другой деятельностью).</w:t>
      </w:r>
    </w:p>
    <w:p w:rsidR="00540A93" w:rsidRPr="00820411" w:rsidRDefault="00540A93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Педагогическая диагностика завершается анализом полученных данных, на основе которых педагог выстраивает взаимодействие с детьми, организует РППС, мотивирующую активную творческую деятельность обучающихся, составляет индивидуальные образовательные маршр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ты освоения образовательной Программы, осознанно и целенаправленно проектирует образов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тельный процесс.</w:t>
      </w:r>
    </w:p>
    <w:p w:rsidR="00540A93" w:rsidRPr="00820411" w:rsidRDefault="00540A93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необходимости используется психологическая диагностика развития детей (выявление и изучение индивидуально-психологических особенностей детей, причин возникновения тру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ностей в освоении образовательной программы), которую проводят квалифицированные спец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алисты (педагоги-психологи, психологи). </w:t>
      </w:r>
    </w:p>
    <w:p w:rsidR="00540A93" w:rsidRPr="00820411" w:rsidRDefault="00540A93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Участие ребёнка в психологической диагностике допускается только с согласия его родит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лей (законных представителей). Результаты психологической диагностики могут использоват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ся для решения задач психологического сопровождения и оказания адресной психологической помощи.</w:t>
      </w:r>
    </w:p>
    <w:p w:rsidR="007057E2" w:rsidRPr="00820411" w:rsidRDefault="007057E2" w:rsidP="00211953">
      <w:pPr>
        <w:tabs>
          <w:tab w:val="left" w:pos="1134"/>
        </w:tabs>
        <w:spacing w:after="0" w:line="240" w:lineRule="auto"/>
        <w:ind w:right="-2" w:firstLine="426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Педагогическая диагностика не предполагает специально созданных для её проведения 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роприятий, которые могут привести к нарушению режима и переутомлению детей. Также пед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гогическая диагностика не предполагает жестких временных рамок, т.к. это противоречит сути мониторинга, возрастным особенностям обучающихся, а также содержания ФГОС ДО.</w:t>
      </w:r>
    </w:p>
    <w:p w:rsidR="00800437" w:rsidRPr="00820411" w:rsidRDefault="00800437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93407" w:rsidRPr="00820411" w:rsidRDefault="0006550C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1.4.</w:t>
      </w:r>
      <w:r w:rsidR="000C6292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0E5432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Часть Программы, формируемая участниками образовательных</w:t>
      </w:r>
      <w:r w:rsidR="00393407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отношений по в</w:t>
      </w:r>
      <w:r w:rsidR="00393407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ы</w:t>
      </w:r>
      <w:r w:rsidR="00393407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бранному направлению </w:t>
      </w:r>
    </w:p>
    <w:p w:rsidR="00540A93" w:rsidRPr="00820411" w:rsidRDefault="00540A93" w:rsidP="00211953">
      <w:pPr>
        <w:shd w:val="clear" w:color="auto" w:fill="FFFFFF"/>
        <w:spacing w:after="0" w:line="240" w:lineRule="auto"/>
        <w:ind w:right="-2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743E5" w:rsidRPr="00820411" w:rsidRDefault="00B743E5" w:rsidP="00211953">
      <w:pPr>
        <w:pStyle w:val="Default"/>
        <w:ind w:right="-2" w:firstLine="426"/>
        <w:jc w:val="both"/>
        <w:rPr>
          <w:bCs/>
          <w:color w:val="000000" w:themeColor="text1"/>
        </w:rPr>
      </w:pPr>
      <w:r w:rsidRPr="00820411">
        <w:rPr>
          <w:bCs/>
          <w:color w:val="000000" w:themeColor="text1"/>
        </w:rPr>
        <w:t>Вариативная часть Программы предполагает углубленную работу:</w:t>
      </w:r>
    </w:p>
    <w:p w:rsidR="00B743E5" w:rsidRPr="00820411" w:rsidRDefault="00B743E5" w:rsidP="00211953">
      <w:pPr>
        <w:pStyle w:val="Default"/>
        <w:numPr>
          <w:ilvl w:val="0"/>
          <w:numId w:val="168"/>
        </w:numPr>
        <w:ind w:left="0" w:right="-2" w:firstLine="426"/>
        <w:jc w:val="both"/>
        <w:rPr>
          <w:bCs/>
          <w:color w:val="000000" w:themeColor="text1"/>
        </w:rPr>
      </w:pPr>
      <w:r w:rsidRPr="00820411">
        <w:rPr>
          <w:bCs/>
          <w:color w:val="000000" w:themeColor="text1"/>
        </w:rPr>
        <w:t>в познавательном развитии</w:t>
      </w:r>
      <w:r w:rsidR="006F304E" w:rsidRPr="00820411">
        <w:rPr>
          <w:bCs/>
          <w:color w:val="000000" w:themeColor="text1"/>
        </w:rPr>
        <w:t xml:space="preserve"> направленном на определение базисного содержания и сп</w:t>
      </w:r>
      <w:r w:rsidR="006F304E" w:rsidRPr="00820411">
        <w:rPr>
          <w:bCs/>
          <w:color w:val="000000" w:themeColor="text1"/>
        </w:rPr>
        <w:t>е</w:t>
      </w:r>
      <w:r w:rsidR="006F304E" w:rsidRPr="00820411">
        <w:rPr>
          <w:bCs/>
          <w:color w:val="000000" w:themeColor="text1"/>
        </w:rPr>
        <w:t>цифических задач формирования элементарных математических представлений детей д</w:t>
      </w:r>
      <w:r w:rsidR="006F304E" w:rsidRPr="00820411">
        <w:rPr>
          <w:bCs/>
          <w:color w:val="000000" w:themeColor="text1"/>
        </w:rPr>
        <w:t>о</w:t>
      </w:r>
      <w:r w:rsidR="006F304E" w:rsidRPr="00820411">
        <w:rPr>
          <w:bCs/>
          <w:color w:val="000000" w:themeColor="text1"/>
        </w:rPr>
        <w:t>школьного возраста.</w:t>
      </w:r>
    </w:p>
    <w:p w:rsidR="00B743E5" w:rsidRPr="00820411" w:rsidRDefault="00B743E5" w:rsidP="00211953">
      <w:pPr>
        <w:pStyle w:val="Default"/>
        <w:numPr>
          <w:ilvl w:val="0"/>
          <w:numId w:val="168"/>
        </w:numPr>
        <w:ind w:left="0" w:right="-2" w:firstLine="426"/>
        <w:jc w:val="both"/>
        <w:rPr>
          <w:bCs/>
          <w:color w:val="000000" w:themeColor="text1"/>
        </w:rPr>
      </w:pPr>
      <w:r w:rsidRPr="00820411">
        <w:rPr>
          <w:bCs/>
          <w:color w:val="000000" w:themeColor="text1"/>
        </w:rPr>
        <w:t>в социально – коммуникативном развитии обучающихся направленном на формирование культуры безопасности личности в условиях развивающего дошкольного     образования.</w:t>
      </w:r>
    </w:p>
    <w:p w:rsidR="006F304E" w:rsidRPr="00820411" w:rsidRDefault="00B743E5" w:rsidP="00211953">
      <w:pPr>
        <w:pStyle w:val="Default"/>
        <w:ind w:right="-2" w:firstLine="426"/>
        <w:jc w:val="both"/>
        <w:rPr>
          <w:bCs/>
          <w:color w:val="000000" w:themeColor="text1"/>
        </w:rPr>
      </w:pPr>
      <w:r w:rsidRPr="00820411">
        <w:rPr>
          <w:bCs/>
          <w:color w:val="000000" w:themeColor="text1"/>
        </w:rPr>
        <w:t>Работа по реализации вариативной части Программы строится на основе парциальных пр</w:t>
      </w:r>
      <w:r w:rsidRPr="00820411">
        <w:rPr>
          <w:bCs/>
          <w:color w:val="000000" w:themeColor="text1"/>
        </w:rPr>
        <w:t>о</w:t>
      </w:r>
      <w:r w:rsidRPr="00820411">
        <w:rPr>
          <w:bCs/>
          <w:color w:val="000000" w:themeColor="text1"/>
        </w:rPr>
        <w:t xml:space="preserve">грамм:  </w:t>
      </w:r>
    </w:p>
    <w:p w:rsidR="00D90692" w:rsidRPr="00820411" w:rsidRDefault="006F304E" w:rsidP="00211953">
      <w:pPr>
        <w:pStyle w:val="a9"/>
        <w:numPr>
          <w:ilvl w:val="0"/>
          <w:numId w:val="169"/>
        </w:numPr>
        <w:spacing w:after="0" w:line="240" w:lineRule="auto"/>
        <w:ind w:left="0"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Парциальная образовательная программа «Мир без опасности»/ Под ред. </w:t>
      </w:r>
      <w:r w:rsidR="00320F89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Лыкова, И.А., М.: Цветной мир, 2017.</w:t>
      </w:r>
    </w:p>
    <w:p w:rsidR="006F304E" w:rsidRPr="00820411" w:rsidRDefault="006F304E" w:rsidP="00211953">
      <w:pPr>
        <w:pStyle w:val="a9"/>
        <w:numPr>
          <w:ilvl w:val="0"/>
          <w:numId w:val="169"/>
        </w:numPr>
        <w:spacing w:after="0" w:line="240" w:lineRule="auto"/>
        <w:ind w:left="0"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Парциальная образовательная программа математического развития дошкольников «И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ралочка»/ Под ред. Л.Г. Пе</w:t>
      </w:r>
      <w:r w:rsidR="005708B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терсон, М.: БИНОМ. Лаборатория знаний, 2019.</w:t>
      </w:r>
    </w:p>
    <w:p w:rsidR="002C6BC1" w:rsidRPr="00820411" w:rsidRDefault="00B743E5" w:rsidP="00211953">
      <w:pPr>
        <w:pStyle w:val="Default"/>
        <w:ind w:right="-2" w:firstLine="426"/>
        <w:jc w:val="both"/>
        <w:rPr>
          <w:bCs/>
          <w:color w:val="000000" w:themeColor="text1"/>
        </w:rPr>
      </w:pPr>
      <w:r w:rsidRPr="00820411">
        <w:rPr>
          <w:bCs/>
          <w:color w:val="000000" w:themeColor="text1"/>
        </w:rPr>
        <w:t>Объем обязательной части Программы состав</w:t>
      </w:r>
      <w:r w:rsidR="006F304E" w:rsidRPr="00820411">
        <w:rPr>
          <w:bCs/>
          <w:color w:val="000000" w:themeColor="text1"/>
        </w:rPr>
        <w:t>ляет 60% от ее общего объема. Иные 40</w:t>
      </w:r>
      <w:r w:rsidRPr="00820411">
        <w:rPr>
          <w:bCs/>
          <w:color w:val="000000" w:themeColor="text1"/>
        </w:rPr>
        <w:t>% с</w:t>
      </w:r>
      <w:r w:rsidRPr="00820411">
        <w:rPr>
          <w:bCs/>
          <w:color w:val="000000" w:themeColor="text1"/>
        </w:rPr>
        <w:t>о</w:t>
      </w:r>
      <w:r w:rsidRPr="00820411">
        <w:rPr>
          <w:bCs/>
          <w:color w:val="000000" w:themeColor="text1"/>
        </w:rPr>
        <w:t>ставляют объем части Программы, формируемой участниками образовательных отношений.</w:t>
      </w:r>
    </w:p>
    <w:p w:rsidR="005708BC" w:rsidRPr="00820411" w:rsidRDefault="005708BC" w:rsidP="00211953">
      <w:pPr>
        <w:spacing w:after="0" w:line="240" w:lineRule="auto"/>
        <w:ind w:right="-2" w:firstLine="426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Парциальная образовательная программа «Мир без опасности»/ Под ред. Лыкова, И.А.</w:t>
      </w:r>
    </w:p>
    <w:p w:rsidR="005708BC" w:rsidRPr="00820411" w:rsidRDefault="005708BC" w:rsidP="00211953">
      <w:pPr>
        <w:spacing w:after="0" w:line="240" w:lineRule="auto"/>
        <w:ind w:right="-2" w:firstLine="42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Цель программы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«Мир Без Опасности» — становление культуры безопасности личности в процессе активной деятельности, расширение социокультурного опыта растущего человека, 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действие формированию эмоционально-ценностного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отношения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к окружающему миру и «Я-концепции».</w:t>
      </w:r>
    </w:p>
    <w:p w:rsidR="005708BC" w:rsidRPr="00820411" w:rsidRDefault="005708BC" w:rsidP="00211953">
      <w:pPr>
        <w:spacing w:after="0" w:line="240" w:lineRule="auto"/>
        <w:ind w:right="-2" w:firstLine="426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Задачи:</w:t>
      </w:r>
    </w:p>
    <w:p w:rsidR="005708BC" w:rsidRPr="00820411" w:rsidRDefault="005708BC" w:rsidP="00211953">
      <w:pPr>
        <w:pStyle w:val="a9"/>
        <w:numPr>
          <w:ilvl w:val="0"/>
          <w:numId w:val="170"/>
        </w:numPr>
        <w:spacing w:after="0" w:line="240" w:lineRule="auto"/>
        <w:ind w:left="0" w:right="-2" w:firstLine="426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Создание условий для формирования культуры безопасности личности в процессе де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тельностного познания ребенком окружающего мира (природы, общества, культуры) и самого себя (своего тела, здоровья, потребностей, особенностей, интересов, способностей).</w:t>
      </w:r>
    </w:p>
    <w:p w:rsidR="005708BC" w:rsidRPr="00820411" w:rsidRDefault="005708BC" w:rsidP="00211953">
      <w:pPr>
        <w:pStyle w:val="a9"/>
        <w:numPr>
          <w:ilvl w:val="0"/>
          <w:numId w:val="170"/>
        </w:numPr>
        <w:spacing w:after="0" w:line="240" w:lineRule="auto"/>
        <w:ind w:left="0" w:right="-2" w:firstLine="426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Расширение опыта и практических навыков безопасного поведения в различных жизне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ных ситуациях (дома, в детском саду, на улице, в транспорте, в общественных местах, в пут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шествии и др.).</w:t>
      </w:r>
    </w:p>
    <w:p w:rsidR="005708BC" w:rsidRPr="00820411" w:rsidRDefault="005708BC" w:rsidP="00211953">
      <w:pPr>
        <w:pStyle w:val="a9"/>
        <w:numPr>
          <w:ilvl w:val="0"/>
          <w:numId w:val="170"/>
        </w:numPr>
        <w:spacing w:after="0" w:line="240" w:lineRule="auto"/>
        <w:ind w:left="0" w:right="-2" w:firstLine="426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Создание условий для системного ознакомлений ребенка с разными видами безопасн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сти (витальная, социальная, экологическая, дорожная, пожарная, информационная и др.).</w:t>
      </w:r>
    </w:p>
    <w:p w:rsidR="005708BC" w:rsidRPr="00820411" w:rsidRDefault="005708BC" w:rsidP="00211953">
      <w:pPr>
        <w:pStyle w:val="a9"/>
        <w:numPr>
          <w:ilvl w:val="0"/>
          <w:numId w:val="170"/>
        </w:numPr>
        <w:spacing w:after="0" w:line="240" w:lineRule="auto"/>
        <w:ind w:left="0" w:right="-2" w:firstLine="426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Создание условий для осмысления и практического освоения ребенком норм и правил безопасного поведения в организации своей жизни, в общении с природой и другими людьми, в процессе использования материалов, предметов, инструментов, оборудования как достижений культуры.</w:t>
      </w:r>
    </w:p>
    <w:p w:rsidR="005708BC" w:rsidRPr="00820411" w:rsidRDefault="005708BC" w:rsidP="00211953">
      <w:pPr>
        <w:pStyle w:val="a9"/>
        <w:numPr>
          <w:ilvl w:val="0"/>
          <w:numId w:val="170"/>
        </w:numPr>
        <w:spacing w:after="0" w:line="240" w:lineRule="auto"/>
        <w:ind w:left="0" w:right="-2" w:firstLine="426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Содействие формированию эмоционально-ценностного отношения к окружающему 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ру во всем его многообразии и становлению в сознании ребенка целостной картины мира (опасно/безопасно, страшно/не страшно, болезнь/здоровье,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больно/приятно,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грус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но/весело,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слабый/сильный, разрушение/ созидание, движение/покой, жизнь/смерть, часть/целое и др.).</w:t>
      </w:r>
    </w:p>
    <w:p w:rsidR="005708BC" w:rsidRPr="00820411" w:rsidRDefault="005708BC" w:rsidP="00211953">
      <w:pPr>
        <w:pStyle w:val="a9"/>
        <w:numPr>
          <w:ilvl w:val="0"/>
          <w:numId w:val="170"/>
        </w:numPr>
        <w:spacing w:after="0" w:line="240" w:lineRule="auto"/>
        <w:ind w:left="0" w:right="-2" w:firstLine="426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Развитие восприятия, мышления, воображения как эмоционально-интеллектуального процесса открытия ребенком окружающего мира и норм взаимодействия с другими людьми, природой, культурой.</w:t>
      </w:r>
    </w:p>
    <w:p w:rsidR="00800437" w:rsidRPr="00820411" w:rsidRDefault="005708BC" w:rsidP="00800437">
      <w:pPr>
        <w:pStyle w:val="a9"/>
        <w:numPr>
          <w:ilvl w:val="0"/>
          <w:numId w:val="170"/>
        </w:numPr>
        <w:spacing w:after="0" w:line="240" w:lineRule="auto"/>
        <w:ind w:left="0" w:right="-2" w:firstLine="426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Поддержка активности, инициативы, самостоятельности с учетом возрастных, генде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ных, индивидуальных особенностей каждого ребенка как уникальной личности.</w:t>
      </w:r>
    </w:p>
    <w:p w:rsidR="005708BC" w:rsidRPr="00820411" w:rsidRDefault="006D3639" w:rsidP="00211953">
      <w:pPr>
        <w:spacing w:after="0" w:line="240" w:lineRule="auto"/>
        <w:ind w:right="-2" w:firstLine="426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Парциальная образовательная программа математического развития дошкольников «Игралочка»/ Под ред. Л.Г. Петерсон.</w:t>
      </w:r>
    </w:p>
    <w:p w:rsidR="006D3639" w:rsidRPr="00820411" w:rsidRDefault="006D3639" w:rsidP="00211953">
      <w:pPr>
        <w:spacing w:after="0" w:line="240" w:lineRule="auto"/>
        <w:ind w:right="-2" w:firstLine="42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Цель программы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«Игралочка» - создание условий для накопления каждым ребенком оп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 деятельности и общения в процессе освоения математических способов познания действ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тельности, что станет основой для его умственного и личностного развития, формирования ц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лостной картины мира, готовности к саморазвитию и самореализации на всех этапах жизни.</w:t>
      </w:r>
    </w:p>
    <w:p w:rsidR="006D3639" w:rsidRPr="00820411" w:rsidRDefault="006D3639" w:rsidP="00211953">
      <w:pPr>
        <w:spacing w:after="0" w:line="240" w:lineRule="auto"/>
        <w:ind w:right="-2" w:firstLine="42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Задачи:</w:t>
      </w:r>
    </w:p>
    <w:p w:rsidR="006D3639" w:rsidRPr="00820411" w:rsidRDefault="006D3639" w:rsidP="00211953">
      <w:pPr>
        <w:pStyle w:val="a9"/>
        <w:numPr>
          <w:ilvl w:val="0"/>
          <w:numId w:val="171"/>
        </w:numPr>
        <w:spacing w:after="0" w:line="240" w:lineRule="auto"/>
        <w:ind w:left="0" w:right="-2" w:firstLine="426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Развитие:</w:t>
      </w:r>
    </w:p>
    <w:p w:rsidR="006D3639" w:rsidRPr="00820411" w:rsidRDefault="006D3639" w:rsidP="00211953">
      <w:pPr>
        <w:pStyle w:val="a9"/>
        <w:numPr>
          <w:ilvl w:val="0"/>
          <w:numId w:val="172"/>
        </w:numPr>
        <w:spacing w:after="0" w:line="240" w:lineRule="auto"/>
        <w:ind w:left="0" w:right="-2" w:firstLine="426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логико-математических представлений (элементарных представлений о математических свойствах и отношениях предметов, величинах, числах, геометрических формах, зависимостях и закономерностях);</w:t>
      </w:r>
    </w:p>
    <w:p w:rsidR="006D3639" w:rsidRPr="00820411" w:rsidRDefault="006D3639" w:rsidP="00211953">
      <w:pPr>
        <w:pStyle w:val="a9"/>
        <w:numPr>
          <w:ilvl w:val="0"/>
          <w:numId w:val="172"/>
        </w:numPr>
        <w:spacing w:after="0" w:line="240" w:lineRule="auto"/>
        <w:ind w:left="0" w:right="-2" w:firstLine="426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мыслительных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операций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логических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способов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познания математ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ческих свойств и отношений (анализ, синтез, сравнение, обобщение, классификация, абстраг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рование, сериация, конкретизация, аналогия);</w:t>
      </w:r>
    </w:p>
    <w:p w:rsidR="006D3639" w:rsidRPr="00820411" w:rsidRDefault="006D3639" w:rsidP="00211953">
      <w:pPr>
        <w:pStyle w:val="a9"/>
        <w:numPr>
          <w:ilvl w:val="0"/>
          <w:numId w:val="172"/>
        </w:numPr>
        <w:spacing w:after="0" w:line="240" w:lineRule="auto"/>
        <w:ind w:left="0" w:right="-2" w:firstLine="426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сенсорных процессов и способов познания математических свойств и отношений (обсл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дование, группировка, упорядочение, разбиение);</w:t>
      </w:r>
    </w:p>
    <w:p w:rsidR="006D3639" w:rsidRPr="00820411" w:rsidRDefault="006D3639" w:rsidP="00211953">
      <w:pPr>
        <w:pStyle w:val="a9"/>
        <w:numPr>
          <w:ilvl w:val="0"/>
          <w:numId w:val="172"/>
        </w:numPr>
        <w:spacing w:after="0" w:line="240" w:lineRule="auto"/>
        <w:ind w:left="0" w:right="-2" w:firstLine="426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любознательности, активности и инициативности в различных видах деятельности (п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знавательно-исследовательской деятельности, игре, общении и др.);</w:t>
      </w:r>
    </w:p>
    <w:p w:rsidR="006D3639" w:rsidRPr="00820411" w:rsidRDefault="006D3639" w:rsidP="00211953">
      <w:pPr>
        <w:pStyle w:val="a9"/>
        <w:numPr>
          <w:ilvl w:val="0"/>
          <w:numId w:val="172"/>
        </w:numPr>
        <w:spacing w:after="0" w:line="240" w:lineRule="auto"/>
        <w:ind w:left="0" w:right="-2" w:firstLine="426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находчивости, смекалки, сообразительности, стремления к поиску нестандартных реш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ний задач;</w:t>
      </w:r>
    </w:p>
    <w:p w:rsidR="006D3639" w:rsidRPr="00820411" w:rsidRDefault="006D3639" w:rsidP="00211953">
      <w:pPr>
        <w:pStyle w:val="a9"/>
        <w:numPr>
          <w:ilvl w:val="0"/>
          <w:numId w:val="172"/>
        </w:numPr>
        <w:spacing w:after="0" w:line="240" w:lineRule="auto"/>
        <w:ind w:left="0" w:right="-2" w:firstLine="426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вариативного мышления, воображения, творческих способностей;</w:t>
      </w:r>
    </w:p>
    <w:p w:rsidR="006D3639" w:rsidRPr="00820411" w:rsidRDefault="006D3639" w:rsidP="00211953">
      <w:pPr>
        <w:pStyle w:val="a9"/>
        <w:numPr>
          <w:ilvl w:val="0"/>
          <w:numId w:val="172"/>
        </w:numPr>
        <w:spacing w:after="0" w:line="240" w:lineRule="auto"/>
        <w:ind w:left="0" w:right="-2" w:firstLine="426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мелкой моторики.</w:t>
      </w:r>
    </w:p>
    <w:p w:rsidR="006D3639" w:rsidRPr="00820411" w:rsidRDefault="006D3639" w:rsidP="00211953">
      <w:pPr>
        <w:pStyle w:val="a9"/>
        <w:numPr>
          <w:ilvl w:val="0"/>
          <w:numId w:val="171"/>
        </w:numPr>
        <w:spacing w:after="0" w:line="240" w:lineRule="auto"/>
        <w:ind w:left="0" w:right="-2" w:firstLine="426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Ознакомление:</w:t>
      </w:r>
    </w:p>
    <w:p w:rsidR="006D3639" w:rsidRPr="00820411" w:rsidRDefault="006D3639" w:rsidP="00211953">
      <w:pPr>
        <w:pStyle w:val="a9"/>
        <w:numPr>
          <w:ilvl w:val="0"/>
          <w:numId w:val="173"/>
        </w:numPr>
        <w:spacing w:after="0" w:line="240" w:lineRule="auto"/>
        <w:ind w:left="0" w:right="-2" w:firstLine="42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математическими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способами познания действительности (счет, измерение, просте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й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шие вычисления);</w:t>
      </w:r>
    </w:p>
    <w:p w:rsidR="006D3639" w:rsidRPr="00820411" w:rsidRDefault="006D3639" w:rsidP="00211953">
      <w:pPr>
        <w:pStyle w:val="a9"/>
        <w:numPr>
          <w:ilvl w:val="0"/>
          <w:numId w:val="173"/>
        </w:numPr>
        <w:spacing w:after="0" w:line="240" w:lineRule="auto"/>
        <w:ind w:left="0" w:right="-2" w:firstLine="42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экспериментально-исследовательскими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способами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познания математического содержания (экспериментирование, моделирование и др.).</w:t>
      </w:r>
    </w:p>
    <w:p w:rsidR="006D3639" w:rsidRPr="00820411" w:rsidRDefault="006D3639" w:rsidP="00211953">
      <w:pPr>
        <w:pStyle w:val="a9"/>
        <w:numPr>
          <w:ilvl w:val="0"/>
          <w:numId w:val="171"/>
        </w:numPr>
        <w:spacing w:after="0" w:line="240" w:lineRule="auto"/>
        <w:ind w:left="0" w:right="-2" w:firstLine="426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Формирование опыта:</w:t>
      </w:r>
    </w:p>
    <w:p w:rsidR="006D3639" w:rsidRPr="00820411" w:rsidRDefault="006D3639" w:rsidP="00211953">
      <w:pPr>
        <w:pStyle w:val="a9"/>
        <w:numPr>
          <w:ilvl w:val="0"/>
          <w:numId w:val="174"/>
        </w:numPr>
        <w:spacing w:after="0" w:line="240" w:lineRule="auto"/>
        <w:ind w:left="0" w:right="-2" w:firstLine="42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аргументации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своих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высказываний,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построения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простейших умозаключ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ний;</w:t>
      </w:r>
    </w:p>
    <w:p w:rsidR="006D3639" w:rsidRPr="00820411" w:rsidRDefault="006D3639" w:rsidP="00211953">
      <w:pPr>
        <w:pStyle w:val="a9"/>
        <w:numPr>
          <w:ilvl w:val="0"/>
          <w:numId w:val="174"/>
        </w:numPr>
        <w:spacing w:after="0" w:line="240" w:lineRule="auto"/>
        <w:ind w:left="0" w:right="-2" w:firstLine="42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работы по правилу и образцу;</w:t>
      </w:r>
    </w:p>
    <w:p w:rsidR="006D3639" w:rsidRPr="00820411" w:rsidRDefault="006D3639" w:rsidP="00211953">
      <w:pPr>
        <w:pStyle w:val="a9"/>
        <w:numPr>
          <w:ilvl w:val="0"/>
          <w:numId w:val="174"/>
        </w:numPr>
        <w:spacing w:after="0" w:line="240" w:lineRule="auto"/>
        <w:ind w:left="0" w:right="-2" w:firstLine="42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фиксации затруднения в деятельности, выявления его причины;</w:t>
      </w:r>
    </w:p>
    <w:p w:rsidR="006D3639" w:rsidRPr="00820411" w:rsidRDefault="006D3639" w:rsidP="00211953">
      <w:pPr>
        <w:pStyle w:val="a9"/>
        <w:numPr>
          <w:ilvl w:val="0"/>
          <w:numId w:val="174"/>
        </w:numPr>
        <w:spacing w:after="0" w:line="240" w:lineRule="auto"/>
        <w:ind w:left="0" w:right="-2" w:firstLine="42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выбора способов преодоления затруднения;</w:t>
      </w:r>
    </w:p>
    <w:p w:rsidR="006D3639" w:rsidRPr="00820411" w:rsidRDefault="006D3639" w:rsidP="00211953">
      <w:pPr>
        <w:pStyle w:val="a9"/>
        <w:numPr>
          <w:ilvl w:val="0"/>
          <w:numId w:val="174"/>
        </w:numPr>
        <w:spacing w:after="0" w:line="240" w:lineRule="auto"/>
        <w:ind w:left="0" w:right="-2" w:firstLine="42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постановки учебной (познавательной) задачи, планирования своих действий;</w:t>
      </w:r>
    </w:p>
    <w:p w:rsidR="006D3639" w:rsidRPr="00820411" w:rsidRDefault="006D3639" w:rsidP="00211953">
      <w:pPr>
        <w:pStyle w:val="a9"/>
        <w:numPr>
          <w:ilvl w:val="0"/>
          <w:numId w:val="174"/>
        </w:numPr>
        <w:spacing w:after="0" w:line="240" w:lineRule="auto"/>
        <w:ind w:left="0" w:right="-2" w:firstLine="42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проверки результатов своих действий, исправления ошибок.</w:t>
      </w:r>
    </w:p>
    <w:p w:rsidR="006D3639" w:rsidRPr="00820411" w:rsidRDefault="006D3639" w:rsidP="00211953">
      <w:pPr>
        <w:pStyle w:val="a9"/>
        <w:numPr>
          <w:ilvl w:val="0"/>
          <w:numId w:val="171"/>
        </w:numPr>
        <w:spacing w:after="0" w:line="240" w:lineRule="auto"/>
        <w:ind w:left="0" w:right="-2" w:firstLine="426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lastRenderedPageBreak/>
        <w:t>Воспитание:</w:t>
      </w:r>
    </w:p>
    <w:p w:rsidR="006D3639" w:rsidRPr="00820411" w:rsidRDefault="006D3639" w:rsidP="00211953">
      <w:pPr>
        <w:pStyle w:val="a9"/>
        <w:numPr>
          <w:ilvl w:val="0"/>
          <w:numId w:val="175"/>
        </w:numPr>
        <w:spacing w:after="0" w:line="240" w:lineRule="auto"/>
        <w:ind w:left="0" w:right="-2" w:firstLine="42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нравственно-волевых качеств личности (произвольность поведения, умение     целен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правленно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владеть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волевыми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усилиями,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устанавливать правильные отношения со взрослыми и сверстниками, договариваться, уважать интересы и чувства других);</w:t>
      </w:r>
    </w:p>
    <w:p w:rsidR="006D3639" w:rsidRPr="00820411" w:rsidRDefault="006D3639" w:rsidP="00211953">
      <w:pPr>
        <w:pStyle w:val="a9"/>
        <w:numPr>
          <w:ilvl w:val="0"/>
          <w:numId w:val="175"/>
        </w:numPr>
        <w:spacing w:after="0" w:line="240" w:lineRule="auto"/>
        <w:ind w:left="0" w:right="-2" w:firstLine="42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положительного отношения к миру, другим людям и самому себе.</w:t>
      </w:r>
    </w:p>
    <w:p w:rsidR="00800437" w:rsidRPr="00820411" w:rsidRDefault="007C3995" w:rsidP="00800437">
      <w:pPr>
        <w:widowControl w:val="0"/>
        <w:tabs>
          <w:tab w:val="left" w:pos="1918"/>
          <w:tab w:val="left" w:pos="2573"/>
          <w:tab w:val="left" w:pos="3841"/>
          <w:tab w:val="left" w:pos="5557"/>
          <w:tab w:val="left" w:pos="6967"/>
          <w:tab w:val="left" w:pos="8589"/>
          <w:tab w:val="left" w:pos="9923"/>
        </w:tabs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исле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ные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48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48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сложняются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44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из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47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од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47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47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д,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47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пр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49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этом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47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 п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оряются на ка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ж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ой возра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тной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ст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и, п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кольку разви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ти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 пере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исле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55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вы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ше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56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мыслител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ьны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53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опер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ций,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54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ав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5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мений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52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52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соб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 опыта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53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олне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50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ниверсальных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52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4"/>
          <w:sz w:val="24"/>
          <w:szCs w:val="24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йств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52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–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54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5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ител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ьн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5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процесс, треб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у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ю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щей от педа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г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ога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к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отли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теч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ние не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ск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ольких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лет.</w:t>
      </w:r>
    </w:p>
    <w:p w:rsidR="00800437" w:rsidRPr="00820411" w:rsidRDefault="00800437" w:rsidP="00800437">
      <w:pPr>
        <w:pStyle w:val="Default"/>
        <w:ind w:right="-2" w:firstLine="426"/>
        <w:jc w:val="both"/>
        <w:rPr>
          <w:bCs/>
          <w:color w:val="000000" w:themeColor="text1"/>
        </w:rPr>
      </w:pPr>
      <w:r w:rsidRPr="00820411">
        <w:rPr>
          <w:bCs/>
          <w:color w:val="000000" w:themeColor="text1"/>
        </w:rPr>
        <w:t xml:space="preserve">Реализация парциальных программ рассчитана на 4 </w:t>
      </w:r>
      <w:r w:rsidR="00AA0439" w:rsidRPr="00820411">
        <w:rPr>
          <w:bCs/>
          <w:color w:val="000000" w:themeColor="text1"/>
        </w:rPr>
        <w:t xml:space="preserve">возрастные </w:t>
      </w:r>
      <w:r w:rsidRPr="00820411">
        <w:rPr>
          <w:bCs/>
          <w:color w:val="000000" w:themeColor="text1"/>
        </w:rPr>
        <w:t xml:space="preserve">группы детей дошкольного 3 – 7 лет.  </w:t>
      </w:r>
    </w:p>
    <w:p w:rsidR="00800437" w:rsidRPr="00820411" w:rsidRDefault="00800437" w:rsidP="00800437">
      <w:pPr>
        <w:widowControl w:val="0"/>
        <w:tabs>
          <w:tab w:val="left" w:pos="1918"/>
          <w:tab w:val="left" w:pos="2573"/>
          <w:tab w:val="left" w:pos="3841"/>
          <w:tab w:val="left" w:pos="5557"/>
          <w:tab w:val="left" w:pos="6967"/>
          <w:tab w:val="left" w:pos="8589"/>
          <w:tab w:val="left" w:pos="9923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sectPr w:rsidR="00800437" w:rsidRPr="00820411" w:rsidSect="00CF0A56">
          <w:footerReference w:type="default" r:id="rId10"/>
          <w:pgSz w:w="11906" w:h="16838"/>
          <w:pgMar w:top="699" w:right="850" w:bottom="426" w:left="1133" w:header="0" w:footer="0" w:gutter="0"/>
          <w:cols w:space="708"/>
          <w:titlePg/>
          <w:docGrid w:linePitch="299"/>
        </w:sectPr>
      </w:pPr>
    </w:p>
    <w:p w:rsidR="00B95FD7" w:rsidRPr="00820411" w:rsidRDefault="00527E32" w:rsidP="00211953">
      <w:pPr>
        <w:pStyle w:val="Default"/>
        <w:ind w:right="-2"/>
        <w:jc w:val="center"/>
        <w:rPr>
          <w:color w:val="000000" w:themeColor="text1"/>
        </w:rPr>
      </w:pPr>
      <w:r w:rsidRPr="00820411">
        <w:rPr>
          <w:b/>
          <w:bCs/>
          <w:color w:val="000000" w:themeColor="text1"/>
        </w:rPr>
        <w:lastRenderedPageBreak/>
        <w:t>2</w:t>
      </w:r>
      <w:r w:rsidR="00B95FD7" w:rsidRPr="00820411">
        <w:rPr>
          <w:b/>
          <w:bCs/>
          <w:color w:val="000000" w:themeColor="text1"/>
        </w:rPr>
        <w:t xml:space="preserve">. </w:t>
      </w:r>
      <w:r w:rsidR="000E0200" w:rsidRPr="00820411">
        <w:rPr>
          <w:b/>
          <w:bCs/>
          <w:color w:val="000000" w:themeColor="text1"/>
        </w:rPr>
        <w:t>СОДЕРЖАТЕЛЬНЫЙ РАЗДЕЛ ПРОГРАММЫ</w:t>
      </w:r>
    </w:p>
    <w:p w:rsidR="00B95FD7" w:rsidRPr="00820411" w:rsidRDefault="00B95FD7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5664C" w:rsidRPr="00820411" w:rsidRDefault="00527E32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2.1</w:t>
      </w:r>
      <w:r w:rsidR="00B95FD7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  <w:r w:rsidR="00AA2E1B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D5664C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Задачи и содержание образования (обучения и воспитания) по образовательным областям.</w:t>
      </w:r>
    </w:p>
    <w:p w:rsidR="00D5664C" w:rsidRPr="00820411" w:rsidRDefault="00B95FD7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рограмма определяет содержательные линии образовательной деятельности, реализуемые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 основным направлениям развития детей дошкольного возраста (социально-коммуникативного, познавательного, речевого, художественно-эстетического, физического разв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тия).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каждой образовательной области сформулированы задачи и содержание образовательной деятельности, предусмотренное для осво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ния в каждой возрастной группе детей в возрасте от двух месяцев до семи-восьми лет. Представлены задачи воспитания, направленные на приобщение детей к ценностям российского народа, формирование у них ценностного отношения к окружающему миру.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Более конкретное и дифференцированное по возрастам описание воспитательных задач приводится в Программе воспитания.</w:t>
      </w:r>
    </w:p>
    <w:p w:rsidR="006833EC" w:rsidRPr="00820411" w:rsidRDefault="006833EC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5664C" w:rsidRPr="00820411" w:rsidRDefault="00527E32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2.</w:t>
      </w:r>
      <w:r w:rsidR="00406D4F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1.1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  <w:r w:rsidR="00D5664C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Соц</w:t>
      </w:r>
      <w:r w:rsidR="00622B1B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иально-коммуникативное развитие</w:t>
      </w:r>
    </w:p>
    <w:p w:rsidR="00406D4F" w:rsidRPr="00820411" w:rsidRDefault="00406D4F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tbl>
      <w:tblPr>
        <w:tblStyle w:val="af0"/>
        <w:tblW w:w="15134" w:type="dxa"/>
        <w:tblLook w:val="04A0" w:firstRow="1" w:lastRow="0" w:firstColumn="1" w:lastColumn="0" w:noHBand="0" w:noVBand="1"/>
      </w:tblPr>
      <w:tblGrid>
        <w:gridCol w:w="5495"/>
        <w:gridCol w:w="9639"/>
      </w:tblGrid>
      <w:tr w:rsidR="00820411" w:rsidRPr="00820411" w:rsidTr="006833EC">
        <w:tc>
          <w:tcPr>
            <w:tcW w:w="5495" w:type="dxa"/>
            <w:vAlign w:val="center"/>
          </w:tcPr>
          <w:p w:rsidR="006833EC" w:rsidRPr="00820411" w:rsidRDefault="00406D4F" w:rsidP="00211953">
            <w:pPr>
              <w:spacing w:before="60" w:after="60"/>
              <w:ind w:right="-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Основные задачи образовательной</w:t>
            </w:r>
          </w:p>
          <w:p w:rsidR="00406D4F" w:rsidRPr="00820411" w:rsidRDefault="00406D4F" w:rsidP="00211953">
            <w:pPr>
              <w:spacing w:before="60" w:after="60"/>
              <w:ind w:right="-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 деятельности</w:t>
            </w:r>
          </w:p>
        </w:tc>
        <w:tc>
          <w:tcPr>
            <w:tcW w:w="9639" w:type="dxa"/>
            <w:vAlign w:val="center"/>
          </w:tcPr>
          <w:p w:rsidR="00406D4F" w:rsidRPr="00820411" w:rsidRDefault="00406D4F" w:rsidP="00211953">
            <w:pPr>
              <w:spacing w:before="60" w:after="60"/>
              <w:ind w:right="-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Содержание образовательной деятельности</w:t>
            </w:r>
          </w:p>
        </w:tc>
      </w:tr>
      <w:tr w:rsidR="00820411" w:rsidRPr="00820411" w:rsidTr="002C6BC1">
        <w:tc>
          <w:tcPr>
            <w:tcW w:w="15134" w:type="dxa"/>
            <w:gridSpan w:val="2"/>
            <w:shd w:val="clear" w:color="auto" w:fill="E7E6E6" w:themeFill="background2"/>
          </w:tcPr>
          <w:p w:rsidR="00406D4F" w:rsidRPr="00820411" w:rsidRDefault="00406D4F" w:rsidP="00211953">
            <w:pPr>
              <w:spacing w:before="60" w:after="60"/>
              <w:ind w:right="-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ОБЯЗАТЕЛЬНАЯ ЧАСТЬ</w:t>
            </w:r>
          </w:p>
        </w:tc>
      </w:tr>
      <w:tr w:rsidR="00820411" w:rsidRPr="00820411" w:rsidTr="002C40F9">
        <w:trPr>
          <w:trHeight w:val="556"/>
        </w:trPr>
        <w:tc>
          <w:tcPr>
            <w:tcW w:w="15134" w:type="dxa"/>
            <w:gridSpan w:val="2"/>
            <w:vAlign w:val="center"/>
          </w:tcPr>
          <w:p w:rsidR="00406D4F" w:rsidRPr="00820411" w:rsidRDefault="00406D4F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 1 года до 2 лет</w:t>
            </w:r>
          </w:p>
        </w:tc>
      </w:tr>
      <w:tr w:rsidR="00820411" w:rsidRPr="00820411" w:rsidTr="002C6BC1">
        <w:tc>
          <w:tcPr>
            <w:tcW w:w="5495" w:type="dxa"/>
          </w:tcPr>
          <w:p w:rsidR="00406D4F" w:rsidRPr="00820411" w:rsidRDefault="00406D4F" w:rsidP="00211953">
            <w:pPr>
              <w:pStyle w:val="a9"/>
              <w:numPr>
                <w:ilvl w:val="0"/>
                <w:numId w:val="7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создавать условия для благоприятной адапт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ции ребёнка к ДОУ;</w:t>
            </w:r>
          </w:p>
          <w:p w:rsidR="00406D4F" w:rsidRPr="00820411" w:rsidRDefault="00406D4F" w:rsidP="00211953">
            <w:pPr>
              <w:pStyle w:val="a9"/>
              <w:numPr>
                <w:ilvl w:val="0"/>
                <w:numId w:val="7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поддерживать пока еще непродолжительные контакты со сверстниками, интерес к сверс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нику;</w:t>
            </w:r>
          </w:p>
          <w:p w:rsidR="00406D4F" w:rsidRPr="00820411" w:rsidRDefault="00406D4F" w:rsidP="00211953">
            <w:pPr>
              <w:pStyle w:val="a9"/>
              <w:numPr>
                <w:ilvl w:val="0"/>
                <w:numId w:val="7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элементарные представления: о себе, близких людях, ближайшем предметном окружении;</w:t>
            </w:r>
          </w:p>
          <w:p w:rsidR="00406D4F" w:rsidRPr="00820411" w:rsidRDefault="00406D4F" w:rsidP="00211953">
            <w:pPr>
              <w:pStyle w:val="a9"/>
              <w:numPr>
                <w:ilvl w:val="0"/>
                <w:numId w:val="7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создавать условия для получения опыта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менения правил социального взаимодействия.</w:t>
            </w:r>
          </w:p>
          <w:p w:rsidR="00406D4F" w:rsidRPr="00820411" w:rsidRDefault="00406D4F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406D4F" w:rsidRPr="00820411" w:rsidRDefault="00406D4F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406D4F" w:rsidRPr="00820411" w:rsidRDefault="00406D4F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Для благоприятной адаптации к ДОУ педагог обеспечивает эмоциональный комфорт детей в группе; побуждает детей к действиям с предметами и игрушками, поддерживает потребность в доброжелательном внимании, заботе, положительных отзывах и похвалы со стороны взрослых. Использует разнообразные телесные контакты (прикосновения), жесты, мимику.</w:t>
            </w:r>
          </w:p>
          <w:p w:rsidR="00406D4F" w:rsidRPr="00820411" w:rsidRDefault="00406D4F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поощряет проявление ребёнком инициативы в общении со взрослыми и сверстниками; хвалит ребёнка, вызывая радость, поддерживает активность ребёнка, улу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шая его отношение к взрослому, усиливая доверие к нему.</w:t>
            </w:r>
          </w:p>
          <w:p w:rsidR="00406D4F" w:rsidRPr="00820411" w:rsidRDefault="00406D4F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включает детей в игровые ситуации, вспоминая любимые сказки, стихотвор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 и тому подобное, поощряет проявление у ребёнка интереса к себе, желание участв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вать в совместной деятельности, игре, развлечении.</w:t>
            </w:r>
          </w:p>
          <w:p w:rsidR="00406D4F" w:rsidRPr="00820411" w:rsidRDefault="00406D4F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в беседе и различных формах совместной деятельности формирует элеме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тарные представления ребёнка о себе, своем имени, внешнем виде, половой принадлежн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сти (мальчик, девочка) по внешним признакам (одежда, прическа); о близких людях; о ближайшем предметном окружении.</w:t>
            </w:r>
          </w:p>
          <w:p w:rsidR="00406D4F" w:rsidRPr="00820411" w:rsidRDefault="00406D4F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создает условия для получения ребёнком первичного опыта социального вз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имодействия (что можно делать, чего делать нельзя; здороваться, отвечать на приветствие взрослого, благодарить; выполнять просьбу педагога).</w:t>
            </w:r>
          </w:p>
        </w:tc>
      </w:tr>
      <w:tr w:rsidR="00820411" w:rsidRPr="00820411" w:rsidTr="002C40F9">
        <w:trPr>
          <w:trHeight w:val="607"/>
        </w:trPr>
        <w:tc>
          <w:tcPr>
            <w:tcW w:w="15134" w:type="dxa"/>
            <w:gridSpan w:val="2"/>
            <w:vAlign w:val="center"/>
          </w:tcPr>
          <w:p w:rsidR="00406D4F" w:rsidRPr="00820411" w:rsidRDefault="00406D4F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От 2 лет до 3 лет</w:t>
            </w:r>
          </w:p>
        </w:tc>
      </w:tr>
      <w:tr w:rsidR="00820411" w:rsidRPr="00820411" w:rsidTr="002C6BC1">
        <w:tc>
          <w:tcPr>
            <w:tcW w:w="5495" w:type="dxa"/>
          </w:tcPr>
          <w:p w:rsidR="00406D4F" w:rsidRPr="00820411" w:rsidRDefault="00406D4F" w:rsidP="00211953">
            <w:pPr>
              <w:pStyle w:val="a9"/>
              <w:numPr>
                <w:ilvl w:val="0"/>
                <w:numId w:val="8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поддерживать эмоционально-положительное состояние детей в период адаптации к ДОУ;</w:t>
            </w:r>
          </w:p>
          <w:p w:rsidR="00406D4F" w:rsidRPr="00820411" w:rsidRDefault="00406D4F" w:rsidP="00211953">
            <w:pPr>
              <w:pStyle w:val="a9"/>
              <w:numPr>
                <w:ilvl w:val="0"/>
                <w:numId w:val="8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игровой опыт ребёнка, помогая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тям отражать в игре представления об окр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жающей действительности;</w:t>
            </w:r>
          </w:p>
          <w:p w:rsidR="00406D4F" w:rsidRPr="00820411" w:rsidRDefault="00406D4F" w:rsidP="00211953">
            <w:pPr>
              <w:pStyle w:val="a9"/>
              <w:numPr>
                <w:ilvl w:val="0"/>
                <w:numId w:val="8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поддерживать доброжелательные взаимоо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ношения детей, развивать эмоциональную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зывчивость в ходе привлечения к конкретным действиям помощи, заботы, участия;</w:t>
            </w:r>
          </w:p>
          <w:p w:rsidR="00406D4F" w:rsidRPr="00820411" w:rsidRDefault="00406D4F" w:rsidP="00211953">
            <w:pPr>
              <w:pStyle w:val="a9"/>
              <w:numPr>
                <w:ilvl w:val="0"/>
                <w:numId w:val="8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элементарные представления о людях (взрослые, дети), их внешнем виде, действиях, одежде, о некоторых ярко выр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женных эмоциональных состояниях (радость, грусть), о семье и ДОУ;</w:t>
            </w:r>
          </w:p>
          <w:p w:rsidR="00406D4F" w:rsidRPr="00820411" w:rsidRDefault="00406D4F" w:rsidP="00211953">
            <w:pPr>
              <w:pStyle w:val="a9"/>
              <w:numPr>
                <w:ilvl w:val="0"/>
                <w:numId w:val="8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первичные представления ребё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 о себе, о своем возрасте, поле, о родителях (законных представителях) и близких членах семьи.</w:t>
            </w:r>
          </w:p>
          <w:p w:rsidR="00406D4F" w:rsidRPr="00820411" w:rsidRDefault="00406D4F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406D4F" w:rsidRPr="00820411" w:rsidRDefault="00406D4F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поддерживает желание детей познакомиться со сверстником, узнать его имя, используя приемы поощрения и одобрения. Оказывает помощь детям в определении ос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бенностей внешнего вида мальчиков и девочек, их одежды, причесок, предпочитаемых 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рушек, задает детям вопросы уточняющего или проблемного характера, объясняет отлич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тельные признаки взрослых и детей, используя наглядный материал и повседневные жи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ненные ситуации. Показывает и называет ребёнку основные части тела и лица человека, его действия. Поддерживает желание ребёнка называть и различать основные действия взрослых.</w:t>
            </w:r>
          </w:p>
          <w:p w:rsidR="00406D4F" w:rsidRPr="00820411" w:rsidRDefault="00406D4F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знакомит детей с основными эмоциями и чувствами человека, обозначает их словом, демонстрирует их проявление мимикой, жестами, интонацией голоса. Предлагает детям повторить слова, обозначающие эмоциональное состояние человека, предлагает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тям задания, помогающие закрепить представление об эмоциях, в том числе их узнавание на картинках.</w:t>
            </w:r>
          </w:p>
          <w:p w:rsidR="00406D4F" w:rsidRPr="00820411" w:rsidRDefault="00406D4F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рассматривает вместе с детьми картинки с изображением семьи: детей, род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телей (законных представителей). Поощряет стремление детей узнавать членов семьи, называть их, рассказывает детям о том, как члены семьи могут заботиться друг о друге.</w:t>
            </w:r>
          </w:p>
          <w:p w:rsidR="00406D4F" w:rsidRPr="00820411" w:rsidRDefault="00406D4F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поддерживает желание детей познавать пространство своей группы, узнавать вход в группу, её расположение на этаже, педагогов, которые работают с детьми. Рассма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ривает с детьми пространство группы, назначение каждого помещения, его наполнение, помогает детям ориентироваться в пространстве группы.</w:t>
            </w:r>
          </w:p>
          <w:p w:rsidR="00406D4F" w:rsidRPr="00820411" w:rsidRDefault="00406D4F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поддерживает стремление детей выполнять элементарные правила поведения ("можно", "нельзя"). Личным показом демонстрирует правила общения: здоровается,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щается, говорит "спасибо", "пожалуйста", напоминает детям о важности использования данных слов в процессе общения со взрослыми и сверстниками, поощряет инициативу и самостоятельность ребёнка при использовании "вежливых слов".</w:t>
            </w:r>
          </w:p>
          <w:p w:rsidR="00406D4F" w:rsidRPr="00820411" w:rsidRDefault="00406D4F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использует приемы общения, позволяющие детям проявлять внимание к его словам и указаниям, поддерживает желание ребёнка выполнять указания взрослого, 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ствовать по его примеру и показу.</w:t>
            </w:r>
          </w:p>
          <w:p w:rsidR="00406D4F" w:rsidRPr="00820411" w:rsidRDefault="00406D4F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организует детей на участие в подвижных, музыкальных, сюжетных и хор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водных играх, поощряет их активность и инициативность в ходе участия в играх.</w:t>
            </w:r>
          </w:p>
          <w:p w:rsidR="00406D4F" w:rsidRPr="00820411" w:rsidRDefault="00406D4F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 представление детей о простых предметах своей одежды, обозн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чает словами каждый предмет одежды, рассказывает детям о назначении предметов оде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ды, способах их использования (надевание колготок, футболок и тому подобное).</w:t>
            </w:r>
          </w:p>
        </w:tc>
      </w:tr>
      <w:tr w:rsidR="00820411" w:rsidRPr="00820411" w:rsidTr="002C40F9">
        <w:trPr>
          <w:trHeight w:val="545"/>
        </w:trPr>
        <w:tc>
          <w:tcPr>
            <w:tcW w:w="15134" w:type="dxa"/>
            <w:gridSpan w:val="2"/>
            <w:vAlign w:val="center"/>
          </w:tcPr>
          <w:p w:rsidR="00406D4F" w:rsidRPr="00820411" w:rsidRDefault="00406D4F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От 3 лет до 4 лет</w:t>
            </w:r>
          </w:p>
        </w:tc>
      </w:tr>
      <w:tr w:rsidR="00820411" w:rsidRPr="00820411" w:rsidTr="002C6BC1">
        <w:tc>
          <w:tcPr>
            <w:tcW w:w="5495" w:type="dxa"/>
          </w:tcPr>
          <w:p w:rsidR="00406D4F" w:rsidRPr="00820411" w:rsidRDefault="00406D4F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1) в сфере социальных отношений:</w:t>
            </w:r>
          </w:p>
          <w:p w:rsidR="00406D4F" w:rsidRPr="00820411" w:rsidRDefault="00406D4F" w:rsidP="00211953">
            <w:pPr>
              <w:pStyle w:val="a9"/>
              <w:numPr>
                <w:ilvl w:val="0"/>
                <w:numId w:val="9"/>
              </w:numPr>
              <w:shd w:val="clear" w:color="auto" w:fill="FFFFFF"/>
              <w:ind w:left="0" w:right="-2"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эмоциональную отзывчивость, способность откликаться на ярко выраженные эмоции сверстников и взрослых, различать и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нимать отдельные эмоциональные проявления, учить правильно их называть;</w:t>
            </w:r>
          </w:p>
          <w:p w:rsidR="00406D4F" w:rsidRPr="00820411" w:rsidRDefault="00406D4F" w:rsidP="00211953">
            <w:pPr>
              <w:pStyle w:val="a9"/>
              <w:numPr>
                <w:ilvl w:val="0"/>
                <w:numId w:val="9"/>
              </w:numPr>
              <w:shd w:val="clear" w:color="auto" w:fill="FFFFFF"/>
              <w:ind w:left="0" w:right="-2"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обогащать представления детей о действ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ях, в которых проявляются доброе отношение и забота о членах семьи, близком окружении;</w:t>
            </w:r>
          </w:p>
          <w:p w:rsidR="00406D4F" w:rsidRPr="00820411" w:rsidRDefault="00406D4F" w:rsidP="00211953">
            <w:pPr>
              <w:pStyle w:val="a9"/>
              <w:numPr>
                <w:ilvl w:val="0"/>
                <w:numId w:val="9"/>
              </w:numPr>
              <w:shd w:val="clear" w:color="auto" w:fill="FFFFFF"/>
              <w:ind w:left="0" w:right="-2"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поддерживать в установлении положител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ных контактов между детьми, основанных на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щих интересах к действиям с игрушками, предм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тами и взаимной симпатии;</w:t>
            </w:r>
          </w:p>
          <w:p w:rsidR="00406D4F" w:rsidRPr="00820411" w:rsidRDefault="00406D4F" w:rsidP="00211953">
            <w:pPr>
              <w:pStyle w:val="a9"/>
              <w:numPr>
                <w:ilvl w:val="0"/>
                <w:numId w:val="9"/>
              </w:numPr>
              <w:shd w:val="clear" w:color="auto" w:fill="FFFFFF"/>
              <w:ind w:left="0" w:right="-2"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оказывать помощь в освоении способов взаимодействия со сверстниками в игре, в повс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дневном общении и бытовой деятельности;</w:t>
            </w:r>
          </w:p>
          <w:p w:rsidR="00406D4F" w:rsidRPr="00820411" w:rsidRDefault="00406D4F" w:rsidP="00211953">
            <w:pPr>
              <w:pStyle w:val="a9"/>
              <w:numPr>
                <w:ilvl w:val="0"/>
                <w:numId w:val="9"/>
              </w:numPr>
              <w:shd w:val="clear" w:color="auto" w:fill="FFFFFF"/>
              <w:ind w:left="0" w:right="-2"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приучать детей к выполнению элемента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ных правил культуры поведения в ДОУ;</w:t>
            </w:r>
          </w:p>
          <w:p w:rsidR="00406D4F" w:rsidRPr="00820411" w:rsidRDefault="00406D4F" w:rsidP="00211953">
            <w:pPr>
              <w:shd w:val="clear" w:color="auto" w:fill="FFFFFF"/>
              <w:ind w:right="-2" w:firstLine="284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2) в области формирования основ гражда</w:t>
            </w: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ственности и патриотизма:</w:t>
            </w:r>
          </w:p>
          <w:p w:rsidR="00406D4F" w:rsidRPr="00820411" w:rsidRDefault="00406D4F" w:rsidP="00211953">
            <w:pPr>
              <w:pStyle w:val="a9"/>
              <w:numPr>
                <w:ilvl w:val="0"/>
                <w:numId w:val="10"/>
              </w:numPr>
              <w:shd w:val="clear" w:color="auto" w:fill="FFFFFF"/>
              <w:ind w:left="0" w:right="-2"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обогащать представления детей о малой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дине и поддерживать их отражения в различных видах деятельности;</w:t>
            </w:r>
          </w:p>
          <w:p w:rsidR="00406D4F" w:rsidRPr="00820411" w:rsidRDefault="00406D4F" w:rsidP="00211953">
            <w:pPr>
              <w:shd w:val="clear" w:color="auto" w:fill="FFFFFF"/>
              <w:ind w:right="-2" w:firstLine="284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3) в сфере трудового воспитания:</w:t>
            </w:r>
          </w:p>
          <w:p w:rsidR="00406D4F" w:rsidRPr="00820411" w:rsidRDefault="00406D4F" w:rsidP="00211953">
            <w:pPr>
              <w:pStyle w:val="a9"/>
              <w:numPr>
                <w:ilvl w:val="0"/>
                <w:numId w:val="10"/>
              </w:numPr>
              <w:shd w:val="clear" w:color="auto" w:fill="FFFFFF"/>
              <w:ind w:left="0" w:right="-2"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интерес к труду взрослых в ДОУ и в семье, формировать представления о конкре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ных видах хозяйственно-бытового труда, напра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ленных на заботу о детях (мытье посуды, уборка помещений группы и участка и прочее) и трудовые навыки;</w:t>
            </w:r>
          </w:p>
          <w:p w:rsidR="00406D4F" w:rsidRPr="00820411" w:rsidRDefault="00406D4F" w:rsidP="00211953">
            <w:pPr>
              <w:pStyle w:val="a9"/>
              <w:numPr>
                <w:ilvl w:val="0"/>
                <w:numId w:val="10"/>
              </w:numPr>
              <w:shd w:val="clear" w:color="auto" w:fill="FFFFFF"/>
              <w:ind w:left="0" w:right="-2"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воспитывать бережное отношение к пре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метам и игрушкам как результатам труда взро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лых;</w:t>
            </w:r>
          </w:p>
          <w:p w:rsidR="00406D4F" w:rsidRPr="00820411" w:rsidRDefault="00406D4F" w:rsidP="00211953">
            <w:pPr>
              <w:pStyle w:val="a9"/>
              <w:numPr>
                <w:ilvl w:val="0"/>
                <w:numId w:val="10"/>
              </w:numPr>
              <w:shd w:val="clear" w:color="auto" w:fill="FFFFFF"/>
              <w:ind w:left="0" w:right="-2"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приобщать детей к самообслуживанию (одевание, раздевание, умывание), развивать сам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стоятельность, уверенность, положительную сам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оценку;</w:t>
            </w:r>
          </w:p>
          <w:p w:rsidR="00406D4F" w:rsidRPr="00820411" w:rsidRDefault="00406D4F" w:rsidP="00211953">
            <w:pPr>
              <w:shd w:val="clear" w:color="auto" w:fill="FFFFFF"/>
              <w:ind w:right="-2"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) в области формирования основ безопасн</w:t>
            </w: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го поведения:</w:t>
            </w:r>
          </w:p>
          <w:p w:rsidR="00406D4F" w:rsidRPr="00820411" w:rsidRDefault="00406D4F" w:rsidP="00211953">
            <w:pPr>
              <w:pStyle w:val="a9"/>
              <w:numPr>
                <w:ilvl w:val="0"/>
                <w:numId w:val="11"/>
              </w:numPr>
              <w:shd w:val="clear" w:color="auto" w:fill="FFFFFF"/>
              <w:ind w:left="0" w:right="-2"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интерес к правилам безопасного поведения;</w:t>
            </w:r>
          </w:p>
          <w:p w:rsidR="00406D4F" w:rsidRPr="00820411" w:rsidRDefault="00406D4F" w:rsidP="00211953">
            <w:pPr>
              <w:pStyle w:val="a9"/>
              <w:numPr>
                <w:ilvl w:val="0"/>
                <w:numId w:val="11"/>
              </w:numPr>
              <w:shd w:val="clear" w:color="auto" w:fill="FFFFFF"/>
              <w:ind w:left="0" w:right="-2"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обогащать представления о правилах бе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опасного поведения в быту, безопасного использ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вания бытовых предметов и гаджетов, исключая практическое использование электронных средств обучения.</w:t>
            </w:r>
          </w:p>
          <w:p w:rsidR="00406D4F" w:rsidRPr="00820411" w:rsidRDefault="00406D4F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AF0950" w:rsidRPr="00820411" w:rsidRDefault="00AF0950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1) В сфере социальных отношений.</w:t>
            </w:r>
          </w:p>
          <w:p w:rsidR="00AF0950" w:rsidRPr="00820411" w:rsidRDefault="00AF0950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создает условия для формирования у детей образа Я: закрепляет умение наз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вать свое имя и возраст, говорить о себе в первом лице; проговаривает с детьми характер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стики, отличающие их друг от друга (внешность, предпочтения в деятельности, личные достижения).</w:t>
            </w:r>
          </w:p>
          <w:p w:rsidR="00AF0950" w:rsidRPr="00820411" w:rsidRDefault="00AF0950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Педагоги способствуют различению детьми основных эмоций (радость, печаль, грусть, гнев, страх, удивление) и пониманию ярко выраженных эмоциональных состояний. При общении с детьми педагог интересуется настроением детей, предоставляет возможность рассказать о своих переживаниях, демонстрирует разнообразные способы эмпатийного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ведения (поддержать, пожалеть, обнадежить, отвлечь и порадовать). При чтении худож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ственной литературы педагог обращает внимание на проявления, характеризующие настроения, эмоции и чувства героев, комментирует их отношения и поведение, поощряет подражание детей позитивному опыту персонажей художественных произведений и мул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типликации.</w:t>
            </w:r>
          </w:p>
          <w:p w:rsidR="00AF0950" w:rsidRPr="00820411" w:rsidRDefault="00AF0950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обогащает представления детей о действиях и поступках людей, в которых проявляются доброе отношение и забота о членах семьи, близком окружении, о животных, растениях; знакомит с произведениями, отражающими отношения между членами семьи.</w:t>
            </w:r>
          </w:p>
          <w:p w:rsidR="00AF0950" w:rsidRPr="00820411" w:rsidRDefault="00AF0950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создает в группе положительный эмоциональный фон для объединения детей, проводит игры и упражнения в кругу, где дети видят и слышат друг друга. Педагог поо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ряет позитивный опыт взаимодействия детей, создает условия для совместных игр, демо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стрирует позитивный настрой и удовольствие, которое можно испытывать от общения и совместной игры. Помогает детям обращаться друг к другу, распознавать проявление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новных эмоций и реагировать на них. Способствует освоению детьми простых способов общения и взаимодействия: обращаться к детям по именам, договариваться о совместных действиях, вступать в парное общение (спокойно играть рядом, обмениваться игрушками, объединяться в парной игре, вместе рассматривать картинки, наблюдать и прочее). В со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местных игровых и бытовых действиях педагог демонстрирует готовность действовать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гласованно, создает условия для возникновения между детьми договоренности.</w:t>
            </w:r>
          </w:p>
          <w:p w:rsidR="00AF0950" w:rsidRPr="00820411" w:rsidRDefault="00AF0950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Знакомит детей с элементарными правилами культуры поведения, упражняет в их 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полнении (здороваться, прощаться, благодарить), демонстрирует одобрение при самосто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тельном выполнении детьми правил поведения.</w:t>
            </w:r>
          </w:p>
          <w:p w:rsidR="00AF0950" w:rsidRPr="00820411" w:rsidRDefault="00AF0950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2) В области формирования основ гражданственности и патриотизма.</w:t>
            </w:r>
          </w:p>
          <w:p w:rsidR="00AF0950" w:rsidRPr="00820411" w:rsidRDefault="00AF0950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обогащает представления детей о малой родине: регулярно напоминает название населенного пункта, в котором они живут; знакомит с близлежащим окружением ДОУ (зданиями, природными объектами), доступными для рассматривания с территории.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суждает с детьми их любимые места времяпрепровождения в населенном пункте. Демо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стрирует эмоциональную отзывчивость на красоту родного края, восхищается природными явлениями.</w:t>
            </w:r>
          </w:p>
          <w:p w:rsidR="00AF0950" w:rsidRPr="00820411" w:rsidRDefault="00AF0950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Поддерживает отражение детьми своих впечатлений о малой родине в различных видах деятельности (рассказывает, изображает, воплощает образы в играх, разворачивает сюжет и так далее).</w:t>
            </w:r>
          </w:p>
          <w:p w:rsidR="00AF0950" w:rsidRPr="00820411" w:rsidRDefault="00AF0950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3) В сфере трудового воспитания.</w:t>
            </w:r>
          </w:p>
          <w:p w:rsidR="00AF0950" w:rsidRPr="00820411" w:rsidRDefault="00AF0950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 первоначальные представления о том, что предметы делаются людьми, например, демонстрирует процессы изготовления атрибутов для игр. В процессе взаимодействия с детьми выделяет особенности строения предметов и знакомит с назнач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нием их частей (например: ручка на входной двери нужна для того, чтобы удобнее было открыть дверь и прочее). Знакомит детей с основными свойствами и качествами матери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лов, из которых изготовлены предметы, знакомые ребёнку (картон, бумага, дерево, ткань), создает игровые ситуации, вызывающие необходимость в создании предметов из разных материалов, использует дидактические игры с предметами и картинками на группировку по схожим признакам, моделирует ситуации для активизации желания детей включиться в выполнение простейших действий бытового труда.</w:t>
            </w:r>
          </w:p>
          <w:p w:rsidR="00AF0950" w:rsidRPr="00820411" w:rsidRDefault="00AF0950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 первоначальные представления о хозяйственно-бытовом труде взрослых дома и в группе ДОУ, поощряет желание детей соблюдать порядок при раздев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нии на дневной сон (аккуратное складывание одежды), уборке рабочего места после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дуктивных видов деятельности (лепки, рисования, аппликации) и тому подобное. Испол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зует приемы одобрения и поощрения ребёнка при правильном выполнении элементарных трудовых действий (убирает за собой посуду на раздаточный стол, убирает рабочее место после занятий, собирает игрушки, помогает раздать наглядный материал на занятие и тому подобное).</w:t>
            </w:r>
          </w:p>
          <w:p w:rsidR="00AF0950" w:rsidRPr="00820411" w:rsidRDefault="00AF0950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поддерживает стремления ребёнка самостоятельно выполнять отдельные 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ствия самообслуживания: одевание на прогулку, умывание после сна или перед приемом пищи, элементарный уход за собой (расчесывание волос, поддержание опрятности оде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ды, пользование носовым платком и тому подобное). Педагог создает условия для приуч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 детей к соблюдению порядка, используя приемы напоминания, упражнения, личного примера, поощрения и одобрения при самостоятельном и правильном выполнении 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ствий по самообслуживанию.</w:t>
            </w:r>
          </w:p>
          <w:p w:rsidR="00AF0950" w:rsidRPr="00820411" w:rsidRDefault="00AF0950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самообслуживанию.</w:t>
            </w:r>
          </w:p>
          <w:p w:rsidR="00AF0950" w:rsidRPr="00820411" w:rsidRDefault="00AF0950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4) В области формирования основ безопасного поведения.</w:t>
            </w:r>
          </w:p>
          <w:p w:rsidR="00AF0950" w:rsidRPr="00820411" w:rsidRDefault="00AF0950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поддерживает интерес детей к бытовым предметам, объясняет их назначение и правила использования, доброжелательно и корректно обращает внимание, что несобл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дение правил использования бытовых предметов позволяет создать ситуации, небезопа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ные для здоровья.</w:t>
            </w:r>
          </w:p>
          <w:p w:rsidR="00AF0950" w:rsidRPr="00820411" w:rsidRDefault="00AF0950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использует игровые ситуации, создавая условия для демонстрации и форм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рования умений ребёнка пользоваться простыми бытовыми приборами, обсуждает с дет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 какими предметами быта детям можно пользоваться только вместе со взрослыми: 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жи, иголки, ножницы, лекарства, спички и так далее.</w:t>
            </w:r>
          </w:p>
          <w:p w:rsidR="00AF0950" w:rsidRPr="00820411" w:rsidRDefault="00AF0950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обсуждает с детьми правила безопасного поведения в группе, рассказывает, почему игрушки нужно убирать на свои места, демонстрирует детям, как безопасно вести себя за столом, во время одевания на прогулку, во время совместных игр.</w:t>
            </w:r>
          </w:p>
          <w:p w:rsidR="00AF0950" w:rsidRPr="00820411" w:rsidRDefault="00AF0950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рассказывает детям о том, как себя вести на площадке ДОУ, игровой площа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ке рядом с домом. Обращает внимание детей на необходимость оповещать взрослых (пед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гога, родителей (законных представителей)), если ребёнок хочет покинуть игровую пл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щадку, уйти с участка ДОУ. Обсуждает вместе с детьми их действия, дает возможность ребёнку рассказать о своем опыте, как себя вести безопасно: рядом с бездомными живо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ными (не нужно подходить близко, пугать животных), рядом с незнакомыми растениями (без разрешения взрослых не пробовать незнакомые ягоды, листья растений, если у ребё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 появляется желание их попробовать, обязательно сначала спросить у взрослого, можно ли их есть).</w:t>
            </w:r>
          </w:p>
          <w:p w:rsidR="00406D4F" w:rsidRPr="00820411" w:rsidRDefault="00AF0950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поддерживает интерес детей к вопросам безопасного поведения, поощряет 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просы детей дошкольного возраста, с готовностью на них отвечает, привлекая к обсужд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нию всех детей. Использует приемы упражнения, напоминания, личного примера для 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крепления формируемых представлений.</w:t>
            </w:r>
          </w:p>
        </w:tc>
      </w:tr>
      <w:tr w:rsidR="00820411" w:rsidRPr="00820411" w:rsidTr="00622B1B">
        <w:trPr>
          <w:trHeight w:val="499"/>
        </w:trPr>
        <w:tc>
          <w:tcPr>
            <w:tcW w:w="15134" w:type="dxa"/>
            <w:gridSpan w:val="2"/>
            <w:vAlign w:val="center"/>
          </w:tcPr>
          <w:p w:rsidR="00406D4F" w:rsidRPr="00820411" w:rsidRDefault="00AF0950" w:rsidP="00211953">
            <w:pPr>
              <w:shd w:val="clear" w:color="auto" w:fill="FFFFFF"/>
              <w:ind w:right="-2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От 4 лет до 5 лет</w:t>
            </w:r>
          </w:p>
        </w:tc>
      </w:tr>
      <w:tr w:rsidR="00820411" w:rsidRPr="00820411" w:rsidTr="00980D62">
        <w:trPr>
          <w:trHeight w:val="1975"/>
        </w:trPr>
        <w:tc>
          <w:tcPr>
            <w:tcW w:w="5495" w:type="dxa"/>
          </w:tcPr>
          <w:p w:rsidR="00AF0950" w:rsidRPr="00820411" w:rsidRDefault="00AF0950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1) в сфере социальных отношений:</w:t>
            </w:r>
          </w:p>
          <w:p w:rsidR="00AF0950" w:rsidRPr="00820411" w:rsidRDefault="00AF0950" w:rsidP="00211953">
            <w:pPr>
              <w:pStyle w:val="a9"/>
              <w:numPr>
                <w:ilvl w:val="0"/>
                <w:numId w:val="104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положительную самооценку, уверенность в своих силах, стремление к сам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стоятельности;</w:t>
            </w:r>
          </w:p>
          <w:p w:rsidR="00AF0950" w:rsidRPr="00820411" w:rsidRDefault="00AF0950" w:rsidP="00211953">
            <w:pPr>
              <w:pStyle w:val="a9"/>
              <w:numPr>
                <w:ilvl w:val="0"/>
                <w:numId w:val="104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эмоциональную отзывчивость к взрослым и детям, слабым и нуждающимся в помощи, воспитывать сопереживание героям литературных и анимационных произведений, доброе отношение к животным и растениям;</w:t>
            </w:r>
          </w:p>
          <w:p w:rsidR="00AF0950" w:rsidRPr="00820411" w:rsidRDefault="00AF0950" w:rsidP="00211953">
            <w:pPr>
              <w:pStyle w:val="a9"/>
              <w:numPr>
                <w:ilvl w:val="0"/>
                <w:numId w:val="104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позитивное отношение и чувство принадлежности детей к семье, уважение к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дителям (законным представителям), педаг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гам и окружающим людям;</w:t>
            </w:r>
          </w:p>
          <w:p w:rsidR="00AF0950" w:rsidRPr="00820411" w:rsidRDefault="00AF0950" w:rsidP="00211953">
            <w:pPr>
              <w:pStyle w:val="a9"/>
              <w:numPr>
                <w:ilvl w:val="0"/>
                <w:numId w:val="104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воспитывать доброжелательное отношение ко взрослым и детям;</w:t>
            </w:r>
          </w:p>
          <w:p w:rsidR="00AF0950" w:rsidRPr="00820411" w:rsidRDefault="00AF0950" w:rsidP="00211953">
            <w:pPr>
              <w:pStyle w:val="a9"/>
              <w:numPr>
                <w:ilvl w:val="0"/>
                <w:numId w:val="104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воспитывать культуру общения со взрослыми и сверстниками, желание выполнять правила поведения, быть вежливыми в общении со взрослыми и сверстниками;</w:t>
            </w:r>
          </w:p>
          <w:p w:rsidR="00AF0950" w:rsidRPr="00820411" w:rsidRDefault="00AF0950" w:rsidP="00211953">
            <w:pPr>
              <w:pStyle w:val="a9"/>
              <w:numPr>
                <w:ilvl w:val="0"/>
                <w:numId w:val="104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стремление к совместным играм, взаимодействию в паре или небольшой по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группе, к взаимодействию в практической 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тельности;</w:t>
            </w:r>
          </w:p>
          <w:p w:rsidR="00AF0950" w:rsidRPr="00820411" w:rsidRDefault="00AF0950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2) в области формирования основ гражда</w:t>
            </w: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ственности и патриотизма:</w:t>
            </w:r>
          </w:p>
          <w:p w:rsidR="00AF0950" w:rsidRPr="00820411" w:rsidRDefault="00AF0950" w:rsidP="00211953">
            <w:pPr>
              <w:pStyle w:val="a9"/>
              <w:numPr>
                <w:ilvl w:val="0"/>
                <w:numId w:val="103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воспитывать уважительное отношение к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дине, символам страны, памятным датам;</w:t>
            </w:r>
          </w:p>
          <w:p w:rsidR="00AF0950" w:rsidRPr="00820411" w:rsidRDefault="00AF0950" w:rsidP="00211953">
            <w:pPr>
              <w:pStyle w:val="a9"/>
              <w:numPr>
                <w:ilvl w:val="0"/>
                <w:numId w:val="103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воспитывать гордость за достижения страны в области спорта, науки, искусства и других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ластях;</w:t>
            </w:r>
          </w:p>
          <w:p w:rsidR="00AF0950" w:rsidRPr="00820411" w:rsidRDefault="00AF0950" w:rsidP="00211953">
            <w:pPr>
              <w:pStyle w:val="a9"/>
              <w:numPr>
                <w:ilvl w:val="0"/>
                <w:numId w:val="103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интерес детей к основным дост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примечательностями населенного пункта, в котором они живут.</w:t>
            </w:r>
          </w:p>
          <w:p w:rsidR="00AF0950" w:rsidRPr="00820411" w:rsidRDefault="00AF0950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3) в сфере трудового воспитания:</w:t>
            </w:r>
          </w:p>
          <w:p w:rsidR="00AF0950" w:rsidRPr="00820411" w:rsidRDefault="00AF0950" w:rsidP="00211953">
            <w:pPr>
              <w:pStyle w:val="a9"/>
              <w:numPr>
                <w:ilvl w:val="0"/>
                <w:numId w:val="102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формировать представления об отдельных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профессиях взрослых на основе ознакомления с конкретными видами труда;</w:t>
            </w:r>
          </w:p>
          <w:p w:rsidR="00AF0950" w:rsidRPr="00820411" w:rsidRDefault="00AF0950" w:rsidP="00211953">
            <w:pPr>
              <w:pStyle w:val="a9"/>
              <w:numPr>
                <w:ilvl w:val="0"/>
                <w:numId w:val="102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воспитывать уважение и благодарность взро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лым за их труд, заботу о детях;</w:t>
            </w:r>
          </w:p>
          <w:p w:rsidR="00AF0950" w:rsidRPr="00820411" w:rsidRDefault="00AF0950" w:rsidP="00211953">
            <w:pPr>
              <w:pStyle w:val="a9"/>
              <w:numPr>
                <w:ilvl w:val="0"/>
                <w:numId w:val="102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вовлекать в простейшие процессы хозяйстве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но-бытового труда;</w:t>
            </w:r>
          </w:p>
          <w:p w:rsidR="00AF0950" w:rsidRPr="00820411" w:rsidRDefault="00AF0950" w:rsidP="00211953">
            <w:pPr>
              <w:pStyle w:val="a9"/>
              <w:numPr>
                <w:ilvl w:val="0"/>
                <w:numId w:val="102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самостоятельность и уверенность в самообслуживании, желании включаться в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вседневные трудовые дела в ДОУ и семье;</w:t>
            </w:r>
          </w:p>
          <w:p w:rsidR="00AF0950" w:rsidRPr="00820411" w:rsidRDefault="00AF0950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4) в области формирования основ безопасного поведения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</w:p>
          <w:p w:rsidR="00AF0950" w:rsidRPr="00820411" w:rsidRDefault="00AF0950" w:rsidP="00211953">
            <w:pPr>
              <w:pStyle w:val="a9"/>
              <w:numPr>
                <w:ilvl w:val="0"/>
                <w:numId w:val="101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обогащать представления детей об основных источниках и видах опасности в быту, на ул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це, в природе, в общении с незнакомыми людьми;</w:t>
            </w:r>
          </w:p>
          <w:p w:rsidR="00AF0950" w:rsidRPr="00820411" w:rsidRDefault="00AF0950" w:rsidP="00211953">
            <w:pPr>
              <w:pStyle w:val="a9"/>
              <w:numPr>
                <w:ilvl w:val="0"/>
                <w:numId w:val="101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знакомить детей с простейшими способами безопасного поведения в опасных ситуациях;</w:t>
            </w:r>
          </w:p>
          <w:p w:rsidR="00AF0950" w:rsidRPr="00820411" w:rsidRDefault="00AF0950" w:rsidP="00211953">
            <w:pPr>
              <w:pStyle w:val="a9"/>
              <w:numPr>
                <w:ilvl w:val="0"/>
                <w:numId w:val="101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представления о правилах бе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опасного дорожного движения в качестве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шехода и пассажира транспортного средства.</w:t>
            </w:r>
          </w:p>
          <w:p w:rsidR="00AF0950" w:rsidRPr="00820411" w:rsidRDefault="00AF0950" w:rsidP="00211953">
            <w:pPr>
              <w:pStyle w:val="a9"/>
              <w:numPr>
                <w:ilvl w:val="0"/>
                <w:numId w:val="101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представления о правилах бе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опасного использования электронных гадж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тов, в том числе мобильных устройств, пла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шетов и прочее, исключая практическое 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пользование электронных средств обучения.</w:t>
            </w:r>
          </w:p>
          <w:p w:rsidR="00406D4F" w:rsidRPr="00820411" w:rsidRDefault="00406D4F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AF0950" w:rsidRPr="00820411" w:rsidRDefault="00AF0950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1) В сфере социальных отношений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AF0950" w:rsidRPr="00820411" w:rsidRDefault="00AF0950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обогащает представления детей об их развитии, проговаривает и фиксирует внимание на разнообразных возрастных изменениях (когда я был маленький, когда я буду взрослым). Способствует освоению детьми традиционных представлений о половых и те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дерных различиях, семейных ролях и отношениях.</w:t>
            </w:r>
          </w:p>
          <w:p w:rsidR="00AF0950" w:rsidRPr="00820411" w:rsidRDefault="00AF0950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Формирует положительную самооценку, уверенность в своих силах, отмечает поз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тивные изменения в развитии и поведении детей, бережно и тактично помогает ребёнку обнаружить свои ошибки и найти адекватный способ их устранения.</w:t>
            </w:r>
          </w:p>
          <w:p w:rsidR="00AF0950" w:rsidRPr="00820411" w:rsidRDefault="00AF0950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способствует распознаванию и пониманию детьми эмоциональных состояний, их разнообразных проявлений, связи эмоций и поступков людей. Создает ситуации пол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чения детьми опыта проявления сочувствия и содействия (эмпатийного поведения) в ответ на эмоциональное состояние сверстников и взрослых, воспитывает чувствительность и внимательность к затруднениям и переживаниям окружающих. При чтении художестве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ной литературы, просмотре фрагментов анимационных фильмов педагог обращает вним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 на разнообразие эмоциональных проявлений героев, комментирует и обсуждает с детьми обусловившие их причины.</w:t>
            </w:r>
          </w:p>
          <w:p w:rsidR="00AF0950" w:rsidRPr="00820411" w:rsidRDefault="00AF0950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 позитивное отношение и чувство принадлежности детей к семье, уважение к родителям (законным представителям): обогащает представление о структуре и составе семьи, родственных отношениях; семейных событиях, делах.</w:t>
            </w:r>
          </w:p>
          <w:p w:rsidR="00AF0950" w:rsidRPr="00820411" w:rsidRDefault="00AF0950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Обеспечивает включенность детей в детское сообщество, умение согласовывать вза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моотношения со сверстниками. Побуждает детей наблюдать за поведением сверстников, развивает чувствительность к поступкам сверстников, интерес к их действиям. Спосо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ствует освоению детьми вербальных и невербальных средств и способов обращения к сверстникам, привлечения внимания и демонстрации своего расположения. Поддерживает детей в ситуации, когда им трудно выразить собственные потребности и при урегулиров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нии конфликтов между сверстниками, демонстрирует культурные формы общения. Поо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ряет инициативу и самостоятельный выбор детьми занятий и партнеров, обогащает умение договариваться, поддерживает совместные дела детей в небольших группах (3-4 человека). Обеспечивает развитие личностного отношения ребёнка к соблюдению или нарушению моральных норм при взаимодействии со сверстником.</w:t>
            </w:r>
          </w:p>
          <w:p w:rsidR="00AF0950" w:rsidRPr="00820411" w:rsidRDefault="00AF0950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Создает условия для развития детско-взрослого сообщества. Способствует освоению правил и форм проявления вежливости, уважения к старшим: напоминает и демонстрирует различные формы приветствия, прощания, выражения благодарности и просьбы. Знакомит детей с правилами поведения в общественных местах.</w:t>
            </w:r>
          </w:p>
          <w:p w:rsidR="00AF0950" w:rsidRPr="00820411" w:rsidRDefault="00AF0950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Развивает позитивное отношение к ДОУ: знакомит с педагогическими и иными рабо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никами ДОУ, с доступными для восприятия детьми правилами жизнедеятельности в ДОУ; её традициями; воспитывает бережное отношение к пространству и оборудованию ДОУ. Обращает внимание детей на изменение и украшение её помещений и территории, по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держивает инициативу детей и совместно планирует презентацию продуктов деятельности (рисунков, поделок) в пространстве группы и прилегающих к ней помещениях.</w:t>
            </w:r>
          </w:p>
          <w:p w:rsidR="00AF0950" w:rsidRPr="00820411" w:rsidRDefault="00AF0950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2) В области формирования основ гражданственности и патриотизма.</w:t>
            </w:r>
          </w:p>
          <w:p w:rsidR="00AF0950" w:rsidRPr="00820411" w:rsidRDefault="00AF0950" w:rsidP="00211953">
            <w:pPr>
              <w:shd w:val="clear" w:color="auto" w:fill="FFFFFF"/>
              <w:ind w:right="-2" w:firstLine="567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Воспитывает уважительное отношение к нашей Родине - России. Продолжает знак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мить с государственной символикой Российской Федерации: Российский флаг и герб Ро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сии; воспитывает уважительное отношение к символам страны.</w:t>
            </w:r>
          </w:p>
          <w:p w:rsidR="00AF0950" w:rsidRPr="00820411" w:rsidRDefault="00AF0950" w:rsidP="00211953">
            <w:pPr>
              <w:shd w:val="clear" w:color="auto" w:fill="FFFFFF"/>
              <w:ind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Обогащает представления детей о государственных праздниках: День защитника Отечества, День Победы. Знакомит детей с содержанием праздника, с памятными местами в населенном пункте, котором живет, посвященными празднику.</w:t>
            </w:r>
          </w:p>
          <w:p w:rsidR="00AF0950" w:rsidRPr="00820411" w:rsidRDefault="00AF0950" w:rsidP="00211953">
            <w:pPr>
              <w:shd w:val="clear" w:color="auto" w:fill="FFFFFF"/>
              <w:ind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обогащает представления детей о малой родине: знакомит с основными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стопримечательностями населенного пункта, развивает интерес детей к их посещению с родителями (законными представителями); знакомит с названиями улиц, на которых живут дети. Поддерживает эмоциональную отзывчивость детей на красоту родного края. Создает условия для отражения детьми впечатлений о малой родине в различных видах деятельн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сти (рассказывает, изображает, воплощает образы в играх, разворачивает сюжет и так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лее).</w:t>
            </w:r>
          </w:p>
          <w:p w:rsidR="00AF0950" w:rsidRPr="00820411" w:rsidRDefault="00AF0950" w:rsidP="00211953">
            <w:pPr>
              <w:shd w:val="clear" w:color="auto" w:fill="FFFFFF"/>
              <w:ind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Поддерживает интерес к народной культуре страны (традициям, устному народному творчеству, народной музыке, танцам, играм, игрушкам).</w:t>
            </w:r>
          </w:p>
          <w:p w:rsidR="00AF0950" w:rsidRPr="00820411" w:rsidRDefault="00AF0950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3) В сфере трудового воспитания.</w:t>
            </w:r>
          </w:p>
          <w:p w:rsidR="00AF0950" w:rsidRPr="00820411" w:rsidRDefault="00AF0950" w:rsidP="00211953">
            <w:pPr>
              <w:shd w:val="clear" w:color="auto" w:fill="FFFFFF"/>
              <w:ind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знакомит детей с содержанием и структурой процессов хозяйственно-бытового труда взрослых, обогащает их представления, организуя специальные образов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тельные ситуации с моделированием конкретных трудовых процессов взрослых, работа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щих в ДОУ (как музыкальный руководитель готовится к занятиям с детьми, как электрик меняет электрические лампочки в групповой комнате, повар делает салат на обед). Бесед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ет с детьми, обращает внимание на целостность трудового процесса, направленного на продуктивный результат, вызывает у детей добрые и уважительные чувства к взрослым, которые заботятся о жизнедеятельности детей в ДОУ.</w:t>
            </w:r>
          </w:p>
          <w:p w:rsidR="00AF0950" w:rsidRPr="00820411" w:rsidRDefault="00AF0950" w:rsidP="00211953">
            <w:pPr>
              <w:shd w:val="clear" w:color="auto" w:fill="FFFFFF"/>
              <w:ind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поддерживает инициативу детей узнать и рассказать о трудовой деятельн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сти взрослых, поощряет коммуникативную активность ребёнка, связанную с желанием рассказать о профессии мамы или папы, описать их трудовые действия, рассказать о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зультатах их труда.</w:t>
            </w:r>
          </w:p>
          <w:p w:rsidR="00AF0950" w:rsidRPr="00820411" w:rsidRDefault="00AF0950" w:rsidP="00211953">
            <w:pPr>
              <w:shd w:val="clear" w:color="auto" w:fill="FFFFFF"/>
              <w:ind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Педагог расширяет представление детей о предметах как результате труда взрослых,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о многообразии предметного мира материалов (металл, стекло, бумага, картон, кожа и 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 подобное), знакомит детей с ключевыми характеристиками материалов, организуя эк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периментирование способствует обогащению представлений детей об отличительных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знаках материалов для создания продуктов труда (прочный (ломкий) материал, промока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мый (во</w:t>
            </w:r>
            <w:r w:rsidR="004B50B8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тталкивающий) материал, мягкий (твердый) материал и тому подобное).</w:t>
            </w:r>
          </w:p>
          <w:p w:rsidR="00AF0950" w:rsidRPr="00820411" w:rsidRDefault="00AF0950" w:rsidP="00211953">
            <w:pPr>
              <w:shd w:val="clear" w:color="auto" w:fill="FFFFFF"/>
              <w:ind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рассказывает детям о бытовой технике, помогающей взрослым организовать бытовой труд дома: стиральная и посудомоечная машины, пылесос, мультиварка, миксер, мясорубка; беседует с детьми о назначении бытовой техники, формирует представление о её назначении для ускорения и облегчения процессов бытового труда.</w:t>
            </w:r>
          </w:p>
          <w:p w:rsidR="00AF0950" w:rsidRPr="00820411" w:rsidRDefault="00AF0950" w:rsidP="00211953">
            <w:pPr>
              <w:shd w:val="clear" w:color="auto" w:fill="FFFFFF"/>
              <w:ind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создает условия для позитивного включения детей в процессы самообслуж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вания в режимных моментах группы, поощряет желание детей проявлять самостоятел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ность и инициативность, используя приемы поощрения и одобрения правильных действий детей, результатов процесса самообслуживания. Одобряет действия детей, направленные на оказание взаимопомощи (помочь доделать поделку, помочь одеться, помочь убрать со стола и тому подобное).</w:t>
            </w:r>
          </w:p>
          <w:p w:rsidR="00AF0950" w:rsidRPr="00820411" w:rsidRDefault="00AF0950" w:rsidP="00211953">
            <w:pPr>
              <w:shd w:val="clear" w:color="auto" w:fill="FFFFFF"/>
              <w:ind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процессе самообслуживания обращает внимание детей на необходимость бережн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 отношения к вещам: аккуратное складывание одежды, возвращение игрушек на место после игры и тому подобное. В процессе самообслуживания педагог напоминает детям о важности соблюдения очередности действий в трудовом процессе для достижения кач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ственного результата, демонстрирует детям приемы самоконтроля для оценки результата, поощряет действия детей, направленные на применение способов самоконтроля в процессе выполнения действий.</w:t>
            </w:r>
          </w:p>
          <w:p w:rsidR="00AF0950" w:rsidRPr="00820411" w:rsidRDefault="00AF0950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4) В области формирования основ безопасности поведения.</w:t>
            </w:r>
          </w:p>
          <w:p w:rsidR="00AF0950" w:rsidRPr="00820411" w:rsidRDefault="00AF0950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способствует обогащению представлений детей об основных правилах безопасн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 поведения в быту, в природе, на улице, в реальном общении с незнакомыми людьми и в телефонных разговорах с ними.</w:t>
            </w:r>
          </w:p>
          <w:p w:rsidR="00AF0950" w:rsidRPr="00820411" w:rsidRDefault="00AF0950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Создает условия для расширения и углубления интереса детей к бытовым приборам и предметам быта, обсуждает вместе с детьми правила их использования, поощряет стре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ление детей поделиться своим опытом с другими, предлагает детям рассказать о том, как они дома соблюдают правила безопасного поведения, выбирает вместе с детьми лучшие примеры. Обсуждает с детьми, что порядок в доме и ДОУ необходимо соблюдать не тол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 для красоты, но и для безопасности человека, что предметы и игрушки необходимо класть на свое место.</w:t>
            </w:r>
          </w:p>
          <w:p w:rsidR="00AF0950" w:rsidRPr="00820411" w:rsidRDefault="00AF0950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Рассматривает вместе с детьми картинки с правилами и алгоритмами поведения в ситуац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ях, опасных для здоровья и жизни, которые могут произойти с детьми дома, в условиях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ДОУ, в ближайшем с домом окружении: если неосторожно пользоваться, брать без разр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шения или играть острыми, колющими, режущими предметами, то можно порезаться или уколоться, лучше предупредить взрослого и пользоваться только под его присмотром.</w:t>
            </w:r>
          </w:p>
          <w:p w:rsidR="00406D4F" w:rsidRPr="00820411" w:rsidRDefault="00AF0950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Создает игровые ситуации, в которых ребёнок может закрепить опыт безопасного повед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 в быту, на улице, в природе, в общении с незнакомыми людьми. Обсуждают с детьми правила безопасного поведения в чрезвычайных ситуациях: как позвать взрослого на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мощь, как вызвать помощь по мобильному устройству и тому подобное.</w:t>
            </w:r>
          </w:p>
        </w:tc>
      </w:tr>
      <w:tr w:rsidR="00820411" w:rsidRPr="00820411" w:rsidTr="002C40F9">
        <w:trPr>
          <w:trHeight w:val="545"/>
        </w:trPr>
        <w:tc>
          <w:tcPr>
            <w:tcW w:w="15134" w:type="dxa"/>
            <w:gridSpan w:val="2"/>
            <w:vAlign w:val="center"/>
          </w:tcPr>
          <w:p w:rsidR="00406D4F" w:rsidRPr="00820411" w:rsidRDefault="002C6BC1" w:rsidP="00211953">
            <w:pPr>
              <w:shd w:val="clear" w:color="auto" w:fill="FFFFFF"/>
              <w:ind w:right="-2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От 5 лет до 6 лет</w:t>
            </w:r>
          </w:p>
        </w:tc>
      </w:tr>
      <w:tr w:rsidR="00820411" w:rsidRPr="00820411" w:rsidTr="002C6BC1">
        <w:tc>
          <w:tcPr>
            <w:tcW w:w="5495" w:type="dxa"/>
          </w:tcPr>
          <w:p w:rsidR="002C6BC1" w:rsidRPr="00820411" w:rsidRDefault="002C6B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1) в сфере социальных отношений:</w:t>
            </w:r>
          </w:p>
          <w:p w:rsidR="002C6BC1" w:rsidRPr="00820411" w:rsidRDefault="002C6BC1" w:rsidP="00211953">
            <w:pPr>
              <w:pStyle w:val="a9"/>
              <w:numPr>
                <w:ilvl w:val="0"/>
                <w:numId w:val="105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обогащать представления детей о формах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ведения и действиях в различных ситуациях в семье и ДОУ;</w:t>
            </w:r>
          </w:p>
          <w:p w:rsidR="002C6BC1" w:rsidRPr="00820411" w:rsidRDefault="002C6BC1" w:rsidP="00211953">
            <w:pPr>
              <w:pStyle w:val="a9"/>
              <w:numPr>
                <w:ilvl w:val="0"/>
                <w:numId w:val="105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содействовать пониманию детьми собстве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ных и чужих эмоциональных состояний и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реживаний, овладению способами эмпатийн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 поведения в ответ на разнообразные эмоц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ональные проявления сверстников и взрослых;</w:t>
            </w:r>
          </w:p>
          <w:p w:rsidR="002C6BC1" w:rsidRPr="00820411" w:rsidRDefault="002C6BC1" w:rsidP="00211953">
            <w:pPr>
              <w:pStyle w:val="a9"/>
              <w:numPr>
                <w:ilvl w:val="0"/>
                <w:numId w:val="105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поддерживать интерес детей к отношениям и событиям в коллективе, согласованию 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ствий между собой и заинтересованности в общем результате совместной деятельности;</w:t>
            </w:r>
          </w:p>
          <w:p w:rsidR="002C6BC1" w:rsidRPr="00820411" w:rsidRDefault="002C6BC1" w:rsidP="00211953">
            <w:pPr>
              <w:pStyle w:val="a9"/>
              <w:numPr>
                <w:ilvl w:val="0"/>
                <w:numId w:val="105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обеспечивать умение детей вырабатывать и принимать правила взаимодействия в группе, понимание детьми последствий несоблюдения принятых правил;</w:t>
            </w:r>
          </w:p>
          <w:p w:rsidR="002C6BC1" w:rsidRPr="00820411" w:rsidRDefault="002C6BC1" w:rsidP="00211953">
            <w:pPr>
              <w:pStyle w:val="a9"/>
              <w:numPr>
                <w:ilvl w:val="0"/>
                <w:numId w:val="105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расширять представления о правилах повед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 в общественных местах; об обязанностях в группе;</w:t>
            </w:r>
          </w:p>
          <w:p w:rsidR="002C6BC1" w:rsidRPr="00820411" w:rsidRDefault="002C6B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2) в области формирования основ гражда</w:t>
            </w: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ственности и патриотизма:</w:t>
            </w:r>
          </w:p>
          <w:p w:rsidR="002C6BC1" w:rsidRPr="00820411" w:rsidRDefault="002C6BC1" w:rsidP="00211953">
            <w:pPr>
              <w:pStyle w:val="a9"/>
              <w:numPr>
                <w:ilvl w:val="0"/>
                <w:numId w:val="106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воспитывать уважительное отношение к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дине, к людям разных национальностей,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живающим на территории России, их культу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ному наследию;</w:t>
            </w:r>
          </w:p>
          <w:p w:rsidR="002C6BC1" w:rsidRPr="00820411" w:rsidRDefault="002C6BC1" w:rsidP="00211953">
            <w:pPr>
              <w:pStyle w:val="a9"/>
              <w:numPr>
                <w:ilvl w:val="0"/>
                <w:numId w:val="106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знакомить детей с содержанием государстве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ных праздников и традициями празднования, развивать патриотические чувства, уважение и гордость за поступки героев Отечества,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стижения страны;</w:t>
            </w:r>
          </w:p>
          <w:p w:rsidR="002C6BC1" w:rsidRPr="00820411" w:rsidRDefault="002C6BC1" w:rsidP="00211953">
            <w:pPr>
              <w:pStyle w:val="a9"/>
              <w:numPr>
                <w:ilvl w:val="0"/>
                <w:numId w:val="106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поддерживать детскую любознательность по отношению к родному краю, эмоциональный отклик на проявления красоты в различных архитектурных объектах и произведениях 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кусства, явлениях природы;</w:t>
            </w:r>
          </w:p>
          <w:p w:rsidR="002C6BC1" w:rsidRPr="00820411" w:rsidRDefault="002C6B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3) в сфере трудового воспитания:</w:t>
            </w:r>
          </w:p>
          <w:p w:rsidR="002C6BC1" w:rsidRPr="00820411" w:rsidRDefault="002C6BC1" w:rsidP="00211953">
            <w:pPr>
              <w:pStyle w:val="a9"/>
              <w:numPr>
                <w:ilvl w:val="0"/>
                <w:numId w:val="107"/>
              </w:numPr>
              <w:shd w:val="clear" w:color="auto" w:fill="FFFFFF"/>
              <w:ind w:left="284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представления о профессиях и трудовых процессах;</w:t>
            </w:r>
          </w:p>
          <w:p w:rsidR="002C6BC1" w:rsidRPr="00820411" w:rsidRDefault="002C6BC1" w:rsidP="00211953">
            <w:pPr>
              <w:pStyle w:val="a9"/>
              <w:numPr>
                <w:ilvl w:val="0"/>
                <w:numId w:val="107"/>
              </w:numPr>
              <w:shd w:val="clear" w:color="auto" w:fill="FFFFFF"/>
              <w:ind w:left="284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воспитывать бережное отношение к труду взрослых, к результатам их труда;</w:t>
            </w:r>
          </w:p>
          <w:p w:rsidR="002C6BC1" w:rsidRPr="00820411" w:rsidRDefault="002C6BC1" w:rsidP="00211953">
            <w:pPr>
              <w:pStyle w:val="a9"/>
              <w:numPr>
                <w:ilvl w:val="0"/>
                <w:numId w:val="107"/>
              </w:numPr>
              <w:shd w:val="clear" w:color="auto" w:fill="FFFFFF"/>
              <w:ind w:left="284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самостоятельность и инициативу в трудовой деятельности по самообслуживанию, хозяйственно-бытовому, ручному труду и ко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струированию, труду в природе;</w:t>
            </w:r>
          </w:p>
          <w:p w:rsidR="002C6BC1" w:rsidRPr="00820411" w:rsidRDefault="002C6BC1" w:rsidP="00211953">
            <w:pPr>
              <w:pStyle w:val="a9"/>
              <w:numPr>
                <w:ilvl w:val="0"/>
                <w:numId w:val="107"/>
              </w:numPr>
              <w:shd w:val="clear" w:color="auto" w:fill="FFFFFF"/>
              <w:ind w:left="284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знакомить детей с элементарными экономич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скими знаниями, формировать первоначальные представления о финансовой грамотности;</w:t>
            </w:r>
          </w:p>
          <w:p w:rsidR="002C6BC1" w:rsidRPr="00820411" w:rsidRDefault="002C6B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4) в области формирования безопасного повед</w:t>
            </w: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ния:</w:t>
            </w:r>
          </w:p>
          <w:p w:rsidR="002C6BC1" w:rsidRPr="00820411" w:rsidRDefault="002C6BC1" w:rsidP="00211953">
            <w:pPr>
              <w:pStyle w:val="a9"/>
              <w:numPr>
                <w:ilvl w:val="0"/>
                <w:numId w:val="108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представления детей об осно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ных источниках и видах опасности в быту, на улице, в природе, в информационно-телекоммуникационной сети "Интернет" (д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лее - сеть Интернет) и способах безопасного поведения; о правилах безопасности дорожн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 движения в качестве пешехода и пассажира транспортного средства;</w:t>
            </w:r>
          </w:p>
          <w:p w:rsidR="002C6BC1" w:rsidRPr="00820411" w:rsidRDefault="002C6BC1" w:rsidP="00211953">
            <w:pPr>
              <w:pStyle w:val="a9"/>
              <w:numPr>
                <w:ilvl w:val="0"/>
                <w:numId w:val="108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осмотрительное отношение к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тенциально опасным для человека ситуациям;</w:t>
            </w:r>
          </w:p>
          <w:p w:rsidR="00406D4F" w:rsidRPr="00820411" w:rsidRDefault="002C6BC1" w:rsidP="00211953">
            <w:pPr>
              <w:pStyle w:val="a9"/>
              <w:numPr>
                <w:ilvl w:val="0"/>
                <w:numId w:val="108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знакомить с основными правилами пользов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ния сети Интернет, цифровыми ресурсами, 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ключая практическое использование эле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тронных средств обучения индивидуального использования.</w:t>
            </w:r>
          </w:p>
        </w:tc>
        <w:tc>
          <w:tcPr>
            <w:tcW w:w="9639" w:type="dxa"/>
          </w:tcPr>
          <w:p w:rsidR="002C6BC1" w:rsidRPr="00820411" w:rsidRDefault="002C6B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1) В сфере социальных отношений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2C6BC1" w:rsidRPr="00820411" w:rsidRDefault="002C6BC1" w:rsidP="00211953">
            <w:pPr>
              <w:shd w:val="clear" w:color="auto" w:fill="FFFFFF"/>
              <w:ind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предоставляет детям возможность рассказать о себе, выразить собственные потребности и желания, воспитывает самоуважение и уверенность в себе, подчеркивает достижения ребёнка. Знакомит детей с их правами. Обогащает представления детей о 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ширении форм поведения и действий детей в ситуации взросления (помощь взрослым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 и в группе, сочувствие и поддержка детей с ОВЗ в ДОУ; забота и поддержка младших).</w:t>
            </w:r>
          </w:p>
          <w:p w:rsidR="002C6BC1" w:rsidRPr="00820411" w:rsidRDefault="002C6BC1" w:rsidP="00211953">
            <w:pPr>
              <w:shd w:val="clear" w:color="auto" w:fill="FFFFFF"/>
              <w:ind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знакомит детей с основными эмоциями и чувствами, их выражением в 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мике, пантомимике, действиях, интонации речи. Анализирует с детьми причины и соб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тия, способствующие возникновению эмоций, рассматривает примеры из жизненного оп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 детей, произведений литературы и изобразительного искусства, кинематографа и мул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типликации. Учит детей понимать свои и чужие эмоциональные состояния, разговаривать о них, демонстрирует примеры эмоциональной поддержки и адекватные возрасту способы регуляции эмоциональных состояний.</w:t>
            </w:r>
          </w:p>
          <w:p w:rsidR="002C6BC1" w:rsidRPr="00820411" w:rsidRDefault="002C6BC1" w:rsidP="00211953">
            <w:pPr>
              <w:shd w:val="clear" w:color="auto" w:fill="FFFFFF"/>
              <w:ind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Обогащает представления о семье, семейных и родственных отношениях: члены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мьи, ближайшие родственники по линии матери и отца. Способствует пониманию того, как поддерживаются родственные связи (переписка, разговор по телефону, посещения, совместный отдых), как проявляются в семье забота, любовь, уважение друг к другу. 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сматривает проявления семейных традиций и отношения к пожилым членам семьи. Об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гащает представления детей о заботе и правилах оказания посильной помощи больному члену семьи.</w:t>
            </w:r>
          </w:p>
          <w:p w:rsidR="002C6BC1" w:rsidRPr="00820411" w:rsidRDefault="002C6BC1" w:rsidP="00211953">
            <w:pPr>
              <w:shd w:val="clear" w:color="auto" w:fill="FFFFFF"/>
              <w:ind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поддерживает стремление ребёнка быть членом детского коллектива: иметь ближайшее окружение и предпочтения в общении; стремиться к деловому сотрудничеству; в совместной деятельности ориентироваться на свои возможности и сверстника. Спосо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ствует овладению детьми умений совместной деятельности: принимать общую цель, дог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вариваться о способах деятельности и материалах, в процессе общего дела быть вним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тельными друг к другу, проявлять заинтересовать в достижении результата, выражать свое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отношение к результату и взаимоотношениям. Поддерживает предотвращение и самосто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тельное преодоление конфликтных ситуаций, уступки друг другу, уточнения причин нес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гласия. Обогащает опыт освоения детьми групповых форм совместной деятельности со сверстниками.</w:t>
            </w:r>
          </w:p>
          <w:p w:rsidR="002C6BC1" w:rsidRPr="00820411" w:rsidRDefault="002C6BC1" w:rsidP="00211953">
            <w:pPr>
              <w:shd w:val="clear" w:color="auto" w:fill="FFFFFF"/>
              <w:ind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в совместной деятельности с детьми поощряет обсуждение и установление правил взаимодействия в группе, способствует пониманию детьми последствий несобл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дения принятых правил.</w:t>
            </w:r>
          </w:p>
          <w:p w:rsidR="002C6BC1" w:rsidRPr="00820411" w:rsidRDefault="002C6BC1" w:rsidP="00211953">
            <w:pPr>
              <w:shd w:val="clear" w:color="auto" w:fill="FFFFFF"/>
              <w:ind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Расширяет представления о правилах поведения в общественных местах; об обяза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ностях в группе. Обогащает словарь детей вежливыми словами (доброе утро, добрый 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чер, хорошего дня, будьте здоровы, пожалуйста, извините, спасибо).</w:t>
            </w:r>
          </w:p>
          <w:p w:rsidR="002C6BC1" w:rsidRPr="00820411" w:rsidRDefault="002C6BC1" w:rsidP="00211953">
            <w:pPr>
              <w:shd w:val="clear" w:color="auto" w:fill="FFFFFF"/>
              <w:ind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Развивает позитивное отношение к ДОУ: поддерживает желание детей соблюдать порядок и чистоту в группе, преобразовывать пространство в зависимости от предстоящих событий (праздники, мероприятия), воспитывает бережное отношение к пространству и оборудованию ДОУ. Включает детей в подготовку мероприятий для родителей (законных представителей), пожилых людей, младших детей в ДОУ. Поддерживает чувство гордости детей, удовлетворение от проведенных мероприятий.</w:t>
            </w:r>
          </w:p>
          <w:p w:rsidR="002C6BC1" w:rsidRPr="00820411" w:rsidRDefault="002C6B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2) В области формирования основ гражданственности и патриотизма.</w:t>
            </w:r>
          </w:p>
          <w:p w:rsidR="002C6BC1" w:rsidRPr="00820411" w:rsidRDefault="002C6BC1" w:rsidP="00211953">
            <w:pPr>
              <w:shd w:val="clear" w:color="auto" w:fill="FFFFFF"/>
              <w:ind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воспитывает уважительное отношение к нашей Родине - России. Расширяет представления о государственных символах России - гербе, флаге, гимне, знакомит с ист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рией их возникновения в доступной для детей форме. Обогащает представления детей о том, что Россия - большая многонациональная страна, воспитывает уважение к людям 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ных национальностей, их культуре. Развивает интерес к жизни людей разных национал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ностей, проживающих на территории России, их образу жизни, традициям и способствует его выражению в различных видах деятельности детей (рисуют, играют, обсуждают). Уд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ляет особое внимание традициям и обычаям народов, которые проживают на территории малой родины.</w:t>
            </w:r>
          </w:p>
          <w:p w:rsidR="002C6BC1" w:rsidRPr="00820411" w:rsidRDefault="002C6BC1" w:rsidP="00211953">
            <w:pPr>
              <w:shd w:val="clear" w:color="auto" w:fill="FFFFFF"/>
              <w:ind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Обогащает представления детей о государственных праздниках: День России, День народного единства, День Государственного флага Российской Федерации, День Госуда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ственного герба Российской Федерации, День защитника Отечества, День Победы, Вс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мирный день авиации и космонавтики. Знакомит детей с содержанием праздника, с трад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циями празднования, памятными местами в населенном пункте, посвященными празднику. Воспитывает уважение к защитникам и героям Отечества. Знакомит детей с яркими би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графическими фактами, поступками героев Отечества, вызывает позитивный эмоционал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ный отклик и чувство гордости.</w:t>
            </w:r>
          </w:p>
          <w:p w:rsidR="002C6BC1" w:rsidRPr="00820411" w:rsidRDefault="002C6BC1" w:rsidP="00211953">
            <w:pPr>
              <w:shd w:val="clear" w:color="auto" w:fill="FFFFFF"/>
              <w:ind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обогащает представления детей о малой родине: поддерживает любозн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тельность по отношению к родному краю; интерес, почему именно так устроен населе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ный пункт (расположение улиц, площадей, различных объектов инфраструктуры); знак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мит со смыслом некоторых символов и памятников населенного пункта, развивает умения откликаться на проявления красоты в различных архитектурных объектах. Поддерживает проявления у детей первичной социальной активности: желание принять участие в знач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мых событиях, переживание эмоций, связанных с событиями военных лет и подвигами 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рожан (чествование ветеранов, социальные акции и прочее).</w:t>
            </w:r>
          </w:p>
          <w:p w:rsidR="002C6BC1" w:rsidRPr="00820411" w:rsidRDefault="002C6B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3) В сфере трудового воспитания.</w:t>
            </w:r>
          </w:p>
          <w:p w:rsidR="002C6BC1" w:rsidRPr="00820411" w:rsidRDefault="002C6BC1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обогащает представления детей о труде взрослых, знакомит детей дошкольн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 возраста с разными видами производительного (промышленность, строительство, сел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ское хозяйство) и обслуживающего (сфера досуга и отдыха, сфера культуры, медицина, торговля) труда. Создает образовательные ситуации по ознакомлению детей с конкретн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 профессиями взрослых, демонстрирует возможные связи между профессиями, обращ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ет внимание детей на содержание каждой профессии в соответствии с общей структурой трудового процесса (мотив, цель, инструменты и оборудование, содержание действий, 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бор трудовых действий в соответствии с целью, результат): продавец продает товар пок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пателю, рабочий на фабрике изготавливает товар, шофер развозит товар по магазинам, грузчик разгружает товар.</w:t>
            </w:r>
          </w:p>
          <w:p w:rsidR="002C6BC1" w:rsidRPr="00820411" w:rsidRDefault="002C6BC1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 представление детей о современной технике, в том числе цифр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вой, её разнообразии, создает образовательные ситуации для знакомства детей с конкре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ными техническими приборами, показывает, как техника способствует ускорению получ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 результата труда и облегчению труда взрослых.</w:t>
            </w:r>
          </w:p>
          <w:p w:rsidR="002C6BC1" w:rsidRPr="00820411" w:rsidRDefault="002C6BC1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создает условия для знакомства детей с экономическими знаниями, рассказ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вает о назначении рекламы для распространения информации о товаре, формирует пре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ставление о финансовой грамотности человека, обсуждает с детьми назначение денег и их участие в процессе приобретения товаров или услуг, организует проблемные и игровые ситуации для детей, развивает умения планировать расходы на покупку необходимых 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варов и услуг, формирует уважение к труду родителей (законных представителей).</w:t>
            </w:r>
          </w:p>
          <w:p w:rsidR="002C6BC1" w:rsidRPr="00820411" w:rsidRDefault="002C6BC1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продолжает поощрять инициативность и самостоятельность детей в процессах самообслуживания в группе (убрать постель после сна, расставить ровно стулья за столами в зоне учебной деятельности), создает проблемные и игровые ситуации для развития ум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ний выполнять отдельные трудовые действия, привлекает к решению поставленных задач родителей (законных представителей) с целью создания дома условий для развития умений реализовывать элементы хозяйственно-бытового труда: вымыть тарелку после обеда, 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тереть пыль в комнате, застелить кровать, погладить носовой платок, покормить домашн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го питомца и тому подобное.</w:t>
            </w:r>
          </w:p>
          <w:p w:rsidR="002C6BC1" w:rsidRPr="00820411" w:rsidRDefault="002C6BC1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создает условия для коллективного выполнения детьми трудовых поручений во время дежурства, учит детей распределять между собой трудовые поручения для пол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чения единого трудового результата.</w:t>
            </w:r>
          </w:p>
          <w:p w:rsidR="002C6BC1" w:rsidRPr="00820411" w:rsidRDefault="002C6B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4) В области формирования безопасного поведения.</w:t>
            </w:r>
          </w:p>
          <w:p w:rsidR="002C6BC1" w:rsidRPr="00820411" w:rsidRDefault="002C6B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создает условия для закрепления представлений детей о правилах безопасного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ведения в быту, на улице, в природе, в общении с людьми, в том числе в сети Интернет. Обсуждает с детьми содержание детских книг, где герои попадают в опасные ситуации, побуждает детей к рассуждениям, что нужно было сделать, чтобы избежать опасности,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говаривает вместе с детьми алгоритм безопасного поведения. Рассматривает с детьми 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тинки, постеры, где раскрывается связь между необдуманным и неосторожным действи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 человека и опасными последствиями разрешения ситуации (наступил на люк - чуть не провалился в шахту, толкнул ребёнка на горке - мальчик упал на острый лед и тому подо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ное). Инициирует проблемными вопросами желание детей рассказать о том, как можно было избежать опасной ситуации, какие советы дети могли бы дать героям, представле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ным на картинках.</w:t>
            </w:r>
          </w:p>
          <w:p w:rsidR="002C6BC1" w:rsidRPr="00820411" w:rsidRDefault="002C6B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создает условия для самостоятельной деятельности детей, где можно было бы применить навыки безопасного поведения: организует игровые и проблемные ситуации, решая которые ребёнок может закрепить правила безопасного поведения. Инициирует вместе с детьми создание общих правил безопасного поведения в группе, на улице, в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роде, в общении с людьми, поощряет интерес детей к данной теме, поддерживает их тво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ческие находки и предложения. Читает с детьми художественную литературу, инициирует обсуждение с детьми тех эпизодов книги, где герои попадают в опасную ситуацию, акт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визирует проблемными вопросами желание детей рассказать, как нужно было себя вести в подобной ситуации, чтобы избежать опасности.</w:t>
            </w:r>
          </w:p>
          <w:p w:rsidR="00406D4F" w:rsidRPr="00820411" w:rsidRDefault="002C6B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обсуждает с детьми правила пользования сетью Интернет, цифровыми ресурсами.</w:t>
            </w:r>
          </w:p>
        </w:tc>
      </w:tr>
      <w:tr w:rsidR="00820411" w:rsidRPr="00820411" w:rsidTr="0029745A">
        <w:trPr>
          <w:trHeight w:val="554"/>
        </w:trPr>
        <w:tc>
          <w:tcPr>
            <w:tcW w:w="15134" w:type="dxa"/>
            <w:gridSpan w:val="2"/>
            <w:vAlign w:val="center"/>
          </w:tcPr>
          <w:p w:rsidR="002C6BC1" w:rsidRPr="00820411" w:rsidRDefault="002C6BC1" w:rsidP="00211953">
            <w:pPr>
              <w:shd w:val="clear" w:color="auto" w:fill="FFFFFF"/>
              <w:ind w:right="-2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От 6 лет до 7 лет</w:t>
            </w:r>
          </w:p>
        </w:tc>
      </w:tr>
      <w:tr w:rsidR="00820411" w:rsidRPr="00820411" w:rsidTr="002C6BC1">
        <w:tc>
          <w:tcPr>
            <w:tcW w:w="5495" w:type="dxa"/>
          </w:tcPr>
          <w:p w:rsidR="002C6BC1" w:rsidRPr="00820411" w:rsidRDefault="002C6B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1) в сфере социальных отношений:</w:t>
            </w:r>
          </w:p>
          <w:p w:rsidR="002C6BC1" w:rsidRPr="00820411" w:rsidRDefault="002C6BC1" w:rsidP="00211953">
            <w:pPr>
              <w:pStyle w:val="a9"/>
              <w:numPr>
                <w:ilvl w:val="0"/>
                <w:numId w:val="109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поддерживать положительную самооценку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бёнка, уверенность в себе, осознание роста своих достижений, чувства собственного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стоинства, стремления стать школьником;</w:t>
            </w:r>
          </w:p>
          <w:p w:rsidR="002C6BC1" w:rsidRPr="00820411" w:rsidRDefault="002C6BC1" w:rsidP="00211953">
            <w:pPr>
              <w:pStyle w:val="a9"/>
              <w:numPr>
                <w:ilvl w:val="0"/>
                <w:numId w:val="109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обогащать опыт применения разнообразных способов взаимодействия со взрослыми и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сверстниками; развитие начал социально-значимой активности;</w:t>
            </w:r>
          </w:p>
          <w:p w:rsidR="002C6BC1" w:rsidRPr="00820411" w:rsidRDefault="002C6BC1" w:rsidP="00211953">
            <w:pPr>
              <w:pStyle w:val="a9"/>
              <w:numPr>
                <w:ilvl w:val="0"/>
                <w:numId w:val="109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обогащать эмоциональный опыт ребёнка, 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вивать способность ребёнка распознавать свои переживания и эмоции окружающих, ос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ществлять выбор социально одобряемых 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ствий в конкретных ситуациях и обосновывать свои намерения и ценностные ориентации;</w:t>
            </w:r>
          </w:p>
          <w:p w:rsidR="002C6BC1" w:rsidRPr="00820411" w:rsidRDefault="002C6BC1" w:rsidP="00211953">
            <w:pPr>
              <w:pStyle w:val="a9"/>
              <w:numPr>
                <w:ilvl w:val="0"/>
                <w:numId w:val="109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способность ребёнка понимать и учитывать интересы и чувства других; догов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риваться и дружить со сверстниками; разр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шать возникающие конфликты конструкти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ными способами;</w:t>
            </w:r>
          </w:p>
          <w:p w:rsidR="002C6BC1" w:rsidRPr="00820411" w:rsidRDefault="002C6BC1" w:rsidP="00211953">
            <w:pPr>
              <w:pStyle w:val="a9"/>
              <w:numPr>
                <w:ilvl w:val="0"/>
                <w:numId w:val="109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воспитывать привычки культурного поведения и общения с людьми, основ этикета, правил поведения в общественных местах;</w:t>
            </w:r>
          </w:p>
          <w:p w:rsidR="002C6BC1" w:rsidRPr="00820411" w:rsidRDefault="002C6B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2) в области формирования основ гражда</w:t>
            </w: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ственности и патриотизма:</w:t>
            </w:r>
          </w:p>
          <w:p w:rsidR="002C6BC1" w:rsidRPr="00820411" w:rsidRDefault="002C6BC1" w:rsidP="00211953">
            <w:pPr>
              <w:pStyle w:val="a9"/>
              <w:numPr>
                <w:ilvl w:val="0"/>
                <w:numId w:val="110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воспитывать патриотические и интернаци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нальные чувства, уважительное отношение к Родине, к представителям разных национал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ностей, интерес к их культуре и обычаям;</w:t>
            </w:r>
          </w:p>
          <w:p w:rsidR="002C6BC1" w:rsidRPr="00820411" w:rsidRDefault="002C6BC1" w:rsidP="00211953">
            <w:pPr>
              <w:pStyle w:val="a9"/>
              <w:numPr>
                <w:ilvl w:val="0"/>
                <w:numId w:val="110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расширять представления детей о госуда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ственных праздниках и поддерживать интерес детей к событиям, происходящим в стране, развивать чувство гордости за достижения страны в области спорта, науки и искусства, служения и верности интересам страны;</w:t>
            </w:r>
          </w:p>
          <w:p w:rsidR="002C6BC1" w:rsidRPr="00820411" w:rsidRDefault="002C6BC1" w:rsidP="00211953">
            <w:pPr>
              <w:pStyle w:val="a9"/>
              <w:numPr>
                <w:ilvl w:val="0"/>
                <w:numId w:val="110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знакомить с целями и доступными практиками волонтерства в России и включать детей при поддержке взрослых в социальные акции, 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лонтерские мероприятия в ДОУ и в населе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ном пункте;</w:t>
            </w:r>
          </w:p>
          <w:p w:rsidR="002C6BC1" w:rsidRPr="00820411" w:rsidRDefault="002C6BC1" w:rsidP="00211953">
            <w:pPr>
              <w:pStyle w:val="a9"/>
              <w:numPr>
                <w:ilvl w:val="0"/>
                <w:numId w:val="110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интерес детей к населенному пун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ту, в котором живет, переживание чувства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удивления, восхищения достопримечательн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стями, событиями прошлого и настоящего; поощрять активное участие в праздновании событий, связанных с его местом проживания;</w:t>
            </w:r>
          </w:p>
          <w:p w:rsidR="002C6BC1" w:rsidRPr="00820411" w:rsidRDefault="002C6B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3) в сфере трудового воспитания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</w:p>
          <w:p w:rsidR="002C6BC1" w:rsidRPr="00820411" w:rsidRDefault="002C6BC1" w:rsidP="00211953">
            <w:pPr>
              <w:pStyle w:val="a9"/>
              <w:numPr>
                <w:ilvl w:val="0"/>
                <w:numId w:val="111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ценностное отношение к труду взрослых;</w:t>
            </w:r>
          </w:p>
          <w:p w:rsidR="002C6BC1" w:rsidRPr="00820411" w:rsidRDefault="002C6BC1" w:rsidP="00211953">
            <w:pPr>
              <w:pStyle w:val="a9"/>
              <w:numPr>
                <w:ilvl w:val="0"/>
                <w:numId w:val="111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представления о труде как це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ности общества, о разнообразии и взаимосвязи видов труда и профессий;</w:t>
            </w:r>
          </w:p>
          <w:p w:rsidR="002C6BC1" w:rsidRPr="00820411" w:rsidRDefault="002C6BC1" w:rsidP="00211953">
            <w:pPr>
              <w:pStyle w:val="a9"/>
              <w:numPr>
                <w:ilvl w:val="0"/>
                <w:numId w:val="111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элементы финансовой грамотн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сти, осознания материальных возможностей родителей (законных представителей), огр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ниченности материальных ресурсов;</w:t>
            </w:r>
          </w:p>
          <w:p w:rsidR="002C6BC1" w:rsidRPr="00820411" w:rsidRDefault="002C6BC1" w:rsidP="00211953">
            <w:pPr>
              <w:pStyle w:val="a9"/>
              <w:numPr>
                <w:ilvl w:val="0"/>
                <w:numId w:val="111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интерес и самостоятельность в 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ных видах доступного труда, умения вкл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чаться в реальные трудовые связи со взросл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 и сверстниками;</w:t>
            </w:r>
          </w:p>
          <w:p w:rsidR="002C6BC1" w:rsidRPr="00820411" w:rsidRDefault="002C6BC1" w:rsidP="00211953">
            <w:pPr>
              <w:pStyle w:val="a9"/>
              <w:numPr>
                <w:ilvl w:val="0"/>
                <w:numId w:val="111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поддерживать освоение умений сотруднич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ства в совместном труде;</w:t>
            </w:r>
          </w:p>
          <w:p w:rsidR="002C6BC1" w:rsidRPr="00820411" w:rsidRDefault="002C6BC1" w:rsidP="00211953">
            <w:pPr>
              <w:pStyle w:val="a9"/>
              <w:numPr>
                <w:ilvl w:val="0"/>
                <w:numId w:val="111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воспитывать ответственность, добросовес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ность, стремление к участию в труде взрослых, оказанию посильной помощи.</w:t>
            </w:r>
          </w:p>
          <w:p w:rsidR="002C6BC1" w:rsidRPr="00820411" w:rsidRDefault="002C6B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4) в области формирования безопасного повед</w:t>
            </w: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ния:</w:t>
            </w:r>
          </w:p>
          <w:p w:rsidR="002C6BC1" w:rsidRPr="00820411" w:rsidRDefault="002C6BC1" w:rsidP="00211953">
            <w:pPr>
              <w:pStyle w:val="a9"/>
              <w:numPr>
                <w:ilvl w:val="0"/>
                <w:numId w:val="112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представления об опасных для человека ситуациях в быту, в природе и сп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собах правильного поведения; о правилах бе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опасности дорожного движения в качестве пешехода и пассажира транспортного сре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ства;</w:t>
            </w:r>
          </w:p>
          <w:p w:rsidR="002C6BC1" w:rsidRPr="00820411" w:rsidRDefault="002C6BC1" w:rsidP="00211953">
            <w:pPr>
              <w:pStyle w:val="a9"/>
              <w:numPr>
                <w:ilvl w:val="0"/>
                <w:numId w:val="112"/>
              </w:numPr>
              <w:shd w:val="clear" w:color="auto" w:fill="FFFFFF"/>
              <w:ind w:left="42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воспитывать осторожное и осмотрительное отношение к потенциально опасным для чел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века ситуациям в общении, в быту, на улице, в природе, в сети Интернет.</w:t>
            </w:r>
          </w:p>
          <w:p w:rsidR="002C6BC1" w:rsidRPr="00820411" w:rsidRDefault="002C6B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2C6BC1" w:rsidRPr="00820411" w:rsidRDefault="002C6B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</w:tcPr>
          <w:p w:rsidR="002C6BC1" w:rsidRPr="00820411" w:rsidRDefault="002C6B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1) В сфере социальных отношений.</w:t>
            </w:r>
          </w:p>
          <w:p w:rsidR="002C6BC1" w:rsidRPr="00820411" w:rsidRDefault="002C6BC1" w:rsidP="00211953">
            <w:pPr>
              <w:shd w:val="clear" w:color="auto" w:fill="FFFFFF"/>
              <w:ind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обеспечивает детям возможность осознания и признания собственных ош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бок, рефлексии качества решения поставленных задач, определения путей развития. Зн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комит детей с их правами, возможными вариантами поведения и реакций в случае их нарушения. Воспитывает осознанное отношение к своему будущему и стремление быть полезным обществу.</w:t>
            </w:r>
          </w:p>
          <w:p w:rsidR="002C6BC1" w:rsidRPr="00820411" w:rsidRDefault="002C6BC1" w:rsidP="00211953">
            <w:pPr>
              <w:shd w:val="clear" w:color="auto" w:fill="FFFFFF"/>
              <w:ind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знакомит детей с изменением позиции человека с возрастом (ребёнок пос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щает ДОУ, затем учится в общеобразовательной организации, в колледже, вузе, взрослый работает, пожилой человек передает опыт последующим поколениям). Объясняет детям о необходимости укрепления связи между поколениями, взаимной поддержки детей и взро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лых.</w:t>
            </w:r>
          </w:p>
          <w:p w:rsidR="002C6BC1" w:rsidRPr="00820411" w:rsidRDefault="002C6BC1" w:rsidP="00211953">
            <w:pPr>
              <w:shd w:val="clear" w:color="auto" w:fill="FFFFFF"/>
              <w:ind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Обогащает представления детей об общеобразовательной организации, школьниках, учителе; поддерживает стремление к школьному обучению, к познанию, освоению чтения, письма. Расширяет представление о роли общеобразовательной организации в жизни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дей.</w:t>
            </w:r>
          </w:p>
          <w:p w:rsidR="002C6BC1" w:rsidRPr="00820411" w:rsidRDefault="002C6BC1" w:rsidP="00211953">
            <w:pPr>
              <w:shd w:val="clear" w:color="auto" w:fill="FFFFFF"/>
              <w:ind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 умение детей распознавать собственные эмоции и чувства, пон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мать чувства и переживания окружающих; учит понимать эмоциональное состояние сверстников по невербальным признакам (обращает внимание на мимику, позу, повед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ние); помогает находить причины и следствия возникновения эмоций, анализировать свои переживания и рассказывать о них; использовать социально приемлемые способы проя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ления эмоций и доступных возрасту способы произвольной регуляции эмоциональных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стояний (сменить вид деятельности и прочее). Демонстрирует детям отражение эмоци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нальных состояний в природе и произведениях искусства.</w:t>
            </w:r>
          </w:p>
          <w:p w:rsidR="002C6BC1" w:rsidRPr="00820411" w:rsidRDefault="002C6BC1" w:rsidP="00211953">
            <w:pPr>
              <w:shd w:val="clear" w:color="auto" w:fill="FFFFFF"/>
              <w:ind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Расширяет представления о семье, семейных и родственных отношениях: взаимные чувства, правила общения в семье, значимые и памятные события, досуг семьи, семейный бюджет.</w:t>
            </w:r>
          </w:p>
          <w:p w:rsidR="002C6BC1" w:rsidRPr="00820411" w:rsidRDefault="002C6BC1" w:rsidP="00211953">
            <w:pPr>
              <w:shd w:val="clear" w:color="auto" w:fill="FFFFFF"/>
              <w:ind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Обогащает представления о нравственных качествах людей, их проявлении в посту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ках и взаимоотношениях.</w:t>
            </w:r>
          </w:p>
          <w:p w:rsidR="002C6BC1" w:rsidRPr="00820411" w:rsidRDefault="002C6BC1" w:rsidP="00211953">
            <w:pPr>
              <w:shd w:val="clear" w:color="auto" w:fill="FFFFFF"/>
              <w:ind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 умение сотрудничать со сверстниками: побуждает к обсуждению планов, советуется с детьми по поводу дел в группе; поддерживает обращенность и инт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рес к мнению сверстника, инициирует ситуации взаимопомощи детей в различных видах деятельности; подчеркивает ценность каждого ребёнка и его вклада в общее дело; спосо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ствует тому, чтобы дети в течение дня в различных видах деятельности выбирали партн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ров по интересам; помогает устанавливать детям темп совместных действий.</w:t>
            </w:r>
          </w:p>
          <w:p w:rsidR="002C6BC1" w:rsidRPr="00820411" w:rsidRDefault="002C6BC1" w:rsidP="00211953">
            <w:pPr>
              <w:shd w:val="clear" w:color="auto" w:fill="FFFFFF"/>
              <w:ind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Воспитывает привычку без напоминаний использовать в общении со сверстниками и взрослыми формулы словесной вежливости (приветствие, прощание, просьбы, извинения).</w:t>
            </w:r>
          </w:p>
          <w:p w:rsidR="002C6BC1" w:rsidRPr="00820411" w:rsidRDefault="002C6BC1" w:rsidP="00211953">
            <w:pPr>
              <w:shd w:val="clear" w:color="auto" w:fill="FFFFFF"/>
              <w:ind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Приучает детей самостоятельно соблюдать установленный порядок поведения в группе, регулировать собственную активность. Обогащает представления о том, что они самые старшие среди детей в ДОУ, показывают другим хороший пример, заботятся о 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лышах, помогают взрослым, готовятся к обучению в общеобразовательной организации.</w:t>
            </w:r>
          </w:p>
          <w:p w:rsidR="002C6BC1" w:rsidRPr="00820411" w:rsidRDefault="002C6B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2) В области формирования основ гражданственности и патриотизма.</w:t>
            </w:r>
          </w:p>
          <w:p w:rsidR="002C6BC1" w:rsidRPr="00820411" w:rsidRDefault="002C6BC1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воспитывает патриотические и интернациональные чувства, уважительное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ношение к нашей Родине - России. Знакомит детей с признаками и характеристиками го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ударства с учётом возрастных особенностей восприятия ими информации (территория го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ударства и его границы, столица и так далее). Рассказывает, что Россия - самая большая страна мира и показывает на глобусе и карте. Расширяет представления о столице России - Москве и об административном центре федерального округа, на территории которого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живают дети. Знакомит с основными положениями порядка использования государстве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ной символики (бережно хранить, вставать во время исполнения гимна страны).</w:t>
            </w:r>
          </w:p>
          <w:p w:rsidR="002C6BC1" w:rsidRPr="00820411" w:rsidRDefault="002C6BC1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Обогащает представления о том, что в нашей стране мирно живут люди разных наци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нальностей, воспитывает уважение к представителям разных национальностей, интерес к их культуре и обычаям.</w:t>
            </w:r>
          </w:p>
          <w:p w:rsidR="002C6BC1" w:rsidRPr="00820411" w:rsidRDefault="002C6BC1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Знакомит детей с назначением и доступными практиками волонтерства в России, 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зывает эмоциональный отклик, осознание важности и значимости волонтерского движ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ния. Предлагает детям при поддержке родителей (законных представителей) включиться в социальные акции, волонтерские мероприятия в ДОУ и в населенном пункте.</w:t>
            </w:r>
          </w:p>
          <w:p w:rsidR="002C6BC1" w:rsidRPr="00820411" w:rsidRDefault="002C6BC1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Расширяет представления детей о государственных праздниках: День России, День народного единства, День Государственного флага Российской Федерации, День Госуда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ственного герба Российской Федерации, День защитника Отечества, День Победы, Вс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мирный день авиации и космонавтики. Знакомит детей с праздниками: День полного осв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бождения Ленинграда от фашистской блокады; Международный день родного языка, День добровольца (волонтера) в России, День Конституции Российской Федерации. Включает детей в празднование событий, связанных с жизнью населенного пункта, - День рождения города, празднование военных триумфов, памятные даты, связанные с жизнью и творч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ством знаменитых горожан. Поощряет интерес детей к событиям, происходящим в стране, воспитывает чувство гордости за её достижения. Воспитывает уважение к защитникам Отечества, к памяти павших бойцов.</w:t>
            </w:r>
          </w:p>
          <w:p w:rsidR="002C6BC1" w:rsidRPr="00820411" w:rsidRDefault="002C6BC1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Развивает интерес детей к населенному пункту, в котором живут, переживание чувства удивления, восхищения достопримечательностями, событиям прошлого и настоящего. Способствует проявлению активной деятельностной позиции детей: непосредственное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знание достопримечательностей родного населенного пункта на прогулках и экскурсиях, чтение произведений детской литературы, в которой представлена художественно-эстетическая оценка родного края. Учит детей действовать с картой, создавать коллажи и макеты локаций, использовать макеты в различных видах деятельности. Знакомит детей с жизнью и творчеством знаменитых горожан; с профессиями, связанными со спецификой родного населенного пункта.</w:t>
            </w:r>
          </w:p>
          <w:p w:rsidR="002C6BC1" w:rsidRPr="00820411" w:rsidRDefault="002C6B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3) В сфере трудового воспитания.</w:t>
            </w:r>
          </w:p>
          <w:p w:rsidR="002C6BC1" w:rsidRPr="00820411" w:rsidRDefault="002C6BC1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Педагог расширяет и углубляет представления о труде взрослых путем знакомства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тей с разными профессиями, рассказывает о современных профессиях, возникших в связи с потребностями людей. Организует встречи детей с представителями разных профессий, организует экскурсии с целью продемонстрировать реальные трудовые действия и взаим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отношения специалистов на работе, организует просмотры видеофильмов, мультфильмов, чтение художественно литературы для знакомства детей с многообразием профессий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временного человека. Организует этические беседы с детьми с целью обсуждения требов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ний, предъявляемых к человеку определенной профессии, раскрывает личностные кач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ства, помогающие человеку стать профессионалом и качественно выполнять професси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нальные обязанности.</w:t>
            </w:r>
          </w:p>
          <w:p w:rsidR="002C6BC1" w:rsidRPr="00820411" w:rsidRDefault="002C6BC1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создает игровые и проблемные ситуации для расширения представлений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тей об обмене ценностями в процессе производства и потребления товаров и услуг, о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нежных отношениях в сфере обмена товаров и услуг, развития умений бережливости,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ционального поведения в процессе реализации обменных операций: деньги - товар (пр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дажа - покупка), формирует представления о реальной стоимости и цене отдельных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дуктов питания, игрушек, детских книг. В процессе обсуждения с детьми основ финанс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вой грамотности педагог формирует элементы культуры потребления: бережного отнош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 к ресурсам потребления: воде, электричеству, продуктам питания, одежде, обуви, 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лищу.</w:t>
            </w:r>
          </w:p>
          <w:p w:rsidR="002C6BC1" w:rsidRPr="00820411" w:rsidRDefault="002C6BC1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Поощряет инициативность и самостоятельность детей в процессах самообслуживания в группе (убрать постель после сна, расставить ровно стулья за столами в зоне учебной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ятельности), создает проблемные и игровые ситуации для развития умений выполнять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дельные трудовые действия, привлекает к решению поставленных задач родителей (зако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ных представителей) с целью создания дома условий для развития умений реализовывать элементы хозяйственно-бытового труда: вымыть тарелку после обеда, вытереть пыль в комнате, застелить кровать, погладить носовой платок, покормить домашнего питомца и тому подобное.</w:t>
            </w:r>
          </w:p>
          <w:p w:rsidR="002C6BC1" w:rsidRPr="00820411" w:rsidRDefault="002C6BC1" w:rsidP="0021195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Поддерживает коллективное выполнения детьми трудовых поручений во время дежу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ства, учит детей распределять между собой трудовые поручения для получения единого трудового результата, знакомит детей с правилами использования инструментов труда - ножниц, иголки и тому подобное.</w:t>
            </w:r>
          </w:p>
          <w:p w:rsidR="002C6BC1" w:rsidRPr="00820411" w:rsidRDefault="002C6B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4) В области формирования безопасного поведения.</w:t>
            </w:r>
          </w:p>
          <w:p w:rsidR="002C6BC1" w:rsidRPr="00820411" w:rsidRDefault="002C6BC1" w:rsidP="00211953">
            <w:pPr>
              <w:shd w:val="clear" w:color="auto" w:fill="FFFFFF"/>
              <w:ind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осуществляет ознакомление детей с правилами безопасного поведения в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туациях, создающих угрозу жизни и здоровью ребёнка (погас свет, остался один в темноте, потерялся на улице, в лесу, в магазине, во время массового праздника, получил травму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(ушиб, порез) и тому подобное). Создавая игровые, проблемные ситуации, досуги для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тей, педагог активизирует самостоятельный опыт детей в области безопасного поведения, позволяет детям демонстрировать сформированные умения, связанные с безопасным пов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дением.</w:t>
            </w:r>
          </w:p>
          <w:p w:rsidR="002C6BC1" w:rsidRPr="00820411" w:rsidRDefault="002C6BC1" w:rsidP="00211953">
            <w:pPr>
              <w:shd w:val="clear" w:color="auto" w:fill="FFFFFF"/>
              <w:ind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инициирует самостоятельность и активность детей в соблюдении норм и правил безопасного поведения, ободряет похвалой правильно выполненные действия.</w:t>
            </w:r>
          </w:p>
          <w:p w:rsidR="002C6BC1" w:rsidRPr="00820411" w:rsidRDefault="002C6BC1" w:rsidP="00211953">
            <w:pPr>
              <w:shd w:val="clear" w:color="auto" w:fill="FFFFFF"/>
              <w:ind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рассказывает детям об элементарных правилах оказания первой медици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ской помощи при первых признаках недомогания, травмах, ушибах. Закрепляет через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ганизацию дидактических игр, упражнений действия детей, связанные с оказанием первой медицинской помощи.</w:t>
            </w:r>
          </w:p>
          <w:p w:rsidR="002C6BC1" w:rsidRPr="00820411" w:rsidRDefault="002C6BC1" w:rsidP="00211953">
            <w:pPr>
              <w:shd w:val="clear" w:color="auto" w:fill="FFFFFF"/>
              <w:ind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Организует встречи детей со специалистами, чьи профессии связаны с безопасностью (врач скорой помощи, врач - травматолог, полицейский, охранник в ДОУ, пожарный и другие) с целью обогащения представлений детей о безопасном поведении дома, на улице, в природе, в ДОУ, в местах большого скопления людей: в магазинах, на вокзалах, на праздниках, в развлекательных центрах и парках.</w:t>
            </w:r>
          </w:p>
          <w:p w:rsidR="002C6BC1" w:rsidRPr="00820411" w:rsidRDefault="002C6BC1" w:rsidP="00211953">
            <w:pPr>
              <w:shd w:val="clear" w:color="auto" w:fill="FFFFFF"/>
              <w:ind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Обсуждает с детьми правила безопасного общения и взаимодействия со сверстник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 в разных жизненных ситуациях, поощряет стремление детей дошкольного возраста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здать правила безопасного общения в группе.</w:t>
            </w:r>
          </w:p>
          <w:p w:rsidR="002C6BC1" w:rsidRPr="00820411" w:rsidRDefault="002C6BC1" w:rsidP="00211953">
            <w:pPr>
              <w:shd w:val="clear" w:color="auto" w:fill="FFFFFF"/>
              <w:ind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Обсуждает с детьми безопасные правила использования цифровых ресурсов, правила пользования мобильными телефонами с учётом требований Санитарных правил СП 2.4.3648-20 "Санитарно-эпидемиологические требования к организациям воспитания и обучения, отдыха и оздоровления детей и молодежи", утверждённых постановлением Главного государственного санитарного врача Российской Федерации от 28 сентября 2020 г. № 28 (зарегистрировано Министерством юстиции Российской Федерации 18 дека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ря 2020 г., регистрационный № 61573), действующим до 1 января 2027 года (далее - СП 2.4.3648-20), и Санитарных правил и норм СанПиН 1.2.3685-21 "Гигиенические нормативы и требования к обеспечению безопасности и (или) безвредности для человека факторов среды обитания", утверждённых постановлением Главного государственного санитарного врача Российской Федерации от 28 января 2021 г. № 2 (зарегистрировано Министерством юстиции Российской Федерации 29 января 2021 г., регистрационный № 62296), действу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щим до 1 марта 2027 года (далее - СанПиН 1.2.3685-21).</w:t>
            </w:r>
          </w:p>
        </w:tc>
      </w:tr>
      <w:tr w:rsidR="00820411" w:rsidRPr="00820411" w:rsidTr="006833EC">
        <w:trPr>
          <w:trHeight w:val="753"/>
        </w:trPr>
        <w:tc>
          <w:tcPr>
            <w:tcW w:w="15134" w:type="dxa"/>
            <w:gridSpan w:val="2"/>
            <w:vAlign w:val="center"/>
          </w:tcPr>
          <w:p w:rsidR="002C6BC1" w:rsidRPr="00820411" w:rsidRDefault="002C6BC1" w:rsidP="00211953">
            <w:pPr>
              <w:shd w:val="clear" w:color="auto" w:fill="FFFFFF"/>
              <w:ind w:right="-2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lastRenderedPageBreak/>
              <w:t>Совокупные задачи воспитания в рамках ОО Социально-коммуникативное развитие</w:t>
            </w:r>
          </w:p>
        </w:tc>
      </w:tr>
      <w:tr w:rsidR="00820411" w:rsidRPr="00820411" w:rsidTr="00BB09E8">
        <w:trPr>
          <w:trHeight w:val="3815"/>
        </w:trPr>
        <w:tc>
          <w:tcPr>
            <w:tcW w:w="15134" w:type="dxa"/>
            <w:gridSpan w:val="2"/>
          </w:tcPr>
          <w:p w:rsidR="002C6BC1" w:rsidRPr="00820411" w:rsidRDefault="002C6B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Решение совокупных задач воспитания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 рамках образовательной области "Социально-коммуникативное развитие" направлено на приобщ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ние детей к ценностям "Родина", "Природа", "Семья", "Человек", "Жизнь", "Милосердие", "Добро", "Дружба", "Сотрудничество", "Труд". </w:t>
            </w:r>
          </w:p>
          <w:p w:rsidR="002C6BC1" w:rsidRPr="00820411" w:rsidRDefault="002C6B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Это предполагает </w:t>
            </w: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решение задач нескольких направлений воспитания:</w:t>
            </w:r>
          </w:p>
          <w:p w:rsidR="002C6BC1" w:rsidRPr="00820411" w:rsidRDefault="002C6BC1" w:rsidP="00211953">
            <w:pPr>
              <w:pStyle w:val="a9"/>
              <w:numPr>
                <w:ilvl w:val="0"/>
                <w:numId w:val="12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 уважения к своей семье, своему населенному пункту, родному краю, своей стране;</w:t>
            </w:r>
          </w:p>
          <w:p w:rsidR="002C6BC1" w:rsidRPr="00820411" w:rsidRDefault="002C6BC1" w:rsidP="00211953">
            <w:pPr>
              <w:pStyle w:val="a9"/>
              <w:numPr>
                <w:ilvl w:val="0"/>
                <w:numId w:val="12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 уважительного отношения к другим людям - детям и взрослым (родителям (законным представителям), педагогам, соседям и другим), вне зависимости от их этнической и национальной принадлежности;</w:t>
            </w:r>
          </w:p>
          <w:p w:rsidR="002C6BC1" w:rsidRPr="00820411" w:rsidRDefault="002C6BC1" w:rsidP="00211953">
            <w:pPr>
              <w:pStyle w:val="a9"/>
              <w:numPr>
                <w:ilvl w:val="0"/>
                <w:numId w:val="12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 ценностного отношения к культурному наследию своего народа, к нравственным и культурным традициям России;</w:t>
            </w:r>
          </w:p>
          <w:p w:rsidR="002C6BC1" w:rsidRPr="00820411" w:rsidRDefault="002C6BC1" w:rsidP="00211953">
            <w:pPr>
              <w:pStyle w:val="a9"/>
              <w:numPr>
                <w:ilvl w:val="0"/>
                <w:numId w:val="12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содействие становлению целостной картины мира, основанной на представлениях о добре и зле, красоте и уродстве, правде и лжи;</w:t>
            </w:r>
          </w:p>
          <w:p w:rsidR="002C6BC1" w:rsidRPr="00820411" w:rsidRDefault="002C6BC1" w:rsidP="00211953">
            <w:pPr>
              <w:pStyle w:val="a9"/>
              <w:numPr>
                <w:ilvl w:val="0"/>
                <w:numId w:val="12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 социальных чувств и навыков: способности к сопереживанию, общительности, дружелюбия, сотрудничества, умения собл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дать правила, активной личностной позиции;</w:t>
            </w:r>
          </w:p>
          <w:p w:rsidR="002C6BC1" w:rsidRPr="00820411" w:rsidRDefault="002C6BC1" w:rsidP="00211953">
            <w:pPr>
              <w:pStyle w:val="a9"/>
              <w:numPr>
                <w:ilvl w:val="0"/>
                <w:numId w:val="12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создание условий для возникновения у ребёнка нравственного, социально значимого поступка, приобретения ребёнком опыта милосе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дия и заботы;</w:t>
            </w:r>
          </w:p>
          <w:p w:rsidR="002C6BC1" w:rsidRPr="00820411" w:rsidRDefault="002C6BC1" w:rsidP="00211953">
            <w:pPr>
              <w:pStyle w:val="a9"/>
              <w:numPr>
                <w:ilvl w:val="0"/>
                <w:numId w:val="12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поддержка трудового усилия, привычки к доступному дошкольнику напряжению физических, умственных и нравственных сил для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шения трудовой задачи;</w:t>
            </w:r>
          </w:p>
          <w:p w:rsidR="002C6BC1" w:rsidRPr="00820411" w:rsidRDefault="002C6BC1" w:rsidP="00211953">
            <w:pPr>
              <w:pStyle w:val="a9"/>
              <w:numPr>
                <w:ilvl w:val="0"/>
                <w:numId w:val="12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 способности бережно и уважительно относиться к результатам своего труда и труда других людей.</w:t>
            </w:r>
          </w:p>
        </w:tc>
      </w:tr>
      <w:tr w:rsidR="00820411" w:rsidRPr="00820411" w:rsidTr="00622B1B">
        <w:trPr>
          <w:trHeight w:val="647"/>
        </w:trPr>
        <w:tc>
          <w:tcPr>
            <w:tcW w:w="15134" w:type="dxa"/>
            <w:gridSpan w:val="2"/>
            <w:shd w:val="clear" w:color="auto" w:fill="E7E6E6" w:themeFill="background2"/>
            <w:vAlign w:val="center"/>
          </w:tcPr>
          <w:p w:rsidR="00BB09E8" w:rsidRPr="00820411" w:rsidRDefault="006833EC" w:rsidP="00211953">
            <w:pPr>
              <w:ind w:right="-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ЧАСТЬ ПРОГРАММЫ, ФОРМИРУЕМАЯ УЧАСТНИКАМИ ОБРАЗОВАТЕЛЬНЫХ ОТНОШЕНИЙ</w:t>
            </w:r>
          </w:p>
        </w:tc>
      </w:tr>
      <w:tr w:rsidR="00820411" w:rsidRPr="00820411" w:rsidTr="007C3995">
        <w:tc>
          <w:tcPr>
            <w:tcW w:w="15134" w:type="dxa"/>
            <w:gridSpan w:val="2"/>
          </w:tcPr>
          <w:p w:rsidR="007C3995" w:rsidRPr="00820411" w:rsidRDefault="007C3995" w:rsidP="00211953">
            <w:pPr>
              <w:pStyle w:val="a3"/>
              <w:tabs>
                <w:tab w:val="left" w:pos="5898"/>
                <w:tab w:val="center" w:pos="7617"/>
              </w:tabs>
              <w:spacing w:before="0" w:beforeAutospacing="0" w:after="0" w:afterAutospacing="0"/>
              <w:ind w:left="317" w:right="-2"/>
              <w:rPr>
                <w:color w:val="000000" w:themeColor="text1"/>
              </w:rPr>
            </w:pPr>
            <w:r w:rsidRPr="00820411">
              <w:rPr>
                <w:b/>
                <w:bCs/>
                <w:color w:val="000000" w:themeColor="text1"/>
                <w:spacing w:val="6"/>
                <w:w w:val="99"/>
                <w:sz w:val="28"/>
                <w:szCs w:val="28"/>
              </w:rPr>
              <w:tab/>
            </w:r>
            <w:r w:rsidRPr="00820411">
              <w:rPr>
                <w:b/>
                <w:bCs/>
                <w:color w:val="000000" w:themeColor="text1"/>
                <w:spacing w:val="6"/>
                <w:w w:val="99"/>
                <w:sz w:val="28"/>
                <w:szCs w:val="28"/>
              </w:rPr>
              <w:tab/>
            </w:r>
            <w:r w:rsidR="00CA0956" w:rsidRPr="00820411">
              <w:rPr>
                <w:b/>
                <w:bCs/>
                <w:color w:val="000000" w:themeColor="text1"/>
                <w:spacing w:val="6"/>
                <w:w w:val="99"/>
                <w:sz w:val="28"/>
                <w:szCs w:val="28"/>
              </w:rPr>
              <w:t xml:space="preserve">От </w:t>
            </w:r>
            <w:r w:rsidRPr="00820411">
              <w:rPr>
                <w:b/>
                <w:bCs/>
                <w:color w:val="000000" w:themeColor="text1"/>
                <w:spacing w:val="3"/>
                <w:w w:val="99"/>
              </w:rPr>
              <w:t>3</w:t>
            </w:r>
            <w:r w:rsidR="00115836" w:rsidRPr="00820411">
              <w:rPr>
                <w:b/>
                <w:bCs/>
                <w:color w:val="000000" w:themeColor="text1"/>
                <w:spacing w:val="3"/>
                <w:w w:val="99"/>
              </w:rPr>
              <w:t xml:space="preserve"> </w:t>
            </w:r>
            <w:r w:rsidR="00CA0956" w:rsidRPr="00820411">
              <w:rPr>
                <w:b/>
                <w:bCs/>
                <w:color w:val="000000" w:themeColor="text1"/>
                <w:w w:val="99"/>
              </w:rPr>
              <w:t>лет до</w:t>
            </w:r>
            <w:r w:rsidR="00115836" w:rsidRPr="00820411">
              <w:rPr>
                <w:b/>
                <w:bCs/>
                <w:color w:val="000000" w:themeColor="text1"/>
                <w:w w:val="99"/>
              </w:rPr>
              <w:t xml:space="preserve"> </w:t>
            </w:r>
            <w:r w:rsidRPr="00820411">
              <w:rPr>
                <w:b/>
                <w:bCs/>
                <w:color w:val="000000" w:themeColor="text1"/>
                <w:w w:val="99"/>
              </w:rPr>
              <w:t>4</w:t>
            </w:r>
            <w:r w:rsidR="00CA0956" w:rsidRPr="00820411">
              <w:rPr>
                <w:b/>
                <w:bCs/>
                <w:color w:val="000000" w:themeColor="text1"/>
                <w:spacing w:val="1"/>
              </w:rPr>
              <w:t xml:space="preserve"> лет</w:t>
            </w:r>
          </w:p>
        </w:tc>
      </w:tr>
      <w:tr w:rsidR="00820411" w:rsidRPr="00820411" w:rsidTr="002C6BC1">
        <w:tc>
          <w:tcPr>
            <w:tcW w:w="5495" w:type="dxa"/>
          </w:tcPr>
          <w:p w:rsidR="007C3995" w:rsidRPr="00820411" w:rsidRDefault="007C3995" w:rsidP="00211953">
            <w:pPr>
              <w:pStyle w:val="a9"/>
              <w:numPr>
                <w:ilvl w:val="0"/>
                <w:numId w:val="171"/>
              </w:numPr>
              <w:ind w:left="426"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Создать условия для эмоционально позити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ного, комфортного состояния детей, подде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живать чувство базового доверия к миру.</w:t>
            </w:r>
          </w:p>
          <w:p w:rsidR="007C3995" w:rsidRPr="00820411" w:rsidRDefault="007C3995" w:rsidP="00211953">
            <w:pPr>
              <w:pStyle w:val="a9"/>
              <w:numPr>
                <w:ilvl w:val="0"/>
                <w:numId w:val="171"/>
              </w:numPr>
              <w:ind w:left="426"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Дать доступное возрасту представление о во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можных опасностях как угрозах жизни и зд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ровью в разных ситуациях (дома, в детском саду, на улице, в транспорте).</w:t>
            </w:r>
          </w:p>
          <w:p w:rsidR="007C3995" w:rsidRPr="00820411" w:rsidRDefault="007C3995" w:rsidP="00211953">
            <w:pPr>
              <w:pStyle w:val="a9"/>
              <w:numPr>
                <w:ilvl w:val="0"/>
                <w:numId w:val="171"/>
              </w:numPr>
              <w:ind w:left="426"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Создавать условия для формирования навыков осторожного поведения в потенциально опа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ных местах (возле окон и дверей, на балконе, лестнице, горке и т.п.) и ситуациях (на дороге, в транспорте, в магазине, на прогулке, за ст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лом, в ванной). Витальная безопасность</w:t>
            </w:r>
          </w:p>
          <w:p w:rsidR="002C6BC1" w:rsidRPr="00820411" w:rsidRDefault="007C3995" w:rsidP="00211953">
            <w:pPr>
              <w:pStyle w:val="a9"/>
              <w:numPr>
                <w:ilvl w:val="0"/>
                <w:numId w:val="171"/>
              </w:numPr>
              <w:ind w:left="426"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Содействовать формированию начальных представлений о безопасном поведении в б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ту, знакомить с возможными рисками и прав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лами здоровьесохранного обращения с ра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личными материалами и предметами (горяч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ми, хрупкими, тяжелыми и др.), инструмент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 и приборами (острыми, колющими, реж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щими и др.).</w:t>
            </w:r>
          </w:p>
        </w:tc>
        <w:tc>
          <w:tcPr>
            <w:tcW w:w="9639" w:type="dxa"/>
          </w:tcPr>
          <w:p w:rsidR="007C3995" w:rsidRPr="00820411" w:rsidRDefault="007C3995" w:rsidP="00211953">
            <w:pPr>
              <w:pStyle w:val="a3"/>
              <w:spacing w:before="0" w:beforeAutospacing="0" w:after="0" w:afterAutospacing="0"/>
              <w:ind w:left="317" w:right="-2"/>
              <w:jc w:val="both"/>
              <w:rPr>
                <w:b/>
                <w:color w:val="000000" w:themeColor="text1"/>
              </w:rPr>
            </w:pPr>
            <w:r w:rsidRPr="00820411">
              <w:rPr>
                <w:b/>
                <w:color w:val="000000" w:themeColor="text1"/>
              </w:rPr>
              <w:lastRenderedPageBreak/>
              <w:t>Витальная безопасность</w:t>
            </w:r>
          </w:p>
          <w:p w:rsidR="007C3995" w:rsidRPr="00820411" w:rsidRDefault="007C3995" w:rsidP="00211953">
            <w:pPr>
              <w:pStyle w:val="a3"/>
              <w:numPr>
                <w:ilvl w:val="0"/>
                <w:numId w:val="176"/>
              </w:numPr>
              <w:spacing w:before="0" w:beforeAutospacing="0" w:after="0" w:afterAutospacing="0"/>
              <w:ind w:left="317" w:right="-2"/>
              <w:jc w:val="both"/>
              <w:rPr>
                <w:b/>
                <w:color w:val="000000" w:themeColor="text1"/>
              </w:rPr>
            </w:pPr>
            <w:r w:rsidRPr="00820411">
              <w:rPr>
                <w:color w:val="000000" w:themeColor="text1"/>
              </w:rPr>
              <w:t xml:space="preserve">В естественных условиях </w:t>
            </w:r>
            <w:r w:rsidR="00115836" w:rsidRPr="00820411">
              <w:rPr>
                <w:color w:val="000000" w:themeColor="text1"/>
              </w:rPr>
              <w:t>педагог приобщает</w:t>
            </w:r>
            <w:r w:rsidRPr="00820411">
              <w:rPr>
                <w:color w:val="000000" w:themeColor="text1"/>
              </w:rPr>
              <w:t xml:space="preserve"> детей к здоровому образу жизни, продо</w:t>
            </w:r>
            <w:r w:rsidRPr="00820411">
              <w:rPr>
                <w:color w:val="000000" w:themeColor="text1"/>
              </w:rPr>
              <w:t>л</w:t>
            </w:r>
            <w:r w:rsidR="00115836" w:rsidRPr="00820411">
              <w:rPr>
                <w:color w:val="000000" w:themeColor="text1"/>
              </w:rPr>
              <w:t>жает</w:t>
            </w:r>
            <w:r w:rsidRPr="00820411">
              <w:rPr>
                <w:color w:val="000000" w:themeColor="text1"/>
              </w:rPr>
              <w:t xml:space="preserve"> знакомить с гигиеническими нормами и правилами (умываться, чистить зубы, причесываться и др.).</w:t>
            </w:r>
          </w:p>
          <w:p w:rsidR="007C3995" w:rsidRPr="00820411" w:rsidRDefault="007C3995" w:rsidP="00211953">
            <w:pPr>
              <w:pStyle w:val="a3"/>
              <w:numPr>
                <w:ilvl w:val="0"/>
                <w:numId w:val="176"/>
              </w:numPr>
              <w:spacing w:before="0" w:beforeAutospacing="0" w:after="0" w:afterAutospacing="0"/>
              <w:ind w:left="317" w:right="-2"/>
              <w:jc w:val="both"/>
              <w:rPr>
                <w:b/>
                <w:color w:val="000000" w:themeColor="text1"/>
              </w:rPr>
            </w:pPr>
            <w:r w:rsidRPr="00820411">
              <w:rPr>
                <w:color w:val="000000" w:themeColor="text1"/>
              </w:rPr>
              <w:t>П</w:t>
            </w:r>
            <w:r w:rsidR="00115836" w:rsidRPr="00820411">
              <w:rPr>
                <w:color w:val="000000" w:themeColor="text1"/>
              </w:rPr>
              <w:t>едагог продолжает</w:t>
            </w:r>
            <w:r w:rsidRPr="00820411">
              <w:rPr>
                <w:color w:val="000000" w:themeColor="text1"/>
              </w:rPr>
              <w:t xml:space="preserve"> знакомить </w:t>
            </w:r>
            <w:r w:rsidR="00603582" w:rsidRPr="00820411">
              <w:rPr>
                <w:color w:val="000000" w:themeColor="text1"/>
              </w:rPr>
              <w:t>с базовых правил</w:t>
            </w:r>
            <w:r w:rsidRPr="00820411">
              <w:rPr>
                <w:color w:val="000000" w:themeColor="text1"/>
              </w:rPr>
              <w:t xml:space="preserve"> безопасного поведения по отношению к телу и здоровью — своему и других людей (детей и близких взрослых).</w:t>
            </w:r>
          </w:p>
          <w:p w:rsidR="007C3995" w:rsidRPr="00820411" w:rsidRDefault="00115836" w:rsidP="00211953">
            <w:pPr>
              <w:pStyle w:val="a3"/>
              <w:numPr>
                <w:ilvl w:val="0"/>
                <w:numId w:val="176"/>
              </w:numPr>
              <w:spacing w:before="0" w:beforeAutospacing="0" w:after="0" w:afterAutospacing="0"/>
              <w:ind w:left="317" w:right="-2"/>
              <w:jc w:val="both"/>
              <w:rPr>
                <w:b/>
                <w:color w:val="000000" w:themeColor="text1"/>
              </w:rPr>
            </w:pPr>
            <w:r w:rsidRPr="00820411">
              <w:rPr>
                <w:color w:val="000000" w:themeColor="text1"/>
              </w:rPr>
              <w:t>Дает</w:t>
            </w:r>
            <w:r w:rsidR="007C3995" w:rsidRPr="00820411">
              <w:rPr>
                <w:color w:val="000000" w:themeColor="text1"/>
              </w:rPr>
              <w:t xml:space="preserve"> начальное понятие о значении движений для зд</w:t>
            </w:r>
            <w:r w:rsidRPr="00820411">
              <w:rPr>
                <w:color w:val="000000" w:themeColor="text1"/>
              </w:rPr>
              <w:t>оровья человека; поддерживает</w:t>
            </w:r>
            <w:r w:rsidRPr="00820411">
              <w:rPr>
                <w:color w:val="000000" w:themeColor="text1"/>
              </w:rPr>
              <w:tab/>
              <w:t>и развивает</w:t>
            </w:r>
            <w:r w:rsidR="006C127E" w:rsidRPr="00820411">
              <w:rPr>
                <w:color w:val="000000" w:themeColor="text1"/>
              </w:rPr>
              <w:tab/>
              <w:t>потребность</w:t>
            </w:r>
            <w:r w:rsidR="006C127E" w:rsidRPr="00820411">
              <w:rPr>
                <w:color w:val="000000" w:themeColor="text1"/>
              </w:rPr>
              <w:tab/>
              <w:t xml:space="preserve">в </w:t>
            </w:r>
            <w:r w:rsidRPr="00820411">
              <w:rPr>
                <w:color w:val="000000" w:themeColor="text1"/>
              </w:rPr>
              <w:t>движениях;</w:t>
            </w:r>
            <w:r w:rsidRPr="00820411">
              <w:rPr>
                <w:color w:val="000000" w:themeColor="text1"/>
              </w:rPr>
              <w:tab/>
              <w:t>обогащает</w:t>
            </w:r>
            <w:r w:rsidR="007C3995" w:rsidRPr="00820411">
              <w:rPr>
                <w:color w:val="000000" w:themeColor="text1"/>
              </w:rPr>
              <w:t xml:space="preserve"> двигательный опы</w:t>
            </w:r>
            <w:r w:rsidR="006C127E" w:rsidRPr="00820411">
              <w:rPr>
                <w:color w:val="000000" w:themeColor="text1"/>
              </w:rPr>
              <w:t xml:space="preserve">т и </w:t>
            </w:r>
            <w:r w:rsidRPr="00820411">
              <w:rPr>
                <w:color w:val="000000" w:themeColor="text1"/>
              </w:rPr>
              <w:t>формирует</w:t>
            </w:r>
            <w:r w:rsidR="007C3995" w:rsidRPr="00820411">
              <w:rPr>
                <w:color w:val="000000" w:themeColor="text1"/>
              </w:rPr>
              <w:t xml:space="preserve"> кул</w:t>
            </w:r>
            <w:r w:rsidR="007C3995" w:rsidRPr="00820411">
              <w:rPr>
                <w:color w:val="000000" w:themeColor="text1"/>
              </w:rPr>
              <w:t>ь</w:t>
            </w:r>
            <w:r w:rsidR="007C3995" w:rsidRPr="00820411">
              <w:rPr>
                <w:color w:val="000000" w:themeColor="text1"/>
              </w:rPr>
              <w:t>туру движений как основу витальной безопасности.</w:t>
            </w:r>
          </w:p>
          <w:p w:rsidR="007C3995" w:rsidRPr="00820411" w:rsidRDefault="007C3995" w:rsidP="00211953">
            <w:pPr>
              <w:pStyle w:val="a3"/>
              <w:spacing w:before="0" w:beforeAutospacing="0" w:after="0" w:afterAutospacing="0"/>
              <w:ind w:left="317" w:right="-2"/>
              <w:jc w:val="both"/>
              <w:rPr>
                <w:b/>
                <w:color w:val="000000" w:themeColor="text1"/>
              </w:rPr>
            </w:pPr>
            <w:r w:rsidRPr="00820411">
              <w:rPr>
                <w:b/>
                <w:color w:val="000000" w:themeColor="text1"/>
              </w:rPr>
              <w:t>Социальная безопасность</w:t>
            </w:r>
          </w:p>
          <w:p w:rsidR="006C127E" w:rsidRPr="00820411" w:rsidRDefault="00115836" w:rsidP="00211953">
            <w:pPr>
              <w:pStyle w:val="a3"/>
              <w:numPr>
                <w:ilvl w:val="0"/>
                <w:numId w:val="176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Обеспечивает</w:t>
            </w:r>
            <w:r w:rsidR="007C3995" w:rsidRPr="00820411">
              <w:rPr>
                <w:color w:val="000000" w:themeColor="text1"/>
              </w:rPr>
              <w:t xml:space="preserve"> комфортный эмоциональный микроклимат в группе детского сада, в к</w:t>
            </w:r>
            <w:r w:rsidR="007C3995" w:rsidRPr="00820411">
              <w:rPr>
                <w:color w:val="000000" w:themeColor="text1"/>
              </w:rPr>
              <w:t>о</w:t>
            </w:r>
            <w:r w:rsidR="007C3995" w:rsidRPr="00820411">
              <w:rPr>
                <w:color w:val="000000" w:themeColor="text1"/>
              </w:rPr>
              <w:t>тором ребенок чувствует себя защищенным и принимаемым педагогами.</w:t>
            </w:r>
          </w:p>
          <w:p w:rsidR="006C127E" w:rsidRPr="00820411" w:rsidRDefault="00115836" w:rsidP="00211953">
            <w:pPr>
              <w:pStyle w:val="a3"/>
              <w:numPr>
                <w:ilvl w:val="0"/>
                <w:numId w:val="176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Поддерживает</w:t>
            </w:r>
            <w:r w:rsidR="007C3995" w:rsidRPr="00820411">
              <w:rPr>
                <w:color w:val="000000" w:themeColor="text1"/>
              </w:rPr>
              <w:t xml:space="preserve"> интерес к освоению базовых правил культуры поведения и общения с другими людьм</w:t>
            </w:r>
            <w:r w:rsidRPr="00820411">
              <w:rPr>
                <w:color w:val="000000" w:themeColor="text1"/>
              </w:rPr>
              <w:t>и (детьми и взрослыми). Поощряет</w:t>
            </w:r>
            <w:r w:rsidR="007C3995" w:rsidRPr="00820411">
              <w:rPr>
                <w:color w:val="000000" w:themeColor="text1"/>
              </w:rPr>
              <w:t xml:space="preserve"> следование общепринятым правилам и нормам.</w:t>
            </w:r>
          </w:p>
          <w:p w:rsidR="007C3995" w:rsidRPr="00820411" w:rsidRDefault="00115836" w:rsidP="00211953">
            <w:pPr>
              <w:pStyle w:val="a3"/>
              <w:numPr>
                <w:ilvl w:val="0"/>
                <w:numId w:val="176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Поддерживает и развивает</w:t>
            </w:r>
            <w:r w:rsidR="007C3995" w:rsidRPr="00820411">
              <w:rPr>
                <w:color w:val="000000" w:themeColor="text1"/>
              </w:rPr>
              <w:t xml:space="preserve"> потребность в положительных эмоциях, активности и сам</w:t>
            </w:r>
            <w:r w:rsidR="007C3995" w:rsidRPr="00820411">
              <w:rPr>
                <w:color w:val="000000" w:themeColor="text1"/>
              </w:rPr>
              <w:t>о</w:t>
            </w:r>
            <w:r w:rsidR="007C3995" w:rsidRPr="00820411">
              <w:rPr>
                <w:color w:val="000000" w:themeColor="text1"/>
              </w:rPr>
              <w:lastRenderedPageBreak/>
              <w:t>стоятельности в разных жизненных ситуациях.</w:t>
            </w:r>
          </w:p>
          <w:p w:rsidR="007C3995" w:rsidRPr="00820411" w:rsidRDefault="007C3995" w:rsidP="00211953">
            <w:pPr>
              <w:pStyle w:val="a3"/>
              <w:spacing w:before="0" w:beforeAutospacing="0" w:after="0" w:afterAutospacing="0"/>
              <w:ind w:left="317" w:right="-2"/>
              <w:jc w:val="both"/>
              <w:rPr>
                <w:b/>
                <w:color w:val="000000" w:themeColor="text1"/>
              </w:rPr>
            </w:pPr>
            <w:r w:rsidRPr="00820411">
              <w:rPr>
                <w:b/>
                <w:color w:val="000000" w:themeColor="text1"/>
              </w:rPr>
              <w:t>Дорожная безопасность</w:t>
            </w:r>
          </w:p>
          <w:p w:rsidR="006C127E" w:rsidRPr="00820411" w:rsidRDefault="00115836" w:rsidP="00211953">
            <w:pPr>
              <w:pStyle w:val="a3"/>
              <w:numPr>
                <w:ilvl w:val="0"/>
                <w:numId w:val="176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Дает</w:t>
            </w:r>
            <w:r w:rsidR="007C3995" w:rsidRPr="00820411">
              <w:rPr>
                <w:color w:val="000000" w:themeColor="text1"/>
              </w:rPr>
              <w:t xml:space="preserve"> базовые представления о дор</w:t>
            </w:r>
            <w:r w:rsidRPr="00820411">
              <w:rPr>
                <w:color w:val="000000" w:themeColor="text1"/>
              </w:rPr>
              <w:t>оге, ее значении и строении. Знакомит</w:t>
            </w:r>
            <w:r w:rsidR="007C3995" w:rsidRPr="00820411">
              <w:rPr>
                <w:color w:val="000000" w:themeColor="text1"/>
              </w:rPr>
              <w:t xml:space="preserve"> с элемента</w:t>
            </w:r>
            <w:r w:rsidR="007C3995" w:rsidRPr="00820411">
              <w:rPr>
                <w:color w:val="000000" w:themeColor="text1"/>
              </w:rPr>
              <w:t>р</w:t>
            </w:r>
            <w:r w:rsidR="007C3995" w:rsidRPr="00820411">
              <w:rPr>
                <w:color w:val="000000" w:themeColor="text1"/>
              </w:rPr>
              <w:t>ными правилами поведения на дороге.</w:t>
            </w:r>
          </w:p>
          <w:p w:rsidR="007C3995" w:rsidRPr="00820411" w:rsidRDefault="00115836" w:rsidP="00211953">
            <w:pPr>
              <w:pStyle w:val="a3"/>
              <w:numPr>
                <w:ilvl w:val="0"/>
                <w:numId w:val="176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Расширяет</w:t>
            </w:r>
            <w:r w:rsidR="007C3995" w:rsidRPr="00820411">
              <w:rPr>
                <w:color w:val="000000" w:themeColor="text1"/>
              </w:rPr>
              <w:t xml:space="preserve"> представления </w:t>
            </w:r>
            <w:r w:rsidRPr="00820411">
              <w:rPr>
                <w:color w:val="000000" w:themeColor="text1"/>
              </w:rPr>
              <w:t xml:space="preserve">детей </w:t>
            </w:r>
            <w:r w:rsidR="007C3995" w:rsidRPr="00820411">
              <w:rPr>
                <w:color w:val="000000" w:themeColor="text1"/>
              </w:rPr>
              <w:t>о транспорте, его видах, значении, возможных опасн</w:t>
            </w:r>
            <w:r w:rsidR="007C3995" w:rsidRPr="00820411">
              <w:rPr>
                <w:color w:val="000000" w:themeColor="text1"/>
              </w:rPr>
              <w:t>о</w:t>
            </w:r>
            <w:r w:rsidR="007C3995" w:rsidRPr="00820411">
              <w:rPr>
                <w:color w:val="000000" w:themeColor="text1"/>
              </w:rPr>
              <w:t>стях и правилах поведении в транспорте.</w:t>
            </w:r>
          </w:p>
          <w:p w:rsidR="007C3995" w:rsidRPr="00820411" w:rsidRDefault="007C3995" w:rsidP="00211953">
            <w:pPr>
              <w:pStyle w:val="a3"/>
              <w:spacing w:before="0" w:beforeAutospacing="0" w:after="0" w:afterAutospacing="0"/>
              <w:ind w:left="317" w:right="-2"/>
              <w:jc w:val="both"/>
              <w:rPr>
                <w:b/>
                <w:color w:val="000000" w:themeColor="text1"/>
              </w:rPr>
            </w:pPr>
            <w:r w:rsidRPr="00820411">
              <w:rPr>
                <w:b/>
                <w:color w:val="000000" w:themeColor="text1"/>
              </w:rPr>
              <w:t xml:space="preserve">Пожарная безопасность </w:t>
            </w:r>
          </w:p>
          <w:p w:rsidR="006C127E" w:rsidRPr="00820411" w:rsidRDefault="00020DA1" w:rsidP="00211953">
            <w:pPr>
              <w:pStyle w:val="a3"/>
              <w:numPr>
                <w:ilvl w:val="0"/>
                <w:numId w:val="176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Знакомит</w:t>
            </w:r>
            <w:r w:rsidR="007C3995" w:rsidRPr="00820411">
              <w:rPr>
                <w:color w:val="000000" w:themeColor="text1"/>
              </w:rPr>
              <w:t xml:space="preserve"> с огнем как явлением культуры и его функциями (тепло, свет, красота) через деятельность человека.</w:t>
            </w:r>
          </w:p>
          <w:p w:rsidR="007C3995" w:rsidRPr="00820411" w:rsidRDefault="00020DA1" w:rsidP="00211953">
            <w:pPr>
              <w:pStyle w:val="a3"/>
              <w:numPr>
                <w:ilvl w:val="0"/>
                <w:numId w:val="176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Дает</w:t>
            </w:r>
            <w:r w:rsidR="007C3995" w:rsidRPr="00820411">
              <w:rPr>
                <w:color w:val="000000" w:themeColor="text1"/>
              </w:rPr>
              <w:t xml:space="preserve"> начальное представление </w:t>
            </w:r>
            <w:r w:rsidRPr="00820411">
              <w:rPr>
                <w:color w:val="000000" w:themeColor="text1"/>
              </w:rPr>
              <w:t xml:space="preserve">детям </w:t>
            </w:r>
            <w:r w:rsidR="007C3995" w:rsidRPr="00820411">
              <w:rPr>
                <w:color w:val="000000" w:themeColor="text1"/>
              </w:rPr>
              <w:t>о том, как человек управляет огнем через пре</w:t>
            </w:r>
            <w:r w:rsidR="007C3995" w:rsidRPr="00820411">
              <w:rPr>
                <w:color w:val="000000" w:themeColor="text1"/>
              </w:rPr>
              <w:t>д</w:t>
            </w:r>
            <w:r w:rsidR="007C3995" w:rsidRPr="00820411">
              <w:rPr>
                <w:color w:val="000000" w:themeColor="text1"/>
              </w:rPr>
              <w:t>ставление о «домиках» для огня (печь, свеча, лампа, фонарь и др.) и возможных опасн</w:t>
            </w:r>
            <w:r w:rsidR="007C3995" w:rsidRPr="00820411">
              <w:rPr>
                <w:color w:val="000000" w:themeColor="text1"/>
              </w:rPr>
              <w:t>о</w:t>
            </w:r>
            <w:r w:rsidR="007C3995" w:rsidRPr="00820411">
              <w:rPr>
                <w:color w:val="000000" w:themeColor="text1"/>
              </w:rPr>
              <w:t>стях при обращении с огнем и электроприборами.</w:t>
            </w:r>
          </w:p>
          <w:p w:rsidR="007C3995" w:rsidRPr="00820411" w:rsidRDefault="007C3995" w:rsidP="00211953">
            <w:pPr>
              <w:pStyle w:val="a3"/>
              <w:spacing w:before="0" w:beforeAutospacing="0" w:after="0" w:afterAutospacing="0"/>
              <w:ind w:left="317" w:right="-2"/>
              <w:jc w:val="both"/>
              <w:rPr>
                <w:b/>
                <w:color w:val="000000" w:themeColor="text1"/>
              </w:rPr>
            </w:pPr>
            <w:r w:rsidRPr="00820411">
              <w:rPr>
                <w:b/>
                <w:color w:val="000000" w:themeColor="text1"/>
              </w:rPr>
              <w:t>Экологическая безопасность</w:t>
            </w:r>
          </w:p>
          <w:p w:rsidR="002C6BC1" w:rsidRPr="00820411" w:rsidRDefault="00020DA1" w:rsidP="00211953">
            <w:pPr>
              <w:pStyle w:val="a3"/>
              <w:numPr>
                <w:ilvl w:val="0"/>
                <w:numId w:val="176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Наглядно поясняет</w:t>
            </w:r>
            <w:r w:rsidR="007C3995" w:rsidRPr="00820411">
              <w:rPr>
                <w:color w:val="000000" w:themeColor="text1"/>
              </w:rPr>
              <w:t xml:space="preserve"> базовые правила экологически грамотного поведения в природе (не рвать цветы, не ломать ветки деревьев, не ловить бабочек, не давить жуков) и в быту (аккуратно обращаться с книгами и журналами, </w:t>
            </w:r>
            <w:r w:rsidR="00603582" w:rsidRPr="00820411">
              <w:rPr>
                <w:color w:val="000000" w:themeColor="text1"/>
              </w:rPr>
              <w:t xml:space="preserve">учит </w:t>
            </w:r>
            <w:r w:rsidR="007C3995" w:rsidRPr="00820411">
              <w:rPr>
                <w:color w:val="000000" w:themeColor="text1"/>
              </w:rPr>
              <w:t>экономно расходовать воду при умывании).</w:t>
            </w:r>
          </w:p>
        </w:tc>
      </w:tr>
      <w:tr w:rsidR="00820411" w:rsidRPr="00820411" w:rsidTr="003353B0">
        <w:tc>
          <w:tcPr>
            <w:tcW w:w="15134" w:type="dxa"/>
            <w:gridSpan w:val="2"/>
          </w:tcPr>
          <w:p w:rsidR="006C127E" w:rsidRPr="00820411" w:rsidRDefault="00CA0956" w:rsidP="00211953">
            <w:pPr>
              <w:pStyle w:val="a3"/>
              <w:spacing w:before="0" w:beforeAutospacing="0" w:after="0" w:afterAutospacing="0"/>
              <w:ind w:left="317" w:right="-2"/>
              <w:jc w:val="center"/>
              <w:rPr>
                <w:b/>
                <w:color w:val="000000" w:themeColor="text1"/>
              </w:rPr>
            </w:pPr>
            <w:r w:rsidRPr="00820411">
              <w:rPr>
                <w:b/>
                <w:bCs/>
                <w:color w:val="000000" w:themeColor="text1"/>
              </w:rPr>
              <w:lastRenderedPageBreak/>
              <w:t>От 4 дет до</w:t>
            </w:r>
            <w:r w:rsidR="00115836" w:rsidRPr="00820411">
              <w:rPr>
                <w:b/>
                <w:bCs/>
                <w:color w:val="000000" w:themeColor="text1"/>
              </w:rPr>
              <w:t xml:space="preserve"> 5 лет</w:t>
            </w:r>
          </w:p>
        </w:tc>
      </w:tr>
      <w:tr w:rsidR="00820411" w:rsidRPr="00820411" w:rsidTr="002C6BC1">
        <w:tc>
          <w:tcPr>
            <w:tcW w:w="5495" w:type="dxa"/>
          </w:tcPr>
          <w:p w:rsidR="006C127E" w:rsidRPr="00820411" w:rsidRDefault="006C127E" w:rsidP="00211953">
            <w:pPr>
              <w:pStyle w:val="a9"/>
              <w:numPr>
                <w:ilvl w:val="0"/>
                <w:numId w:val="176"/>
              </w:numPr>
              <w:ind w:left="426"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Поддерживать психологически благоприятную атмосферу в группе для эмоционально поз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тивного состояния каждого ребенка, комфор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и безопасного взаимодействия детей в разных видах деятельности.</w:t>
            </w:r>
          </w:p>
          <w:p w:rsidR="006C127E" w:rsidRPr="00820411" w:rsidRDefault="006C127E" w:rsidP="00211953">
            <w:pPr>
              <w:pStyle w:val="a9"/>
              <w:numPr>
                <w:ilvl w:val="0"/>
                <w:numId w:val="176"/>
              </w:numPr>
              <w:ind w:left="426"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Расширить представления об опасностях как угрозах жизни и здоровью человека. Учить выявлять причины опасностей, осваивать сп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собы их предупреждения и преодоления (например, не играть со спичками, не входить в лифт без взрослых, не вступать в общение с незнакомыми людьми без поддержки близких взрослых).</w:t>
            </w:r>
          </w:p>
          <w:p w:rsidR="006C127E" w:rsidRPr="00820411" w:rsidRDefault="006C127E" w:rsidP="00211953">
            <w:pPr>
              <w:pStyle w:val="a9"/>
              <w:numPr>
                <w:ilvl w:val="0"/>
                <w:numId w:val="176"/>
              </w:numPr>
              <w:ind w:left="426"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Продолжать знакомить с разными видами бе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опасности — витальной, социальной, эколог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ческой, дорожной, пожарной, информацио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ной.</w:t>
            </w:r>
          </w:p>
          <w:p w:rsidR="006C127E" w:rsidRPr="00820411" w:rsidRDefault="006C127E" w:rsidP="00211953">
            <w:pPr>
              <w:pStyle w:val="a9"/>
              <w:numPr>
                <w:ilvl w:val="0"/>
                <w:numId w:val="176"/>
              </w:numPr>
              <w:ind w:left="426"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Создать условия для освоения и осмысления правила безопасного поведения в помещении (дома и в детском саду), на улице, на участке детского сада, в транспорте и в общественных местах.</w:t>
            </w:r>
          </w:p>
        </w:tc>
        <w:tc>
          <w:tcPr>
            <w:tcW w:w="9639" w:type="dxa"/>
          </w:tcPr>
          <w:p w:rsidR="006C127E" w:rsidRPr="00820411" w:rsidRDefault="006C127E" w:rsidP="00211953">
            <w:pPr>
              <w:pStyle w:val="a3"/>
              <w:spacing w:before="0" w:beforeAutospacing="0" w:after="0" w:afterAutospacing="0"/>
              <w:ind w:left="317" w:right="-2"/>
              <w:jc w:val="both"/>
              <w:rPr>
                <w:b/>
                <w:color w:val="000000" w:themeColor="text1"/>
              </w:rPr>
            </w:pPr>
            <w:r w:rsidRPr="00820411">
              <w:rPr>
                <w:b/>
                <w:color w:val="000000" w:themeColor="text1"/>
              </w:rPr>
              <w:lastRenderedPageBreak/>
              <w:t>Витальная безопасность</w:t>
            </w:r>
          </w:p>
          <w:p w:rsidR="006C127E" w:rsidRPr="00820411" w:rsidRDefault="00020DA1" w:rsidP="00211953">
            <w:pPr>
              <w:pStyle w:val="a3"/>
              <w:numPr>
                <w:ilvl w:val="0"/>
                <w:numId w:val="177"/>
              </w:numPr>
              <w:spacing w:before="0" w:beforeAutospacing="0" w:after="0" w:afterAutospacing="0"/>
              <w:ind w:left="317" w:right="-2"/>
              <w:jc w:val="both"/>
              <w:rPr>
                <w:b/>
                <w:color w:val="000000" w:themeColor="text1"/>
              </w:rPr>
            </w:pPr>
            <w:r w:rsidRPr="00820411">
              <w:rPr>
                <w:color w:val="000000" w:themeColor="text1"/>
              </w:rPr>
              <w:t>Дает</w:t>
            </w:r>
            <w:r w:rsidR="006C127E" w:rsidRPr="00820411">
              <w:rPr>
                <w:color w:val="000000" w:themeColor="text1"/>
              </w:rPr>
              <w:t xml:space="preserve"> представление о ценности жизни и здоров</w:t>
            </w:r>
            <w:r w:rsidRPr="00820411">
              <w:rPr>
                <w:color w:val="000000" w:themeColor="text1"/>
              </w:rPr>
              <w:t>ья. Воспитывает</w:t>
            </w:r>
            <w:r w:rsidR="006C127E" w:rsidRPr="00820411">
              <w:rPr>
                <w:color w:val="000000" w:themeColor="text1"/>
              </w:rPr>
              <w:t xml:space="preserve"> бережное отношение к жизни и здоровью — своему и других людей (детей и близких взрослых); поддер</w:t>
            </w:r>
            <w:r w:rsidRPr="00820411">
              <w:rPr>
                <w:color w:val="000000" w:themeColor="text1"/>
              </w:rPr>
              <w:t>живает</w:t>
            </w:r>
            <w:r w:rsidR="006C127E" w:rsidRPr="00820411">
              <w:rPr>
                <w:color w:val="000000" w:themeColor="text1"/>
              </w:rPr>
              <w:t xml:space="preserve"> интерес к </w:t>
            </w:r>
            <w:r w:rsidRPr="00820411">
              <w:rPr>
                <w:color w:val="000000" w:themeColor="text1"/>
              </w:rPr>
              <w:t xml:space="preserve">правилам </w:t>
            </w:r>
            <w:r w:rsidR="006C127E" w:rsidRPr="00820411">
              <w:rPr>
                <w:color w:val="000000" w:themeColor="text1"/>
              </w:rPr>
              <w:t>здоровьесбер</w:t>
            </w:r>
            <w:r w:rsidRPr="00820411">
              <w:rPr>
                <w:color w:val="000000" w:themeColor="text1"/>
              </w:rPr>
              <w:t>егающего поведения. Поддерживает</w:t>
            </w:r>
            <w:r w:rsidR="006C127E" w:rsidRPr="00820411">
              <w:rPr>
                <w:color w:val="000000" w:themeColor="text1"/>
              </w:rPr>
              <w:t xml:space="preserve"> желание вести здоровый образ жизни, расширить представления о важности для здоровья гигиенич</w:t>
            </w:r>
            <w:r w:rsidR="006C127E" w:rsidRPr="00820411">
              <w:rPr>
                <w:color w:val="000000" w:themeColor="text1"/>
              </w:rPr>
              <w:t>е</w:t>
            </w:r>
            <w:r w:rsidR="006C127E" w:rsidRPr="00820411">
              <w:rPr>
                <w:color w:val="000000" w:themeColor="text1"/>
              </w:rPr>
              <w:t>ских и закаливающих процедур, режима дня, физических упражнений, сна, прогулок.</w:t>
            </w:r>
          </w:p>
          <w:p w:rsidR="006C127E" w:rsidRPr="00820411" w:rsidRDefault="006C127E" w:rsidP="00211953">
            <w:pPr>
              <w:pStyle w:val="a3"/>
              <w:spacing w:before="0" w:beforeAutospacing="0" w:after="0" w:afterAutospacing="0"/>
              <w:ind w:left="317" w:right="-2"/>
              <w:jc w:val="both"/>
              <w:rPr>
                <w:b/>
                <w:color w:val="000000" w:themeColor="text1"/>
              </w:rPr>
            </w:pPr>
            <w:r w:rsidRPr="00820411">
              <w:rPr>
                <w:b/>
                <w:color w:val="000000" w:themeColor="text1"/>
              </w:rPr>
              <w:t>Социальная безопасность</w:t>
            </w:r>
          </w:p>
          <w:p w:rsidR="006C127E" w:rsidRPr="00820411" w:rsidRDefault="00603582" w:rsidP="00211953">
            <w:pPr>
              <w:pStyle w:val="a3"/>
              <w:numPr>
                <w:ilvl w:val="0"/>
                <w:numId w:val="177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 xml:space="preserve">Поддерживает доброжелательное </w:t>
            </w:r>
            <w:r w:rsidR="006C127E" w:rsidRPr="00820411">
              <w:rPr>
                <w:color w:val="000000" w:themeColor="text1"/>
              </w:rPr>
              <w:t>отношение</w:t>
            </w:r>
            <w:r w:rsidR="006C127E" w:rsidRPr="00820411">
              <w:rPr>
                <w:color w:val="000000" w:themeColor="text1"/>
              </w:rPr>
              <w:tab/>
            </w:r>
            <w:r w:rsidRPr="00820411">
              <w:rPr>
                <w:color w:val="000000" w:themeColor="text1"/>
              </w:rPr>
              <w:t xml:space="preserve"> к окружающим людям; развивает</w:t>
            </w:r>
            <w:r w:rsidR="006C127E" w:rsidRPr="00820411">
              <w:rPr>
                <w:color w:val="000000" w:themeColor="text1"/>
              </w:rPr>
              <w:t xml:space="preserve"> эмоци</w:t>
            </w:r>
            <w:r w:rsidR="006C127E" w:rsidRPr="00820411">
              <w:rPr>
                <w:color w:val="000000" w:themeColor="text1"/>
              </w:rPr>
              <w:t>о</w:t>
            </w:r>
            <w:r w:rsidR="006C127E" w:rsidRPr="00820411">
              <w:rPr>
                <w:color w:val="000000" w:themeColor="text1"/>
              </w:rPr>
              <w:t>н</w:t>
            </w:r>
            <w:r w:rsidRPr="00820411">
              <w:rPr>
                <w:color w:val="000000" w:themeColor="text1"/>
              </w:rPr>
              <w:t>альную отзывчивость; формирует</w:t>
            </w:r>
            <w:r w:rsidR="006C127E" w:rsidRPr="00820411">
              <w:rPr>
                <w:color w:val="000000" w:themeColor="text1"/>
              </w:rPr>
              <w:t xml:space="preserve"> умение понимать и правильно реагиро</w:t>
            </w:r>
            <w:r w:rsidRPr="00820411">
              <w:rPr>
                <w:color w:val="000000" w:themeColor="text1"/>
              </w:rPr>
              <w:t>вать на эм</w:t>
            </w:r>
            <w:r w:rsidRPr="00820411">
              <w:rPr>
                <w:color w:val="000000" w:themeColor="text1"/>
              </w:rPr>
              <w:t>о</w:t>
            </w:r>
            <w:r w:rsidRPr="00820411">
              <w:rPr>
                <w:color w:val="000000" w:themeColor="text1"/>
              </w:rPr>
              <w:t>циональное состояние других людей; поддерживает</w:t>
            </w:r>
            <w:r w:rsidR="006C127E" w:rsidRPr="00820411">
              <w:rPr>
                <w:color w:val="000000" w:themeColor="text1"/>
              </w:rPr>
              <w:t xml:space="preserve"> стремление к доверительному о</w:t>
            </w:r>
            <w:r w:rsidR="006C127E" w:rsidRPr="00820411">
              <w:rPr>
                <w:color w:val="000000" w:themeColor="text1"/>
              </w:rPr>
              <w:t>б</w:t>
            </w:r>
            <w:r w:rsidR="006C127E" w:rsidRPr="00820411">
              <w:rPr>
                <w:color w:val="000000" w:themeColor="text1"/>
              </w:rPr>
              <w:t>щению со сверстниками.</w:t>
            </w:r>
          </w:p>
          <w:p w:rsidR="006C127E" w:rsidRPr="00820411" w:rsidRDefault="00603582" w:rsidP="00211953">
            <w:pPr>
              <w:pStyle w:val="a3"/>
              <w:numPr>
                <w:ilvl w:val="0"/>
                <w:numId w:val="177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Поддерживает</w:t>
            </w:r>
            <w:r w:rsidR="006C127E" w:rsidRPr="00820411">
              <w:rPr>
                <w:color w:val="000000" w:themeColor="text1"/>
              </w:rPr>
              <w:t xml:space="preserve"> потребность в положительных эмоциях, активности, инициативности и самостоятельности.</w:t>
            </w:r>
          </w:p>
          <w:p w:rsidR="006C127E" w:rsidRPr="00820411" w:rsidRDefault="006C127E" w:rsidP="00211953">
            <w:pPr>
              <w:pStyle w:val="a3"/>
              <w:spacing w:before="0" w:beforeAutospacing="0" w:after="0" w:afterAutospacing="0"/>
              <w:ind w:left="317" w:right="-2"/>
              <w:jc w:val="both"/>
              <w:rPr>
                <w:b/>
                <w:color w:val="000000" w:themeColor="text1"/>
              </w:rPr>
            </w:pPr>
            <w:r w:rsidRPr="00820411">
              <w:rPr>
                <w:b/>
                <w:color w:val="000000" w:themeColor="text1"/>
              </w:rPr>
              <w:t>Дорожная безопасность</w:t>
            </w:r>
          </w:p>
          <w:p w:rsidR="006C127E" w:rsidRPr="00820411" w:rsidRDefault="00603582" w:rsidP="00211953">
            <w:pPr>
              <w:pStyle w:val="a3"/>
              <w:numPr>
                <w:ilvl w:val="0"/>
                <w:numId w:val="177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Продолжает</w:t>
            </w:r>
            <w:r w:rsidR="006C127E" w:rsidRPr="00820411">
              <w:rPr>
                <w:color w:val="000000" w:themeColor="text1"/>
              </w:rPr>
              <w:t xml:space="preserve"> знакомить с дорогой как явлением культуры.</w:t>
            </w:r>
          </w:p>
          <w:p w:rsidR="006C127E" w:rsidRPr="00820411" w:rsidRDefault="00603582" w:rsidP="00211953">
            <w:pPr>
              <w:pStyle w:val="a3"/>
              <w:numPr>
                <w:ilvl w:val="0"/>
                <w:numId w:val="177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Формирует</w:t>
            </w:r>
            <w:r w:rsidR="006C127E" w:rsidRPr="00820411">
              <w:rPr>
                <w:color w:val="000000" w:themeColor="text1"/>
              </w:rPr>
              <w:t xml:space="preserve"> практические навыки безопасного поведения на дороге и в транспорте.</w:t>
            </w:r>
          </w:p>
          <w:p w:rsidR="006C127E" w:rsidRPr="00820411" w:rsidRDefault="00603582" w:rsidP="00211953">
            <w:pPr>
              <w:pStyle w:val="a3"/>
              <w:numPr>
                <w:ilvl w:val="0"/>
                <w:numId w:val="177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Расширяет</w:t>
            </w:r>
            <w:r w:rsidR="006C127E" w:rsidRPr="00820411">
              <w:rPr>
                <w:color w:val="000000" w:themeColor="text1"/>
              </w:rPr>
              <w:t xml:space="preserve"> представления о транспорте, его видах, значении, возможных опасностях и </w:t>
            </w:r>
            <w:r w:rsidR="006C127E" w:rsidRPr="00820411">
              <w:rPr>
                <w:color w:val="000000" w:themeColor="text1"/>
              </w:rPr>
              <w:lastRenderedPageBreak/>
              <w:t>правилах поведении.</w:t>
            </w:r>
          </w:p>
          <w:p w:rsidR="006C127E" w:rsidRPr="00820411" w:rsidRDefault="006C127E" w:rsidP="00211953">
            <w:pPr>
              <w:pStyle w:val="a3"/>
              <w:spacing w:before="0" w:beforeAutospacing="0" w:after="0" w:afterAutospacing="0"/>
              <w:ind w:left="317" w:right="-2"/>
              <w:jc w:val="both"/>
              <w:rPr>
                <w:b/>
                <w:color w:val="000000" w:themeColor="text1"/>
              </w:rPr>
            </w:pPr>
            <w:r w:rsidRPr="00820411">
              <w:rPr>
                <w:b/>
                <w:color w:val="000000" w:themeColor="text1"/>
              </w:rPr>
              <w:t>Пожарная безопасность</w:t>
            </w:r>
          </w:p>
          <w:p w:rsidR="006C127E" w:rsidRPr="00820411" w:rsidRDefault="00603582" w:rsidP="00211953">
            <w:pPr>
              <w:pStyle w:val="a3"/>
              <w:numPr>
                <w:ilvl w:val="0"/>
                <w:numId w:val="177"/>
              </w:numPr>
              <w:spacing w:before="0" w:beforeAutospacing="0" w:after="0" w:afterAutospacing="0"/>
              <w:ind w:left="317" w:right="-2"/>
              <w:jc w:val="both"/>
              <w:rPr>
                <w:b/>
                <w:color w:val="000000" w:themeColor="text1"/>
              </w:rPr>
            </w:pPr>
            <w:r w:rsidRPr="00820411">
              <w:rPr>
                <w:color w:val="000000" w:themeColor="text1"/>
              </w:rPr>
              <w:t>Продолжает</w:t>
            </w:r>
            <w:r w:rsidR="006C127E" w:rsidRPr="00820411">
              <w:rPr>
                <w:color w:val="000000" w:themeColor="text1"/>
              </w:rPr>
              <w:t xml:space="preserve"> знакомить с огнем как явлением культуры и его значением в жизни чел</w:t>
            </w:r>
            <w:r w:rsidR="006C127E" w:rsidRPr="00820411">
              <w:rPr>
                <w:color w:val="000000" w:themeColor="text1"/>
              </w:rPr>
              <w:t>о</w:t>
            </w:r>
            <w:r w:rsidR="006C127E" w:rsidRPr="00820411">
              <w:rPr>
                <w:color w:val="000000" w:themeColor="text1"/>
              </w:rPr>
              <w:t xml:space="preserve">века (тепло, свет, приготовление еды, защита, красота, уют и др.). </w:t>
            </w:r>
          </w:p>
          <w:p w:rsidR="006C127E" w:rsidRPr="00820411" w:rsidRDefault="00B30ACF" w:rsidP="00211953">
            <w:pPr>
              <w:pStyle w:val="a3"/>
              <w:numPr>
                <w:ilvl w:val="0"/>
                <w:numId w:val="177"/>
              </w:numPr>
              <w:spacing w:before="0" w:beforeAutospacing="0" w:after="0" w:afterAutospacing="0"/>
              <w:ind w:left="317" w:right="-2"/>
              <w:jc w:val="both"/>
              <w:rPr>
                <w:b/>
                <w:color w:val="000000" w:themeColor="text1"/>
              </w:rPr>
            </w:pPr>
            <w:r w:rsidRPr="00820411">
              <w:rPr>
                <w:color w:val="000000" w:themeColor="text1"/>
              </w:rPr>
              <w:t>Расширяет</w:t>
            </w:r>
            <w:r w:rsidR="006C127E" w:rsidRPr="00820411">
              <w:rPr>
                <w:color w:val="000000" w:themeColor="text1"/>
              </w:rPr>
              <w:t xml:space="preserve"> представление о том, как человек управляет огнем («домики» для огня; пр</w:t>
            </w:r>
            <w:r w:rsidR="006C127E" w:rsidRPr="00820411">
              <w:rPr>
                <w:color w:val="000000" w:themeColor="text1"/>
              </w:rPr>
              <w:t>о</w:t>
            </w:r>
            <w:r w:rsidR="006C127E" w:rsidRPr="00820411">
              <w:rPr>
                <w:color w:val="000000" w:themeColor="text1"/>
              </w:rPr>
              <w:t>фессии, связанные с огнем (повар, кузнец); бытовые электроприборы); какие опасности при этом могут возникнуть и как их избежать.</w:t>
            </w:r>
          </w:p>
          <w:p w:rsidR="006C127E" w:rsidRPr="00820411" w:rsidRDefault="006C127E" w:rsidP="00211953">
            <w:pPr>
              <w:pStyle w:val="a3"/>
              <w:spacing w:before="0" w:beforeAutospacing="0" w:after="0" w:afterAutospacing="0"/>
              <w:ind w:left="317" w:right="-2"/>
              <w:jc w:val="both"/>
              <w:rPr>
                <w:b/>
                <w:color w:val="000000" w:themeColor="text1"/>
              </w:rPr>
            </w:pPr>
            <w:r w:rsidRPr="00820411">
              <w:rPr>
                <w:b/>
                <w:color w:val="000000" w:themeColor="text1"/>
              </w:rPr>
              <w:t>Экологическая безопасность</w:t>
            </w:r>
          </w:p>
          <w:p w:rsidR="006C127E" w:rsidRPr="00820411" w:rsidRDefault="00B30ACF" w:rsidP="00211953">
            <w:pPr>
              <w:pStyle w:val="a3"/>
              <w:numPr>
                <w:ilvl w:val="0"/>
                <w:numId w:val="177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Содействует</w:t>
            </w:r>
            <w:r w:rsidR="006C127E" w:rsidRPr="00820411">
              <w:rPr>
                <w:color w:val="000000" w:themeColor="text1"/>
              </w:rPr>
              <w:t xml:space="preserve"> формированию элементарных навыков экологически грамотного пов</w:t>
            </w:r>
            <w:r w:rsidRPr="00820411">
              <w:rPr>
                <w:color w:val="000000" w:themeColor="text1"/>
              </w:rPr>
              <w:t>ед</w:t>
            </w:r>
            <w:r w:rsidRPr="00820411">
              <w:rPr>
                <w:color w:val="000000" w:themeColor="text1"/>
              </w:rPr>
              <w:t>е</w:t>
            </w:r>
            <w:r w:rsidRPr="00820411">
              <w:rPr>
                <w:color w:val="000000" w:themeColor="text1"/>
              </w:rPr>
              <w:t>ния в окружающей среде. Учит</w:t>
            </w:r>
            <w:r w:rsidR="006C127E" w:rsidRPr="00820411">
              <w:rPr>
                <w:color w:val="000000" w:themeColor="text1"/>
              </w:rPr>
              <w:t xml:space="preserve"> предвидеть последствия (положительные и отрицател</w:t>
            </w:r>
            <w:r w:rsidR="006C127E" w:rsidRPr="00820411">
              <w:rPr>
                <w:color w:val="000000" w:themeColor="text1"/>
              </w:rPr>
              <w:t>ь</w:t>
            </w:r>
            <w:r w:rsidR="006C127E" w:rsidRPr="00820411">
              <w:rPr>
                <w:color w:val="000000" w:themeColor="text1"/>
              </w:rPr>
              <w:t>ные) своего поведения по отношению к объектам природы (если растения поливать, они будут расти, цвести и давать плоды; если растения вовремя не полить, оно засохнет и погибнет и др.).</w:t>
            </w:r>
          </w:p>
          <w:p w:rsidR="006C127E" w:rsidRPr="00820411" w:rsidRDefault="00B30ACF" w:rsidP="00211953">
            <w:pPr>
              <w:pStyle w:val="a3"/>
              <w:numPr>
                <w:ilvl w:val="0"/>
                <w:numId w:val="177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Формирует</w:t>
            </w:r>
            <w:r w:rsidR="006C127E" w:rsidRPr="00820411">
              <w:rPr>
                <w:color w:val="000000" w:themeColor="text1"/>
              </w:rPr>
              <w:t xml:space="preserve"> умение выявлять причинно-следственные связи между действиями человека и состоянием природы (если мы сливаем в воду бензин или бросаем мусор, она стан</w:t>
            </w:r>
            <w:r w:rsidR="006C127E" w:rsidRPr="00820411">
              <w:rPr>
                <w:color w:val="000000" w:themeColor="text1"/>
              </w:rPr>
              <w:t>о</w:t>
            </w:r>
            <w:r w:rsidR="006C127E" w:rsidRPr="00820411">
              <w:rPr>
                <w:color w:val="000000" w:themeColor="text1"/>
              </w:rPr>
              <w:t>вится грязной, непригодной для питья, купания, обитания животных и растений).</w:t>
            </w:r>
          </w:p>
        </w:tc>
      </w:tr>
      <w:tr w:rsidR="00820411" w:rsidRPr="00820411" w:rsidTr="003353B0">
        <w:tc>
          <w:tcPr>
            <w:tcW w:w="15134" w:type="dxa"/>
            <w:gridSpan w:val="2"/>
          </w:tcPr>
          <w:p w:rsidR="006C127E" w:rsidRPr="00820411" w:rsidRDefault="00CA0956" w:rsidP="00211953">
            <w:pPr>
              <w:pStyle w:val="a3"/>
              <w:spacing w:before="0" w:beforeAutospacing="0" w:after="0" w:afterAutospacing="0"/>
              <w:ind w:left="317" w:right="-2"/>
              <w:jc w:val="center"/>
              <w:rPr>
                <w:b/>
                <w:color w:val="000000" w:themeColor="text1"/>
              </w:rPr>
            </w:pPr>
            <w:r w:rsidRPr="00820411">
              <w:rPr>
                <w:b/>
                <w:bCs/>
                <w:color w:val="000000" w:themeColor="text1"/>
              </w:rPr>
              <w:lastRenderedPageBreak/>
              <w:t>От 5 лет до 6 лет</w:t>
            </w:r>
          </w:p>
        </w:tc>
      </w:tr>
      <w:tr w:rsidR="00820411" w:rsidRPr="00820411" w:rsidTr="002C6BC1">
        <w:tc>
          <w:tcPr>
            <w:tcW w:w="5495" w:type="dxa"/>
          </w:tcPr>
          <w:p w:rsidR="006C127E" w:rsidRPr="00820411" w:rsidRDefault="006C127E" w:rsidP="00211953">
            <w:pPr>
              <w:pStyle w:val="a9"/>
              <w:numPr>
                <w:ilvl w:val="0"/>
                <w:numId w:val="177"/>
              </w:numPr>
              <w:ind w:left="426"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Обеспечить эмоционально комфортный ми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роклимат в группе детского сада, поддерж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вать потребность детей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в положительных эм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циях, активности и самостоятельности.</w:t>
            </w:r>
          </w:p>
          <w:p w:rsidR="006C127E" w:rsidRPr="00820411" w:rsidRDefault="006C127E" w:rsidP="00211953">
            <w:pPr>
              <w:pStyle w:val="a9"/>
              <w:numPr>
                <w:ilvl w:val="0"/>
                <w:numId w:val="177"/>
              </w:numPr>
              <w:ind w:left="426"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Расширять и систематизировать представл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ния о разных видах безопасности —  витал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ной, социальной, экологической, дорожной, пожарной, информационной и др.</w:t>
            </w:r>
          </w:p>
          <w:p w:rsidR="006C127E" w:rsidRPr="00820411" w:rsidRDefault="006C127E" w:rsidP="00211953">
            <w:pPr>
              <w:pStyle w:val="a9"/>
              <w:numPr>
                <w:ilvl w:val="0"/>
                <w:numId w:val="177"/>
              </w:numPr>
              <w:ind w:left="426"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Дать начальные представления о безопасности личности, общества и государства. </w:t>
            </w:r>
          </w:p>
          <w:p w:rsidR="006C127E" w:rsidRPr="00820411" w:rsidRDefault="006C127E" w:rsidP="00211953">
            <w:pPr>
              <w:pStyle w:val="a9"/>
              <w:numPr>
                <w:ilvl w:val="0"/>
                <w:numId w:val="177"/>
              </w:numPr>
              <w:ind w:left="426"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Поддерживать интерес к выявлению причин опасностей, освоению практических навыков и основных способов преодоления опасностей. Помочь установить связи между опасностями и поведением человека.</w:t>
            </w:r>
          </w:p>
          <w:p w:rsidR="006C127E" w:rsidRPr="00820411" w:rsidRDefault="006C127E" w:rsidP="00211953">
            <w:pPr>
              <w:pStyle w:val="a9"/>
              <w:numPr>
                <w:ilvl w:val="0"/>
                <w:numId w:val="177"/>
              </w:numPr>
              <w:ind w:left="426"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Развивать умение избегать опасных для здор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вья ситуаций, знакомить со способами пр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влечения внимания взрослых в случае их во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никновения.</w:t>
            </w:r>
          </w:p>
          <w:p w:rsidR="006C127E" w:rsidRPr="00820411" w:rsidRDefault="006C127E" w:rsidP="00211953">
            <w:pPr>
              <w:pStyle w:val="a9"/>
              <w:numPr>
                <w:ilvl w:val="0"/>
                <w:numId w:val="177"/>
              </w:numPr>
              <w:ind w:left="426"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Помочь детям составить начальное предста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ление о правиле как общественном договоре людей. Создавать условия для осмысления, принятия и адекватного применения правил безопасного поведения в разных ситуациях (дома и в детском саду, на улице и в общ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ственных местах, в транспорте и во время п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тешествий).</w:t>
            </w:r>
          </w:p>
        </w:tc>
        <w:tc>
          <w:tcPr>
            <w:tcW w:w="9639" w:type="dxa"/>
          </w:tcPr>
          <w:p w:rsidR="006C127E" w:rsidRPr="00820411" w:rsidRDefault="006C127E" w:rsidP="00211953">
            <w:pPr>
              <w:pStyle w:val="a3"/>
              <w:spacing w:before="0" w:beforeAutospacing="0" w:after="0" w:afterAutospacing="0"/>
              <w:ind w:left="317" w:right="-2"/>
              <w:jc w:val="both"/>
              <w:rPr>
                <w:b/>
                <w:color w:val="000000" w:themeColor="text1"/>
              </w:rPr>
            </w:pPr>
            <w:r w:rsidRPr="00820411">
              <w:rPr>
                <w:b/>
                <w:color w:val="000000" w:themeColor="text1"/>
              </w:rPr>
              <w:lastRenderedPageBreak/>
              <w:t>Витальная безопасность</w:t>
            </w:r>
          </w:p>
          <w:p w:rsidR="006C127E" w:rsidRPr="00820411" w:rsidRDefault="00B30ACF" w:rsidP="00211953">
            <w:pPr>
              <w:pStyle w:val="a3"/>
              <w:numPr>
                <w:ilvl w:val="0"/>
                <w:numId w:val="178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Системно педагог приобщает</w:t>
            </w:r>
            <w:r w:rsidR="006C127E" w:rsidRPr="00820411">
              <w:rPr>
                <w:color w:val="000000" w:themeColor="text1"/>
              </w:rPr>
              <w:t xml:space="preserve"> </w:t>
            </w:r>
            <w:r w:rsidRPr="00820411">
              <w:rPr>
                <w:color w:val="000000" w:themeColor="text1"/>
              </w:rPr>
              <w:t>к физической культуре; обогащает двигательный опыт. Расширяет</w:t>
            </w:r>
            <w:r w:rsidR="006C127E" w:rsidRPr="00820411">
              <w:rPr>
                <w:color w:val="000000" w:themeColor="text1"/>
              </w:rPr>
              <w:t xml:space="preserve"> представления о ценности движений, о значении ловкости, силы, быстроты для безопасности жизни и здоровья человека.</w:t>
            </w:r>
          </w:p>
          <w:p w:rsidR="003353B0" w:rsidRPr="00820411" w:rsidRDefault="00B30ACF" w:rsidP="00211953">
            <w:pPr>
              <w:pStyle w:val="a3"/>
              <w:numPr>
                <w:ilvl w:val="0"/>
                <w:numId w:val="178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Углубляет</w:t>
            </w:r>
            <w:r w:rsidR="006C127E" w:rsidRPr="00820411">
              <w:rPr>
                <w:color w:val="000000" w:themeColor="text1"/>
              </w:rPr>
              <w:t xml:space="preserve"> представление о жизни и здоровье как безусловных человеческих ценностях. </w:t>
            </w:r>
            <w:r w:rsidRPr="00820411">
              <w:rPr>
                <w:color w:val="000000" w:themeColor="text1"/>
              </w:rPr>
              <w:t>Обогащает</w:t>
            </w:r>
            <w:r w:rsidR="003353B0" w:rsidRPr="00820411">
              <w:rPr>
                <w:color w:val="000000" w:themeColor="text1"/>
              </w:rPr>
              <w:t xml:space="preserve"> представления и совершенствовать </w:t>
            </w:r>
            <w:r w:rsidR="006C127E" w:rsidRPr="00820411">
              <w:rPr>
                <w:color w:val="000000" w:themeColor="text1"/>
              </w:rPr>
              <w:t>навыки безопасного поведения детей по отношению к жизни и здоровью (своему и других людей).</w:t>
            </w:r>
          </w:p>
          <w:p w:rsidR="003353B0" w:rsidRPr="00820411" w:rsidRDefault="00B30ACF" w:rsidP="00211953">
            <w:pPr>
              <w:pStyle w:val="a3"/>
              <w:numPr>
                <w:ilvl w:val="0"/>
                <w:numId w:val="178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Продолжает</w:t>
            </w:r>
            <w:r w:rsidR="006C127E" w:rsidRPr="00820411">
              <w:rPr>
                <w:color w:val="000000" w:themeColor="text1"/>
              </w:rPr>
              <w:t xml:space="preserve"> развивать интерес к сво</w:t>
            </w:r>
            <w:r w:rsidRPr="00820411">
              <w:rPr>
                <w:color w:val="000000" w:themeColor="text1"/>
              </w:rPr>
              <w:t>ему телу и здоровью. Воспитывает</w:t>
            </w:r>
            <w:r w:rsidR="006C127E" w:rsidRPr="00820411">
              <w:rPr>
                <w:color w:val="000000" w:themeColor="text1"/>
              </w:rPr>
              <w:t xml:space="preserve"> потреб</w:t>
            </w:r>
            <w:r w:rsidR="003353B0" w:rsidRPr="00820411">
              <w:rPr>
                <w:color w:val="000000" w:themeColor="text1"/>
              </w:rPr>
              <w:t xml:space="preserve">ность в </w:t>
            </w:r>
            <w:r w:rsidR="006C127E" w:rsidRPr="00820411">
              <w:rPr>
                <w:color w:val="000000" w:themeColor="text1"/>
              </w:rPr>
              <w:t>са</w:t>
            </w:r>
            <w:r w:rsidR="003353B0" w:rsidRPr="00820411">
              <w:rPr>
                <w:color w:val="000000" w:themeColor="text1"/>
              </w:rPr>
              <w:t>мостоятельном</w:t>
            </w:r>
            <w:r w:rsidR="003353B0" w:rsidRPr="00820411">
              <w:rPr>
                <w:color w:val="000000" w:themeColor="text1"/>
              </w:rPr>
              <w:tab/>
              <w:t xml:space="preserve">и </w:t>
            </w:r>
            <w:r w:rsidR="006C127E" w:rsidRPr="00820411">
              <w:rPr>
                <w:color w:val="000000" w:themeColor="text1"/>
              </w:rPr>
              <w:t>постоянном</w:t>
            </w:r>
            <w:r w:rsidR="006C127E" w:rsidRPr="00820411">
              <w:rPr>
                <w:color w:val="000000" w:themeColor="text1"/>
              </w:rPr>
              <w:tab/>
              <w:t>соблюдении</w:t>
            </w:r>
            <w:r w:rsidR="006C127E" w:rsidRPr="00820411">
              <w:rPr>
                <w:color w:val="000000" w:themeColor="text1"/>
              </w:rPr>
              <w:tab/>
              <w:t>правил здоровьесберегающего поведения.</w:t>
            </w:r>
          </w:p>
          <w:p w:rsidR="003353B0" w:rsidRPr="00820411" w:rsidRDefault="00B30ACF" w:rsidP="00211953">
            <w:pPr>
              <w:pStyle w:val="a3"/>
              <w:numPr>
                <w:ilvl w:val="0"/>
                <w:numId w:val="178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Расширяет и систематизирует</w:t>
            </w:r>
            <w:r w:rsidR="006C127E" w:rsidRPr="00820411">
              <w:rPr>
                <w:color w:val="000000" w:themeColor="text1"/>
              </w:rPr>
              <w:t xml:space="preserve"> представления о важности для здоровья гигиенических и закаливающих процедур, соблюдения режима дня, физических упражнений, сна, пр</w:t>
            </w:r>
            <w:r w:rsidR="006C127E" w:rsidRPr="00820411">
              <w:rPr>
                <w:color w:val="000000" w:themeColor="text1"/>
              </w:rPr>
              <w:t>е</w:t>
            </w:r>
            <w:r w:rsidR="006C127E" w:rsidRPr="00820411">
              <w:rPr>
                <w:color w:val="000000" w:themeColor="text1"/>
              </w:rPr>
              <w:t>бывания на свежем воздухе.</w:t>
            </w:r>
          </w:p>
          <w:p w:rsidR="003353B0" w:rsidRPr="00820411" w:rsidRDefault="00B30ACF" w:rsidP="00211953">
            <w:pPr>
              <w:pStyle w:val="a3"/>
              <w:numPr>
                <w:ilvl w:val="0"/>
                <w:numId w:val="178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Дает</w:t>
            </w:r>
            <w:r w:rsidR="006C127E" w:rsidRPr="00820411">
              <w:rPr>
                <w:color w:val="000000" w:themeColor="text1"/>
              </w:rPr>
              <w:t xml:space="preserve"> начальные представления о факторах, разрушающих здоровье человека (наруш</w:t>
            </w:r>
            <w:r w:rsidR="006C127E" w:rsidRPr="00820411">
              <w:rPr>
                <w:color w:val="000000" w:themeColor="text1"/>
              </w:rPr>
              <w:t>е</w:t>
            </w:r>
            <w:r w:rsidR="006C127E" w:rsidRPr="00820411">
              <w:rPr>
                <w:color w:val="000000" w:themeColor="text1"/>
              </w:rPr>
              <w:t>ние режима дня, недостаток сна, движений и свежего воздуха, переедание, плохое настроение, курение и др.).</w:t>
            </w:r>
          </w:p>
          <w:p w:rsidR="003353B0" w:rsidRPr="00820411" w:rsidRDefault="00B30ACF" w:rsidP="00211953">
            <w:pPr>
              <w:pStyle w:val="a3"/>
              <w:numPr>
                <w:ilvl w:val="0"/>
                <w:numId w:val="178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Поддерживает</w:t>
            </w:r>
            <w:r w:rsidR="006C127E" w:rsidRPr="00820411">
              <w:rPr>
                <w:color w:val="000000" w:themeColor="text1"/>
              </w:rPr>
              <w:t xml:space="preserve"> стремление самостоятельно и качественно выполнять культурно-гигиенические процедуры.</w:t>
            </w:r>
          </w:p>
          <w:p w:rsidR="006C127E" w:rsidRPr="00820411" w:rsidRDefault="00B30ACF" w:rsidP="00211953">
            <w:pPr>
              <w:pStyle w:val="a3"/>
              <w:numPr>
                <w:ilvl w:val="0"/>
                <w:numId w:val="178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Помогает</w:t>
            </w:r>
            <w:r w:rsidR="006C127E" w:rsidRPr="00820411">
              <w:rPr>
                <w:color w:val="000000" w:themeColor="text1"/>
              </w:rPr>
              <w:t xml:space="preserve"> осмыслить необходимость обращения за помощью к взрослым в случае тра</w:t>
            </w:r>
            <w:r w:rsidR="006C127E" w:rsidRPr="00820411">
              <w:rPr>
                <w:color w:val="000000" w:themeColor="text1"/>
              </w:rPr>
              <w:t>в</w:t>
            </w:r>
            <w:r w:rsidR="006C127E" w:rsidRPr="00820411">
              <w:rPr>
                <w:color w:val="000000" w:themeColor="text1"/>
              </w:rPr>
              <w:lastRenderedPageBreak/>
              <w:t>мы или недомогания, умения описыв</w:t>
            </w:r>
            <w:r w:rsidRPr="00820411">
              <w:rPr>
                <w:color w:val="000000" w:themeColor="text1"/>
              </w:rPr>
              <w:t>ать свое самочувствие; знакомит</w:t>
            </w:r>
            <w:r w:rsidR="006C127E" w:rsidRPr="00820411">
              <w:rPr>
                <w:color w:val="000000" w:themeColor="text1"/>
              </w:rPr>
              <w:t xml:space="preserve"> с приемами ок</w:t>
            </w:r>
            <w:r w:rsidR="006C127E" w:rsidRPr="00820411">
              <w:rPr>
                <w:color w:val="000000" w:themeColor="text1"/>
              </w:rPr>
              <w:t>а</w:t>
            </w:r>
            <w:r w:rsidR="006C127E" w:rsidRPr="00820411">
              <w:rPr>
                <w:color w:val="000000" w:themeColor="text1"/>
              </w:rPr>
              <w:t>зания элементарной помощи себе и другим людям при небольших ушибах, синяках, ссадинах.</w:t>
            </w:r>
          </w:p>
          <w:p w:rsidR="006C127E" w:rsidRPr="00820411" w:rsidRDefault="006C127E" w:rsidP="00211953">
            <w:pPr>
              <w:pStyle w:val="a3"/>
              <w:spacing w:before="0" w:beforeAutospacing="0" w:after="0" w:afterAutospacing="0"/>
              <w:ind w:left="317" w:right="-2"/>
              <w:jc w:val="both"/>
              <w:rPr>
                <w:b/>
                <w:color w:val="000000" w:themeColor="text1"/>
              </w:rPr>
            </w:pPr>
            <w:r w:rsidRPr="00820411">
              <w:rPr>
                <w:b/>
                <w:color w:val="000000" w:themeColor="text1"/>
              </w:rPr>
              <w:t>Социальная безопасность</w:t>
            </w:r>
          </w:p>
          <w:p w:rsidR="003353B0" w:rsidRPr="00820411" w:rsidRDefault="00B30ACF" w:rsidP="00211953">
            <w:pPr>
              <w:pStyle w:val="a3"/>
              <w:numPr>
                <w:ilvl w:val="0"/>
                <w:numId w:val="178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Создает</w:t>
            </w:r>
            <w:r w:rsidR="006C127E" w:rsidRPr="00820411">
              <w:rPr>
                <w:color w:val="000000" w:themeColor="text1"/>
              </w:rPr>
              <w:t xml:space="preserve"> условия для позитивной социализации каждого ребенка с учетом его индив</w:t>
            </w:r>
            <w:r w:rsidR="006C127E" w:rsidRPr="00820411">
              <w:rPr>
                <w:color w:val="000000" w:themeColor="text1"/>
              </w:rPr>
              <w:t>и</w:t>
            </w:r>
            <w:r w:rsidR="006C127E" w:rsidRPr="00820411">
              <w:rPr>
                <w:color w:val="000000" w:themeColor="text1"/>
              </w:rPr>
              <w:t>дуальности.</w:t>
            </w:r>
          </w:p>
          <w:p w:rsidR="003353B0" w:rsidRPr="00820411" w:rsidRDefault="00B30ACF" w:rsidP="00211953">
            <w:pPr>
              <w:pStyle w:val="a3"/>
              <w:numPr>
                <w:ilvl w:val="0"/>
                <w:numId w:val="178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Продолжает</w:t>
            </w:r>
            <w:r w:rsidR="006C127E" w:rsidRPr="00820411">
              <w:rPr>
                <w:color w:val="000000" w:themeColor="text1"/>
              </w:rPr>
              <w:t xml:space="preserve"> знакомить детей с нормами и правилами безопасного поведения и довер</w:t>
            </w:r>
            <w:r w:rsidR="006C127E" w:rsidRPr="00820411">
              <w:rPr>
                <w:color w:val="000000" w:themeColor="text1"/>
              </w:rPr>
              <w:t>и</w:t>
            </w:r>
            <w:r w:rsidRPr="00820411">
              <w:rPr>
                <w:color w:val="000000" w:themeColor="text1"/>
              </w:rPr>
              <w:t>тельного общения в социуме. Дает</w:t>
            </w:r>
            <w:r w:rsidR="006C127E" w:rsidRPr="00820411">
              <w:rPr>
                <w:color w:val="000000" w:themeColor="text1"/>
              </w:rPr>
              <w:t xml:space="preserve"> представление о том, что у разных народов и в ра</w:t>
            </w:r>
            <w:r w:rsidR="006C127E" w:rsidRPr="00820411">
              <w:rPr>
                <w:color w:val="000000" w:themeColor="text1"/>
              </w:rPr>
              <w:t>з</w:t>
            </w:r>
            <w:r w:rsidR="006C127E" w:rsidRPr="00820411">
              <w:rPr>
                <w:color w:val="000000" w:themeColor="text1"/>
              </w:rPr>
              <w:t>ных культурах нормы могут быть различными, но это не мешает людям общаться и п</w:t>
            </w:r>
            <w:r w:rsidR="006C127E" w:rsidRPr="00820411">
              <w:rPr>
                <w:color w:val="000000" w:themeColor="text1"/>
              </w:rPr>
              <w:t>о</w:t>
            </w:r>
            <w:r w:rsidR="006C127E" w:rsidRPr="00820411">
              <w:rPr>
                <w:color w:val="000000" w:themeColor="text1"/>
              </w:rPr>
              <w:t>нимать друг друга.</w:t>
            </w:r>
          </w:p>
          <w:p w:rsidR="003353B0" w:rsidRPr="00820411" w:rsidRDefault="00B30ACF" w:rsidP="00211953">
            <w:pPr>
              <w:pStyle w:val="a3"/>
              <w:numPr>
                <w:ilvl w:val="0"/>
                <w:numId w:val="178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Содействует</w:t>
            </w:r>
            <w:r w:rsidR="006C127E" w:rsidRPr="00820411">
              <w:rPr>
                <w:color w:val="000000" w:themeColor="text1"/>
              </w:rPr>
              <w:t xml:space="preserve"> формированию опыта безопасного сотрудничества и сотворчества </w:t>
            </w:r>
            <w:r w:rsidRPr="00820411">
              <w:rPr>
                <w:color w:val="000000" w:themeColor="text1"/>
              </w:rPr>
              <w:t>в ра</w:t>
            </w:r>
            <w:r w:rsidRPr="00820411">
              <w:rPr>
                <w:color w:val="000000" w:themeColor="text1"/>
              </w:rPr>
              <w:t>з</w:t>
            </w:r>
            <w:r w:rsidRPr="00820411">
              <w:rPr>
                <w:color w:val="000000" w:themeColor="text1"/>
              </w:rPr>
              <w:t>ных видах деятельности,</w:t>
            </w:r>
            <w:r w:rsidR="006C127E" w:rsidRPr="00820411">
              <w:rPr>
                <w:color w:val="000000" w:themeColor="text1"/>
              </w:rPr>
              <w:t xml:space="preserve"> на основе принятых и осмысленных социокультурных норм.</w:t>
            </w:r>
          </w:p>
          <w:p w:rsidR="006C127E" w:rsidRPr="00820411" w:rsidRDefault="00B30ACF" w:rsidP="00211953">
            <w:pPr>
              <w:pStyle w:val="a3"/>
              <w:numPr>
                <w:ilvl w:val="0"/>
                <w:numId w:val="178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Дает</w:t>
            </w:r>
            <w:r w:rsidR="006C127E" w:rsidRPr="00820411">
              <w:rPr>
                <w:color w:val="000000" w:themeColor="text1"/>
              </w:rPr>
              <w:t xml:space="preserve"> представление о том, что каждый человек (личность) обладает определенн</w:t>
            </w:r>
            <w:r w:rsidRPr="00820411">
              <w:rPr>
                <w:color w:val="000000" w:themeColor="text1"/>
              </w:rPr>
              <w:t>ыми обязанностями и правами. Знакомит</w:t>
            </w:r>
            <w:r w:rsidR="006C127E" w:rsidRPr="00820411">
              <w:rPr>
                <w:color w:val="000000" w:themeColor="text1"/>
              </w:rPr>
              <w:t xml:space="preserve"> с правами ребенка и способами их защиты.</w:t>
            </w:r>
          </w:p>
          <w:p w:rsidR="006C127E" w:rsidRPr="00820411" w:rsidRDefault="006C127E" w:rsidP="00211953">
            <w:pPr>
              <w:pStyle w:val="a3"/>
              <w:spacing w:before="0" w:beforeAutospacing="0" w:after="0" w:afterAutospacing="0"/>
              <w:ind w:left="317" w:right="-2"/>
              <w:jc w:val="both"/>
              <w:rPr>
                <w:b/>
                <w:color w:val="000000" w:themeColor="text1"/>
              </w:rPr>
            </w:pPr>
            <w:r w:rsidRPr="00820411">
              <w:rPr>
                <w:b/>
                <w:color w:val="000000" w:themeColor="text1"/>
              </w:rPr>
              <w:t>Дорожная безопасность</w:t>
            </w:r>
          </w:p>
          <w:p w:rsidR="003353B0" w:rsidRPr="00820411" w:rsidRDefault="00B30ACF" w:rsidP="00211953">
            <w:pPr>
              <w:pStyle w:val="a3"/>
              <w:numPr>
                <w:ilvl w:val="0"/>
                <w:numId w:val="178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Продолжает</w:t>
            </w:r>
            <w:r w:rsidR="006C127E" w:rsidRPr="00820411">
              <w:rPr>
                <w:color w:val="000000" w:themeColor="text1"/>
              </w:rPr>
              <w:t xml:space="preserve"> знакомить с дорогой как явлением культуры («Как человек проложил д</w:t>
            </w:r>
            <w:r w:rsidR="006C127E" w:rsidRPr="00820411">
              <w:rPr>
                <w:color w:val="000000" w:themeColor="text1"/>
              </w:rPr>
              <w:t>о</w:t>
            </w:r>
            <w:r w:rsidR="006C127E" w:rsidRPr="00820411">
              <w:rPr>
                <w:color w:val="000000" w:themeColor="text1"/>
              </w:rPr>
              <w:t>рогу, изобрел колесо и сконс</w:t>
            </w:r>
            <w:r w:rsidRPr="00820411">
              <w:rPr>
                <w:color w:val="000000" w:themeColor="text1"/>
              </w:rPr>
              <w:t>труировал транспорт?»). Уточняет</w:t>
            </w:r>
            <w:r w:rsidR="006C127E" w:rsidRPr="00820411">
              <w:rPr>
                <w:color w:val="000000" w:themeColor="text1"/>
              </w:rPr>
              <w:t xml:space="preserve"> представление о стро</w:t>
            </w:r>
            <w:r w:rsidR="006C127E" w:rsidRPr="00820411">
              <w:rPr>
                <w:color w:val="000000" w:themeColor="text1"/>
              </w:rPr>
              <w:t>е</w:t>
            </w:r>
            <w:r w:rsidR="006C127E" w:rsidRPr="00820411">
              <w:rPr>
                <w:color w:val="000000" w:themeColor="text1"/>
              </w:rPr>
              <w:t>нии городской дороги и сооружениях для безопасного движения.</w:t>
            </w:r>
          </w:p>
          <w:p w:rsidR="003353B0" w:rsidRPr="00820411" w:rsidRDefault="00B30ACF" w:rsidP="00211953">
            <w:pPr>
              <w:pStyle w:val="a3"/>
              <w:numPr>
                <w:ilvl w:val="0"/>
                <w:numId w:val="178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Расширяет</w:t>
            </w:r>
            <w:r w:rsidR="006C127E" w:rsidRPr="00820411">
              <w:rPr>
                <w:color w:val="000000" w:themeColor="text1"/>
              </w:rPr>
              <w:t xml:space="preserve"> представления о транспорте, его видах, значении, возможных опасностях и пра</w:t>
            </w:r>
            <w:r w:rsidR="003353B0" w:rsidRPr="00820411">
              <w:rPr>
                <w:color w:val="000000" w:themeColor="text1"/>
              </w:rPr>
              <w:t>вилах поведении.</w:t>
            </w:r>
          </w:p>
          <w:p w:rsidR="003353B0" w:rsidRPr="00820411" w:rsidRDefault="00B30ACF" w:rsidP="00211953">
            <w:pPr>
              <w:pStyle w:val="a3"/>
              <w:numPr>
                <w:ilvl w:val="0"/>
                <w:numId w:val="178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Формирует</w:t>
            </w:r>
            <w:r w:rsidR="006C127E" w:rsidRPr="00820411">
              <w:rPr>
                <w:color w:val="000000" w:themeColor="text1"/>
              </w:rPr>
              <w:t xml:space="preserve"> практические навыки безопасного поведения на дороге и в транспорте.</w:t>
            </w:r>
          </w:p>
          <w:p w:rsidR="006C127E" w:rsidRPr="00820411" w:rsidRDefault="006C127E" w:rsidP="00211953">
            <w:pPr>
              <w:pStyle w:val="a3"/>
              <w:numPr>
                <w:ilvl w:val="0"/>
                <w:numId w:val="178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Познакомить с работой экстренных служб, связанных с безопасностью в транспорте и на дороге.</w:t>
            </w:r>
          </w:p>
          <w:p w:rsidR="006C127E" w:rsidRPr="00820411" w:rsidRDefault="006C127E" w:rsidP="00211953">
            <w:pPr>
              <w:pStyle w:val="a3"/>
              <w:spacing w:before="0" w:beforeAutospacing="0" w:after="0" w:afterAutospacing="0"/>
              <w:ind w:left="317" w:right="-2"/>
              <w:jc w:val="both"/>
              <w:rPr>
                <w:b/>
                <w:color w:val="000000" w:themeColor="text1"/>
              </w:rPr>
            </w:pPr>
            <w:r w:rsidRPr="00820411">
              <w:rPr>
                <w:b/>
                <w:color w:val="000000" w:themeColor="text1"/>
              </w:rPr>
              <w:t>Пожарная безопасность</w:t>
            </w:r>
          </w:p>
          <w:p w:rsidR="003353B0" w:rsidRPr="00820411" w:rsidRDefault="00B30ACF" w:rsidP="00211953">
            <w:pPr>
              <w:pStyle w:val="a3"/>
              <w:numPr>
                <w:ilvl w:val="0"/>
                <w:numId w:val="178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Продолжает</w:t>
            </w:r>
            <w:r w:rsidR="006C127E" w:rsidRPr="00820411">
              <w:rPr>
                <w:color w:val="000000" w:themeColor="text1"/>
              </w:rPr>
              <w:t xml:space="preserve"> знакомить с огнем как явлением культуры и его значением в жизни чел</w:t>
            </w:r>
            <w:r w:rsidR="006C127E" w:rsidRPr="00820411">
              <w:rPr>
                <w:color w:val="000000" w:themeColor="text1"/>
              </w:rPr>
              <w:t>о</w:t>
            </w:r>
            <w:r w:rsidR="006C127E" w:rsidRPr="00820411">
              <w:rPr>
                <w:color w:val="000000" w:themeColor="text1"/>
              </w:rPr>
              <w:t>века («Как человек приручил огонь и где его поселил?»).</w:t>
            </w:r>
          </w:p>
          <w:p w:rsidR="003353B0" w:rsidRPr="00820411" w:rsidRDefault="00B30ACF" w:rsidP="00211953">
            <w:pPr>
              <w:pStyle w:val="a3"/>
              <w:numPr>
                <w:ilvl w:val="0"/>
                <w:numId w:val="178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Расширяет</w:t>
            </w:r>
            <w:r w:rsidR="006C127E" w:rsidRPr="00820411">
              <w:rPr>
                <w:color w:val="000000" w:themeColor="text1"/>
              </w:rPr>
              <w:t xml:space="preserve"> представления о том, как человек управляет огнем (конструкции для огня; профессии, связанные с огнем (повар, кузнец, металлург, стеклодув и др.); бытовые электроприборы); какие опасности при этом могут возникнуть и как их избежать.</w:t>
            </w:r>
          </w:p>
          <w:p w:rsidR="006C127E" w:rsidRPr="00820411" w:rsidRDefault="00B30ACF" w:rsidP="00211953">
            <w:pPr>
              <w:pStyle w:val="a3"/>
              <w:numPr>
                <w:ilvl w:val="0"/>
                <w:numId w:val="178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Знакомит</w:t>
            </w:r>
            <w:r w:rsidR="006C127E" w:rsidRPr="00820411">
              <w:rPr>
                <w:color w:val="000000" w:themeColor="text1"/>
              </w:rPr>
              <w:t xml:space="preserve"> с работой экстренных служб, связанных с пожарной безопасностью.</w:t>
            </w:r>
          </w:p>
          <w:p w:rsidR="006C127E" w:rsidRPr="00820411" w:rsidRDefault="006C127E" w:rsidP="00211953">
            <w:pPr>
              <w:pStyle w:val="a3"/>
              <w:spacing w:before="0" w:beforeAutospacing="0" w:after="0" w:afterAutospacing="0"/>
              <w:ind w:left="317" w:right="-2"/>
              <w:jc w:val="both"/>
              <w:rPr>
                <w:b/>
                <w:color w:val="000000" w:themeColor="text1"/>
              </w:rPr>
            </w:pPr>
            <w:r w:rsidRPr="00820411">
              <w:rPr>
                <w:b/>
                <w:color w:val="000000" w:themeColor="text1"/>
              </w:rPr>
              <w:t>Экологическая безопасность</w:t>
            </w:r>
          </w:p>
          <w:p w:rsidR="003353B0" w:rsidRPr="00820411" w:rsidRDefault="00B30ACF" w:rsidP="00211953">
            <w:pPr>
              <w:pStyle w:val="a3"/>
              <w:numPr>
                <w:ilvl w:val="0"/>
                <w:numId w:val="178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Содействует</w:t>
            </w:r>
            <w:r w:rsidR="006C127E" w:rsidRPr="00820411">
              <w:rPr>
                <w:color w:val="000000" w:themeColor="text1"/>
              </w:rPr>
              <w:t xml:space="preserve"> установлению причинно-следственных связей м</w:t>
            </w:r>
            <w:r w:rsidRPr="00820411">
              <w:rPr>
                <w:color w:val="000000" w:themeColor="text1"/>
              </w:rPr>
              <w:t>ежду опасными</w:t>
            </w:r>
            <w:r w:rsidRPr="00820411">
              <w:rPr>
                <w:color w:val="000000" w:themeColor="text1"/>
              </w:rPr>
              <w:tab/>
              <w:t>явлен</w:t>
            </w:r>
            <w:r w:rsidRPr="00820411">
              <w:rPr>
                <w:color w:val="000000" w:themeColor="text1"/>
              </w:rPr>
              <w:t>и</w:t>
            </w:r>
            <w:r w:rsidRPr="00820411">
              <w:rPr>
                <w:color w:val="000000" w:themeColor="text1"/>
              </w:rPr>
              <w:t>ями</w:t>
            </w:r>
            <w:r w:rsidRPr="00820411">
              <w:rPr>
                <w:color w:val="000000" w:themeColor="text1"/>
              </w:rPr>
              <w:tab/>
              <w:t>природы и рисками</w:t>
            </w:r>
            <w:r w:rsidRPr="00820411">
              <w:rPr>
                <w:color w:val="000000" w:themeColor="text1"/>
              </w:rPr>
              <w:tab/>
              <w:t xml:space="preserve">для людей, </w:t>
            </w:r>
            <w:r w:rsidR="006C127E" w:rsidRPr="00820411">
              <w:rPr>
                <w:color w:val="000000" w:themeColor="text1"/>
              </w:rPr>
              <w:t>природы, архитектурных сооружений, транспорта, заводов (гололед, гроза, метель, ураган, наводнение, извержение вулкана и др.).</w:t>
            </w:r>
          </w:p>
          <w:p w:rsidR="006C127E" w:rsidRPr="00820411" w:rsidRDefault="00B30ACF" w:rsidP="00211953">
            <w:pPr>
              <w:pStyle w:val="a3"/>
              <w:numPr>
                <w:ilvl w:val="0"/>
                <w:numId w:val="178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Продолжает</w:t>
            </w:r>
            <w:r w:rsidR="006C127E" w:rsidRPr="00820411">
              <w:rPr>
                <w:color w:val="000000" w:themeColor="text1"/>
              </w:rPr>
              <w:t xml:space="preserve"> формировать основы экологической культуры, экологически грамотного </w:t>
            </w:r>
            <w:r w:rsidR="006C127E" w:rsidRPr="00820411">
              <w:rPr>
                <w:color w:val="000000" w:themeColor="text1"/>
              </w:rPr>
              <w:lastRenderedPageBreak/>
              <w:t>поведения</w:t>
            </w:r>
            <w:r w:rsidRPr="00820411">
              <w:rPr>
                <w:color w:val="000000" w:themeColor="text1"/>
              </w:rPr>
              <w:t xml:space="preserve"> в окружающей среде, формирует</w:t>
            </w:r>
            <w:r w:rsidR="006C127E" w:rsidRPr="00820411">
              <w:rPr>
                <w:color w:val="000000" w:themeColor="text1"/>
              </w:rPr>
              <w:t xml:space="preserve"> первые навыки ресурсосбережения (Н.А. Рыжова), природоохранные навыки поведения в природных условиях и в населенных пунктах (уносить мусор с собой после отдыха или бросать в урны; не пугать животных в парках, лесах, лугах, на берегах водоемов).</w:t>
            </w:r>
          </w:p>
        </w:tc>
      </w:tr>
      <w:tr w:rsidR="00820411" w:rsidRPr="00820411" w:rsidTr="003353B0">
        <w:tc>
          <w:tcPr>
            <w:tcW w:w="15134" w:type="dxa"/>
            <w:gridSpan w:val="2"/>
          </w:tcPr>
          <w:p w:rsidR="003353B0" w:rsidRPr="00820411" w:rsidRDefault="00CA0956" w:rsidP="00211953">
            <w:pPr>
              <w:pStyle w:val="a3"/>
              <w:spacing w:before="0" w:beforeAutospacing="0" w:after="0" w:afterAutospacing="0"/>
              <w:ind w:left="317" w:right="-2"/>
              <w:jc w:val="center"/>
              <w:rPr>
                <w:b/>
                <w:color w:val="000000" w:themeColor="text1"/>
              </w:rPr>
            </w:pPr>
            <w:r w:rsidRPr="00820411">
              <w:rPr>
                <w:b/>
                <w:bCs/>
                <w:color w:val="000000" w:themeColor="text1"/>
              </w:rPr>
              <w:lastRenderedPageBreak/>
              <w:t>От 6 лет до 7 лет</w:t>
            </w:r>
          </w:p>
        </w:tc>
      </w:tr>
      <w:tr w:rsidR="00820411" w:rsidRPr="00820411" w:rsidTr="002C6BC1">
        <w:tc>
          <w:tcPr>
            <w:tcW w:w="5495" w:type="dxa"/>
          </w:tcPr>
          <w:p w:rsidR="003353B0" w:rsidRPr="00820411" w:rsidRDefault="003353B0" w:rsidP="00211953">
            <w:pPr>
              <w:pStyle w:val="a9"/>
              <w:numPr>
                <w:ilvl w:val="0"/>
                <w:numId w:val="178"/>
              </w:numPr>
              <w:ind w:left="426"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Воспитывать культуру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безопасного, здор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вьесберегающего и здоровьесозидающего п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ведения.</w:t>
            </w:r>
          </w:p>
          <w:p w:rsidR="003353B0" w:rsidRPr="00820411" w:rsidRDefault="003353B0" w:rsidP="00211953">
            <w:pPr>
              <w:pStyle w:val="a9"/>
              <w:numPr>
                <w:ilvl w:val="0"/>
                <w:numId w:val="178"/>
              </w:numPr>
              <w:ind w:left="426"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Уточнить представления о видах опасностей, учить идентифицировать опасности, выявлять их причины и находить способы преодоления (н-р, сосульки на крыше дома — могут упасть нужно обойти стороной).</w:t>
            </w:r>
          </w:p>
          <w:p w:rsidR="003353B0" w:rsidRPr="00820411" w:rsidRDefault="003353B0" w:rsidP="00211953">
            <w:pPr>
              <w:pStyle w:val="a9"/>
              <w:numPr>
                <w:ilvl w:val="0"/>
                <w:numId w:val="178"/>
              </w:numPr>
              <w:ind w:left="426"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Расширять и систематизировать представл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ния детей о разных видах безопасности - в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тальной,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социальной,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экологической доро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ной, пожарной, информационной и др. Дать начальные представления о безопасности ли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ности, общества и государства.</w:t>
            </w:r>
          </w:p>
          <w:p w:rsidR="003353B0" w:rsidRPr="00820411" w:rsidRDefault="003353B0" w:rsidP="00211953">
            <w:pPr>
              <w:pStyle w:val="a9"/>
              <w:numPr>
                <w:ilvl w:val="0"/>
                <w:numId w:val="178"/>
              </w:numPr>
              <w:ind w:left="426"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Уточнить представление о правиле как общ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ственном договоре людей. Создавать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условия для осмысления, мотивированного принятия и адекватного применения правил безопасного поведения в разных местах и ситуациях (дома, в детском саду, на улице, в транспорте, в маг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зине, в театре, в цирке, в аквапарке, в путеш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ствии и др.).</w:t>
            </w:r>
          </w:p>
        </w:tc>
        <w:tc>
          <w:tcPr>
            <w:tcW w:w="9639" w:type="dxa"/>
          </w:tcPr>
          <w:p w:rsidR="003353B0" w:rsidRPr="00820411" w:rsidRDefault="003353B0" w:rsidP="00211953">
            <w:pPr>
              <w:pStyle w:val="a3"/>
              <w:spacing w:before="0" w:beforeAutospacing="0" w:after="0" w:afterAutospacing="0"/>
              <w:ind w:left="317" w:right="-2"/>
              <w:jc w:val="both"/>
              <w:rPr>
                <w:b/>
                <w:color w:val="000000" w:themeColor="text1"/>
              </w:rPr>
            </w:pPr>
            <w:r w:rsidRPr="00820411">
              <w:rPr>
                <w:b/>
                <w:color w:val="000000" w:themeColor="text1"/>
              </w:rPr>
              <w:t>Витальная безопасность</w:t>
            </w:r>
          </w:p>
          <w:p w:rsidR="003353B0" w:rsidRPr="00820411" w:rsidRDefault="00B30ACF" w:rsidP="00211953">
            <w:pPr>
              <w:pStyle w:val="a3"/>
              <w:numPr>
                <w:ilvl w:val="0"/>
                <w:numId w:val="179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Продолжает</w:t>
            </w:r>
            <w:r w:rsidR="003353B0" w:rsidRPr="00820411">
              <w:rPr>
                <w:color w:val="000000" w:themeColor="text1"/>
              </w:rPr>
              <w:t xml:space="preserve"> развивать интерес к своему телу (его строению и функционированию) и здоровью.</w:t>
            </w:r>
          </w:p>
          <w:p w:rsidR="003353B0" w:rsidRPr="00820411" w:rsidRDefault="00B30ACF" w:rsidP="00211953">
            <w:pPr>
              <w:pStyle w:val="a3"/>
              <w:numPr>
                <w:ilvl w:val="0"/>
                <w:numId w:val="179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Расширяет</w:t>
            </w:r>
            <w:r w:rsidR="003353B0" w:rsidRPr="00820411">
              <w:rPr>
                <w:color w:val="000000" w:themeColor="text1"/>
              </w:rPr>
              <w:t xml:space="preserve"> и систематизировать представления о важности для здоровья гигиенических и закаливающих процедур, соблюдения режима дня, физических упражнений, сна, пр</w:t>
            </w:r>
            <w:r w:rsidR="003353B0" w:rsidRPr="00820411">
              <w:rPr>
                <w:color w:val="000000" w:themeColor="text1"/>
              </w:rPr>
              <w:t>е</w:t>
            </w:r>
            <w:r w:rsidR="003353B0" w:rsidRPr="00820411">
              <w:rPr>
                <w:color w:val="000000" w:themeColor="text1"/>
              </w:rPr>
              <w:t>бывания на свежем воздухе.</w:t>
            </w:r>
          </w:p>
          <w:p w:rsidR="003353B0" w:rsidRPr="00820411" w:rsidRDefault="00B30ACF" w:rsidP="00211953">
            <w:pPr>
              <w:pStyle w:val="a3"/>
              <w:numPr>
                <w:ilvl w:val="0"/>
                <w:numId w:val="179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Расширяет</w:t>
            </w:r>
            <w:r w:rsidR="003353B0" w:rsidRPr="00820411">
              <w:rPr>
                <w:color w:val="000000" w:themeColor="text1"/>
              </w:rPr>
              <w:t xml:space="preserve"> представления о факторах, разрушающих здоровье человека: систематич</w:t>
            </w:r>
            <w:r w:rsidR="003353B0" w:rsidRPr="00820411">
              <w:rPr>
                <w:color w:val="000000" w:themeColor="text1"/>
              </w:rPr>
              <w:t>е</w:t>
            </w:r>
            <w:r w:rsidR="003353B0" w:rsidRPr="00820411">
              <w:rPr>
                <w:color w:val="000000" w:themeColor="text1"/>
              </w:rPr>
              <w:t>ское нарушение режима дня, недостаток сна, отдыха и свежего воздуха, гиподинамия (недостаток движений), недоедание и переедание, отрицательные эмоции (страх, гнев, раздражительность), несоблюдение правил информационной безопасности и др.</w:t>
            </w:r>
          </w:p>
          <w:p w:rsidR="003353B0" w:rsidRPr="00820411" w:rsidRDefault="00CA0956" w:rsidP="00211953">
            <w:pPr>
              <w:pStyle w:val="a3"/>
              <w:numPr>
                <w:ilvl w:val="0"/>
                <w:numId w:val="179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Обогащает и систематизирует</w:t>
            </w:r>
            <w:r w:rsidR="003353B0" w:rsidRPr="00820411">
              <w:rPr>
                <w:color w:val="000000" w:themeColor="text1"/>
              </w:rPr>
              <w:t xml:space="preserve"> представление детей о значении движений, двигательной активности, физической культуры и </w:t>
            </w:r>
            <w:r w:rsidRPr="00820411">
              <w:rPr>
                <w:color w:val="000000" w:themeColor="text1"/>
              </w:rPr>
              <w:t>спорта для безопасности жизни,</w:t>
            </w:r>
            <w:r w:rsidR="003353B0" w:rsidRPr="00820411">
              <w:rPr>
                <w:color w:val="000000" w:themeColor="text1"/>
              </w:rPr>
              <w:t xml:space="preserve"> и здоровья челов</w:t>
            </w:r>
            <w:r w:rsidR="003353B0" w:rsidRPr="00820411">
              <w:rPr>
                <w:color w:val="000000" w:themeColor="text1"/>
              </w:rPr>
              <w:t>е</w:t>
            </w:r>
            <w:r w:rsidR="003353B0" w:rsidRPr="00820411">
              <w:rPr>
                <w:color w:val="000000" w:themeColor="text1"/>
              </w:rPr>
              <w:t>ка; развивать физические качества (ловкость, координацию движений, силу, скорость, меткость, быстроту реакции).</w:t>
            </w:r>
          </w:p>
          <w:p w:rsidR="003353B0" w:rsidRPr="00820411" w:rsidRDefault="00CA0956" w:rsidP="00211953">
            <w:pPr>
              <w:pStyle w:val="a3"/>
              <w:numPr>
                <w:ilvl w:val="0"/>
                <w:numId w:val="179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Продолжает</w:t>
            </w:r>
            <w:r w:rsidR="003353B0" w:rsidRPr="00820411">
              <w:rPr>
                <w:color w:val="000000" w:themeColor="text1"/>
              </w:rPr>
              <w:t xml:space="preserve"> учить анализировать и описывать свое состояние в случае болезни, травмы, недомогания (головная боль, повышение температуры, тошнота, слабость, нарушение зрения, слуха, координации движений).</w:t>
            </w:r>
          </w:p>
          <w:p w:rsidR="003353B0" w:rsidRPr="00820411" w:rsidRDefault="00CA0956" w:rsidP="00211953">
            <w:pPr>
              <w:pStyle w:val="a3"/>
              <w:numPr>
                <w:ilvl w:val="0"/>
                <w:numId w:val="179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Поддерживает</w:t>
            </w:r>
            <w:r w:rsidR="003353B0" w:rsidRPr="00820411">
              <w:rPr>
                <w:color w:val="000000" w:themeColor="text1"/>
              </w:rPr>
              <w:t xml:space="preserve"> готовность обратиться за помощью к взрослым в случае болезни, травмы или недомогания; познакомить с приемами оказания элементарной помощи себе и др</w:t>
            </w:r>
            <w:r w:rsidR="003353B0" w:rsidRPr="00820411">
              <w:rPr>
                <w:color w:val="000000" w:themeColor="text1"/>
              </w:rPr>
              <w:t>у</w:t>
            </w:r>
            <w:r w:rsidR="003353B0" w:rsidRPr="00820411">
              <w:rPr>
                <w:color w:val="000000" w:themeColor="text1"/>
              </w:rPr>
              <w:t>гим людям при небольших ушибах, синяках, ссадинах.</w:t>
            </w:r>
          </w:p>
          <w:p w:rsidR="003353B0" w:rsidRPr="00820411" w:rsidRDefault="003353B0" w:rsidP="00211953">
            <w:pPr>
              <w:pStyle w:val="a3"/>
              <w:spacing w:before="0" w:beforeAutospacing="0" w:after="0" w:afterAutospacing="0"/>
              <w:ind w:left="317" w:right="-2"/>
              <w:jc w:val="both"/>
              <w:rPr>
                <w:b/>
                <w:color w:val="000000" w:themeColor="text1"/>
              </w:rPr>
            </w:pPr>
            <w:r w:rsidRPr="00820411">
              <w:rPr>
                <w:b/>
                <w:color w:val="000000" w:themeColor="text1"/>
              </w:rPr>
              <w:t>Социальная безопасность</w:t>
            </w:r>
          </w:p>
          <w:p w:rsidR="003353B0" w:rsidRPr="00820411" w:rsidRDefault="00CA0956" w:rsidP="00211953">
            <w:pPr>
              <w:pStyle w:val="a3"/>
              <w:numPr>
                <w:ilvl w:val="0"/>
                <w:numId w:val="179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Создает</w:t>
            </w:r>
            <w:r w:rsidR="003353B0" w:rsidRPr="00820411">
              <w:rPr>
                <w:color w:val="000000" w:themeColor="text1"/>
              </w:rPr>
              <w:t xml:space="preserve"> условия для позитивной социализации и ситуации успеха для каждого ребенка с учетом его индивидуальности.</w:t>
            </w:r>
          </w:p>
          <w:p w:rsidR="003353B0" w:rsidRPr="00820411" w:rsidRDefault="00CA0956" w:rsidP="00211953">
            <w:pPr>
              <w:pStyle w:val="a3"/>
              <w:numPr>
                <w:ilvl w:val="0"/>
                <w:numId w:val="179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Дает</w:t>
            </w:r>
            <w:r w:rsidR="003353B0" w:rsidRPr="00820411">
              <w:rPr>
                <w:color w:val="000000" w:themeColor="text1"/>
              </w:rPr>
              <w:t xml:space="preserve"> представление о том, что каждый человек (личность) обладает определенн</w:t>
            </w:r>
            <w:r w:rsidRPr="00820411">
              <w:rPr>
                <w:color w:val="000000" w:themeColor="text1"/>
              </w:rPr>
              <w:t>ыми обязанностями и правами. З</w:t>
            </w:r>
            <w:r w:rsidR="003353B0" w:rsidRPr="00820411">
              <w:rPr>
                <w:color w:val="000000" w:themeColor="text1"/>
              </w:rPr>
              <w:t>нако</w:t>
            </w:r>
            <w:r w:rsidRPr="00820411">
              <w:rPr>
                <w:color w:val="000000" w:themeColor="text1"/>
              </w:rPr>
              <w:t>мит</w:t>
            </w:r>
            <w:r w:rsidR="003353B0" w:rsidRPr="00820411">
              <w:rPr>
                <w:color w:val="000000" w:themeColor="text1"/>
              </w:rPr>
              <w:t xml:space="preserve"> с правами ребенка и способами их защиты.</w:t>
            </w:r>
          </w:p>
          <w:p w:rsidR="003353B0" w:rsidRPr="00820411" w:rsidRDefault="00CA0956" w:rsidP="00211953">
            <w:pPr>
              <w:pStyle w:val="a3"/>
              <w:numPr>
                <w:ilvl w:val="0"/>
                <w:numId w:val="179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Содействует</w:t>
            </w:r>
            <w:r w:rsidR="003353B0" w:rsidRPr="00820411">
              <w:rPr>
                <w:color w:val="000000" w:themeColor="text1"/>
              </w:rPr>
              <w:t xml:space="preserve"> формированию опыта безопасного сотрудничества и сотворчества </w:t>
            </w:r>
            <w:r w:rsidRPr="00820411">
              <w:rPr>
                <w:color w:val="000000" w:themeColor="text1"/>
              </w:rPr>
              <w:t>в ра</w:t>
            </w:r>
            <w:r w:rsidRPr="00820411">
              <w:rPr>
                <w:color w:val="000000" w:themeColor="text1"/>
              </w:rPr>
              <w:t>з</w:t>
            </w:r>
            <w:r w:rsidRPr="00820411">
              <w:rPr>
                <w:color w:val="000000" w:themeColor="text1"/>
              </w:rPr>
              <w:t>ных видах деятельности,</w:t>
            </w:r>
            <w:r w:rsidR="003353B0" w:rsidRPr="00820411">
              <w:rPr>
                <w:color w:val="000000" w:themeColor="text1"/>
              </w:rPr>
              <w:t xml:space="preserve"> на основе принятых и осмысленных социокультурных норм.</w:t>
            </w:r>
          </w:p>
          <w:p w:rsidR="003353B0" w:rsidRPr="00820411" w:rsidRDefault="00CA0956" w:rsidP="00211953">
            <w:pPr>
              <w:pStyle w:val="a3"/>
              <w:numPr>
                <w:ilvl w:val="0"/>
                <w:numId w:val="179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Дает</w:t>
            </w:r>
            <w:r w:rsidR="003353B0" w:rsidRPr="00820411">
              <w:rPr>
                <w:color w:val="000000" w:themeColor="text1"/>
              </w:rPr>
              <w:t xml:space="preserve"> представление о том, что у разных народов и в разных культурах нормы поведения и общения могут быть различными, но это не мешает людям дружить и понимать друг друга.</w:t>
            </w:r>
          </w:p>
          <w:p w:rsidR="003353B0" w:rsidRPr="00820411" w:rsidRDefault="003353B0" w:rsidP="00211953">
            <w:pPr>
              <w:pStyle w:val="a3"/>
              <w:spacing w:before="0" w:beforeAutospacing="0" w:after="0" w:afterAutospacing="0"/>
              <w:ind w:left="317" w:right="-2"/>
              <w:jc w:val="both"/>
              <w:rPr>
                <w:b/>
                <w:color w:val="000000" w:themeColor="text1"/>
              </w:rPr>
            </w:pPr>
            <w:r w:rsidRPr="00820411">
              <w:rPr>
                <w:b/>
                <w:color w:val="000000" w:themeColor="text1"/>
              </w:rPr>
              <w:lastRenderedPageBreak/>
              <w:t>Дорожная безопасность</w:t>
            </w:r>
          </w:p>
          <w:p w:rsidR="003353B0" w:rsidRPr="00820411" w:rsidRDefault="00CA0956" w:rsidP="00211953">
            <w:pPr>
              <w:pStyle w:val="a3"/>
              <w:numPr>
                <w:ilvl w:val="0"/>
                <w:numId w:val="179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Продолжает</w:t>
            </w:r>
            <w:r w:rsidR="003353B0" w:rsidRPr="00820411">
              <w:rPr>
                <w:color w:val="000000" w:themeColor="text1"/>
              </w:rPr>
              <w:t xml:space="preserve"> знакомить с дорогой</w:t>
            </w:r>
            <w:r w:rsidRPr="00820411">
              <w:rPr>
                <w:color w:val="000000" w:themeColor="text1"/>
              </w:rPr>
              <w:t xml:space="preserve"> как явлением культуры. Уточняет</w:t>
            </w:r>
            <w:r w:rsidR="003353B0" w:rsidRPr="00820411">
              <w:rPr>
                <w:color w:val="000000" w:themeColor="text1"/>
              </w:rPr>
              <w:t xml:space="preserve"> представления о строении городской дороги, сооружениях для</w:t>
            </w:r>
            <w:r w:rsidRPr="00820411">
              <w:rPr>
                <w:color w:val="000000" w:themeColor="text1"/>
              </w:rPr>
              <w:t xml:space="preserve"> безопасного движения. Знакомит</w:t>
            </w:r>
            <w:r w:rsidR="003353B0" w:rsidRPr="00820411">
              <w:rPr>
                <w:color w:val="000000" w:themeColor="text1"/>
              </w:rPr>
              <w:t xml:space="preserve"> с д</w:t>
            </w:r>
            <w:r w:rsidR="003353B0" w:rsidRPr="00820411">
              <w:rPr>
                <w:color w:val="000000" w:themeColor="text1"/>
              </w:rPr>
              <w:t>о</w:t>
            </w:r>
            <w:r w:rsidR="003353B0" w:rsidRPr="00820411">
              <w:rPr>
                <w:color w:val="000000" w:themeColor="text1"/>
              </w:rPr>
              <w:t>рожными знаками.</w:t>
            </w:r>
          </w:p>
          <w:p w:rsidR="003353B0" w:rsidRPr="00820411" w:rsidRDefault="00CA0956" w:rsidP="00211953">
            <w:pPr>
              <w:pStyle w:val="a3"/>
              <w:numPr>
                <w:ilvl w:val="0"/>
                <w:numId w:val="179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Педагог конкретизирует и углубляет</w:t>
            </w:r>
            <w:r w:rsidR="003353B0" w:rsidRPr="00820411">
              <w:rPr>
                <w:color w:val="000000" w:themeColor="text1"/>
              </w:rPr>
              <w:t xml:space="preserve"> представления о транспорте, его видах, значении, возможных опасностях и правилах поведении.</w:t>
            </w:r>
          </w:p>
          <w:p w:rsidR="003353B0" w:rsidRPr="00820411" w:rsidRDefault="00CA0956" w:rsidP="00211953">
            <w:pPr>
              <w:pStyle w:val="a3"/>
              <w:numPr>
                <w:ilvl w:val="0"/>
                <w:numId w:val="179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Продолжает</w:t>
            </w:r>
            <w:r w:rsidR="003353B0" w:rsidRPr="00820411">
              <w:rPr>
                <w:color w:val="000000" w:themeColor="text1"/>
              </w:rPr>
              <w:t xml:space="preserve"> формировать практические навыки безопасного поведения на дороге и в транспорте.</w:t>
            </w:r>
          </w:p>
          <w:p w:rsidR="003353B0" w:rsidRPr="00820411" w:rsidRDefault="00CA0956" w:rsidP="00211953">
            <w:pPr>
              <w:pStyle w:val="a3"/>
              <w:numPr>
                <w:ilvl w:val="0"/>
                <w:numId w:val="179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Продолжает</w:t>
            </w:r>
            <w:r w:rsidR="003353B0" w:rsidRPr="00820411">
              <w:rPr>
                <w:color w:val="000000" w:themeColor="text1"/>
              </w:rPr>
              <w:t xml:space="preserve"> знакомить с работой экстренных служб, связанных с дорожной и тран</w:t>
            </w:r>
            <w:r w:rsidR="003353B0" w:rsidRPr="00820411">
              <w:rPr>
                <w:color w:val="000000" w:themeColor="text1"/>
              </w:rPr>
              <w:t>с</w:t>
            </w:r>
            <w:r w:rsidR="003353B0" w:rsidRPr="00820411">
              <w:rPr>
                <w:color w:val="000000" w:themeColor="text1"/>
              </w:rPr>
              <w:t>портной безопасностью (в сюжетно-ролевых играх, проблемных ситуациях, процесс моделирования событий</w:t>
            </w:r>
            <w:r w:rsidR="003353B0" w:rsidRPr="00820411">
              <w:rPr>
                <w:color w:val="000000" w:themeColor="text1"/>
              </w:rPr>
              <w:tab/>
              <w:t xml:space="preserve"> и др.).</w:t>
            </w:r>
            <w:r w:rsidR="003353B0" w:rsidRPr="00820411">
              <w:rPr>
                <w:color w:val="000000" w:themeColor="text1"/>
              </w:rPr>
              <w:tab/>
            </w:r>
          </w:p>
          <w:p w:rsidR="003353B0" w:rsidRPr="00820411" w:rsidRDefault="003353B0" w:rsidP="00211953">
            <w:pPr>
              <w:pStyle w:val="a3"/>
              <w:spacing w:before="0" w:beforeAutospacing="0" w:after="0" w:afterAutospacing="0"/>
              <w:ind w:left="317" w:right="-2"/>
              <w:jc w:val="both"/>
              <w:rPr>
                <w:b/>
                <w:color w:val="000000" w:themeColor="text1"/>
              </w:rPr>
            </w:pPr>
            <w:r w:rsidRPr="00820411">
              <w:rPr>
                <w:b/>
                <w:color w:val="000000" w:themeColor="text1"/>
              </w:rPr>
              <w:t>Пожарная безопасность</w:t>
            </w:r>
          </w:p>
          <w:p w:rsidR="003353B0" w:rsidRPr="00820411" w:rsidRDefault="00CA0956" w:rsidP="00211953">
            <w:pPr>
              <w:pStyle w:val="a3"/>
              <w:numPr>
                <w:ilvl w:val="0"/>
                <w:numId w:val="179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Продолжает</w:t>
            </w:r>
            <w:r w:rsidR="003353B0" w:rsidRPr="00820411">
              <w:rPr>
                <w:color w:val="000000" w:themeColor="text1"/>
              </w:rPr>
              <w:t xml:space="preserve"> знакомить с огнем как явлением культуры и его значением в жизни чел</w:t>
            </w:r>
            <w:r w:rsidR="003353B0" w:rsidRPr="00820411">
              <w:rPr>
                <w:color w:val="000000" w:themeColor="text1"/>
              </w:rPr>
              <w:t>о</w:t>
            </w:r>
            <w:r w:rsidR="003353B0" w:rsidRPr="00820411">
              <w:rPr>
                <w:color w:val="000000" w:themeColor="text1"/>
              </w:rPr>
              <w:t>века и общества.</w:t>
            </w:r>
          </w:p>
          <w:p w:rsidR="003353B0" w:rsidRPr="00820411" w:rsidRDefault="00CA0956" w:rsidP="00211953">
            <w:pPr>
              <w:pStyle w:val="a3"/>
              <w:numPr>
                <w:ilvl w:val="0"/>
                <w:numId w:val="179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Педагог предлагает</w:t>
            </w:r>
            <w:r w:rsidR="003353B0" w:rsidRPr="00820411">
              <w:rPr>
                <w:color w:val="000000" w:themeColor="text1"/>
              </w:rPr>
              <w:t xml:space="preserve"> сравнить огонь</w:t>
            </w:r>
            <w:r w:rsidRPr="00820411">
              <w:rPr>
                <w:color w:val="000000" w:themeColor="text1"/>
              </w:rPr>
              <w:t xml:space="preserve"> природный и рукотворный. Помонает</w:t>
            </w:r>
            <w:r w:rsidR="003353B0" w:rsidRPr="00820411">
              <w:rPr>
                <w:color w:val="000000" w:themeColor="text1"/>
              </w:rPr>
              <w:t xml:space="preserve"> раскрыть символику огня и поддержать интерес к созданию образа огня в разных видах худож</w:t>
            </w:r>
            <w:r w:rsidR="003353B0" w:rsidRPr="00820411">
              <w:rPr>
                <w:color w:val="000000" w:themeColor="text1"/>
              </w:rPr>
              <w:t>е</w:t>
            </w:r>
            <w:r w:rsidR="003353B0" w:rsidRPr="00820411">
              <w:rPr>
                <w:color w:val="000000" w:themeColor="text1"/>
              </w:rPr>
              <w:t>ственного творчества.</w:t>
            </w:r>
          </w:p>
          <w:p w:rsidR="003353B0" w:rsidRPr="00820411" w:rsidRDefault="00CA0956" w:rsidP="00211953">
            <w:pPr>
              <w:pStyle w:val="a3"/>
              <w:numPr>
                <w:ilvl w:val="0"/>
                <w:numId w:val="179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Расширяет</w:t>
            </w:r>
            <w:r w:rsidR="003353B0" w:rsidRPr="00820411">
              <w:rPr>
                <w:color w:val="000000" w:themeColor="text1"/>
              </w:rPr>
              <w:t xml:space="preserve"> представления о том, как и зачем человек управляет огнем; какие опасности при этом могут возникнуть и как их избежать.</w:t>
            </w:r>
          </w:p>
          <w:p w:rsidR="003353B0" w:rsidRPr="00820411" w:rsidRDefault="00CA0956" w:rsidP="00211953">
            <w:pPr>
              <w:pStyle w:val="a3"/>
              <w:numPr>
                <w:ilvl w:val="0"/>
                <w:numId w:val="179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Продолжает</w:t>
            </w:r>
            <w:r w:rsidR="003353B0" w:rsidRPr="00820411">
              <w:rPr>
                <w:color w:val="000000" w:themeColor="text1"/>
              </w:rPr>
              <w:t xml:space="preserve"> знакомить с работой экстренных служб, связанных с пожарной безопасн</w:t>
            </w:r>
            <w:r w:rsidR="003353B0" w:rsidRPr="00820411">
              <w:rPr>
                <w:color w:val="000000" w:themeColor="text1"/>
              </w:rPr>
              <w:t>о</w:t>
            </w:r>
            <w:r w:rsidR="003353B0" w:rsidRPr="00820411">
              <w:rPr>
                <w:color w:val="000000" w:themeColor="text1"/>
              </w:rPr>
              <w:t>стью.</w:t>
            </w:r>
          </w:p>
          <w:p w:rsidR="003353B0" w:rsidRPr="00820411" w:rsidRDefault="003353B0" w:rsidP="00211953">
            <w:pPr>
              <w:pStyle w:val="a3"/>
              <w:spacing w:before="0" w:beforeAutospacing="0" w:after="0" w:afterAutospacing="0"/>
              <w:ind w:left="317" w:right="-2"/>
              <w:jc w:val="both"/>
              <w:rPr>
                <w:b/>
                <w:color w:val="000000" w:themeColor="text1"/>
              </w:rPr>
            </w:pPr>
            <w:r w:rsidRPr="00820411">
              <w:rPr>
                <w:b/>
                <w:color w:val="000000" w:themeColor="text1"/>
              </w:rPr>
              <w:t>Экологическая безопасность</w:t>
            </w:r>
          </w:p>
          <w:p w:rsidR="003353B0" w:rsidRPr="00820411" w:rsidRDefault="00CA0956" w:rsidP="00211953">
            <w:pPr>
              <w:pStyle w:val="a3"/>
              <w:numPr>
                <w:ilvl w:val="0"/>
                <w:numId w:val="179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Продолжает</w:t>
            </w:r>
            <w:r w:rsidR="003353B0" w:rsidRPr="00820411">
              <w:rPr>
                <w:color w:val="000000" w:themeColor="text1"/>
              </w:rPr>
              <w:t xml:space="preserve"> формировать у детей основы экологической культуры, экологически гр</w:t>
            </w:r>
            <w:r w:rsidR="003353B0" w:rsidRPr="00820411">
              <w:rPr>
                <w:color w:val="000000" w:themeColor="text1"/>
              </w:rPr>
              <w:t>а</w:t>
            </w:r>
            <w:r w:rsidR="003353B0" w:rsidRPr="00820411">
              <w:rPr>
                <w:color w:val="000000" w:themeColor="text1"/>
              </w:rPr>
              <w:t>мотного поведения в окружающей среде, формировать первые навыки ресурсосбереж</w:t>
            </w:r>
            <w:r w:rsidR="003353B0" w:rsidRPr="00820411">
              <w:rPr>
                <w:color w:val="000000" w:themeColor="text1"/>
              </w:rPr>
              <w:t>е</w:t>
            </w:r>
            <w:r w:rsidR="003353B0" w:rsidRPr="00820411">
              <w:rPr>
                <w:color w:val="000000" w:themeColor="text1"/>
              </w:rPr>
              <w:t>ния (Н.А. Рыжова).</w:t>
            </w:r>
          </w:p>
          <w:p w:rsidR="003353B0" w:rsidRPr="00820411" w:rsidRDefault="00CA0956" w:rsidP="00211953">
            <w:pPr>
              <w:pStyle w:val="a3"/>
              <w:numPr>
                <w:ilvl w:val="0"/>
                <w:numId w:val="179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Дает</w:t>
            </w:r>
            <w:r w:rsidR="003353B0" w:rsidRPr="00820411">
              <w:rPr>
                <w:color w:val="000000" w:themeColor="text1"/>
              </w:rPr>
              <w:t xml:space="preserve"> начальное представление о некоторых глобальных экологических проблемах (д</w:t>
            </w:r>
            <w:r w:rsidR="003353B0" w:rsidRPr="00820411">
              <w:rPr>
                <w:color w:val="000000" w:themeColor="text1"/>
              </w:rPr>
              <w:t>о</w:t>
            </w:r>
            <w:r w:rsidR="003353B0" w:rsidRPr="00820411">
              <w:rPr>
                <w:color w:val="000000" w:themeColor="text1"/>
              </w:rPr>
              <w:t>ступных для понимания детьми старшего до</w:t>
            </w:r>
            <w:r w:rsidRPr="00820411">
              <w:rPr>
                <w:color w:val="000000" w:themeColor="text1"/>
              </w:rPr>
              <w:t>школьного возраста), показывает</w:t>
            </w:r>
            <w:r w:rsidR="003353B0" w:rsidRPr="00820411">
              <w:rPr>
                <w:color w:val="000000" w:themeColor="text1"/>
              </w:rPr>
              <w:t xml:space="preserve"> на ко</w:t>
            </w:r>
            <w:r w:rsidR="003353B0" w:rsidRPr="00820411">
              <w:rPr>
                <w:color w:val="000000" w:themeColor="text1"/>
              </w:rPr>
              <w:t>н</w:t>
            </w:r>
            <w:r w:rsidR="003353B0" w:rsidRPr="00820411">
              <w:rPr>
                <w:color w:val="000000" w:themeColor="text1"/>
              </w:rPr>
              <w:t>кретных примерах пути их решения, например, при изучении проблемы мусора дети размышляют о том, почему мусор опасен для окружающей среды и человека, как и для чего нужно сортировать отходы и уменьшать их объем, почему не следует покупать н</w:t>
            </w:r>
            <w:r w:rsidR="003353B0" w:rsidRPr="00820411">
              <w:rPr>
                <w:color w:val="000000" w:themeColor="text1"/>
              </w:rPr>
              <w:t>е</w:t>
            </w:r>
            <w:r w:rsidR="003353B0" w:rsidRPr="00820411">
              <w:rPr>
                <w:color w:val="000000" w:themeColor="text1"/>
              </w:rPr>
              <w:t>нужные товары, что означают значки на упаковках (Н.А. Рыжова).</w:t>
            </w:r>
          </w:p>
          <w:p w:rsidR="003353B0" w:rsidRPr="00820411" w:rsidRDefault="00CA0956" w:rsidP="00211953">
            <w:pPr>
              <w:pStyle w:val="a3"/>
              <w:numPr>
                <w:ilvl w:val="0"/>
                <w:numId w:val="179"/>
              </w:numPr>
              <w:spacing w:before="0" w:beforeAutospacing="0" w:after="0" w:afterAutospacing="0"/>
              <w:ind w:left="317"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Содействует</w:t>
            </w:r>
            <w:r w:rsidR="003353B0" w:rsidRPr="00820411">
              <w:rPr>
                <w:color w:val="000000" w:themeColor="text1"/>
              </w:rPr>
              <w:t xml:space="preserve"> осмыслению и принятию правил природоохранного поведения в приро</w:t>
            </w:r>
            <w:r w:rsidR="003353B0" w:rsidRPr="00820411">
              <w:rPr>
                <w:color w:val="000000" w:themeColor="text1"/>
              </w:rPr>
              <w:t>д</w:t>
            </w:r>
            <w:r w:rsidR="003353B0" w:rsidRPr="00820411">
              <w:rPr>
                <w:color w:val="000000" w:themeColor="text1"/>
              </w:rPr>
              <w:t>ных условиях и в населенных пунктах (уносить мусор с собой после отдыха или бр</w:t>
            </w:r>
            <w:r w:rsidR="003353B0" w:rsidRPr="00820411">
              <w:rPr>
                <w:color w:val="000000" w:themeColor="text1"/>
              </w:rPr>
              <w:t>о</w:t>
            </w:r>
            <w:r w:rsidR="003353B0" w:rsidRPr="00820411">
              <w:rPr>
                <w:color w:val="000000" w:themeColor="text1"/>
              </w:rPr>
              <w:t>сать в урны; не пугать животных в парках, лесах, лугах, на берегах водоемов).</w:t>
            </w:r>
          </w:p>
        </w:tc>
      </w:tr>
      <w:tr w:rsidR="00BE7E72" w:rsidRPr="00820411" w:rsidTr="00887070">
        <w:tc>
          <w:tcPr>
            <w:tcW w:w="15134" w:type="dxa"/>
            <w:gridSpan w:val="2"/>
          </w:tcPr>
          <w:p w:rsidR="00BE7E72" w:rsidRPr="00820411" w:rsidRDefault="00BE7E7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Решение совокупных задач воспитания для реализации парциальной программы «Мир Без опасности»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 рамках образовательной области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"Социально-коммуникативное развитие" направлено на приобщение детей к ценностям "Родина", "Природа", "Семья", "Человек", "Жизнь", "Милосердие", "Добро", "Дружба", "Сотрудничество", "Труд". </w:t>
            </w:r>
          </w:p>
          <w:p w:rsidR="00BE7E72" w:rsidRPr="00820411" w:rsidRDefault="00BE7E7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Это предполагает </w:t>
            </w: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решение задач нескольких направлений воспитания:</w:t>
            </w:r>
          </w:p>
          <w:p w:rsidR="00BE7E72" w:rsidRPr="00820411" w:rsidRDefault="00BE7E72" w:rsidP="00211953">
            <w:pPr>
              <w:pStyle w:val="a3"/>
              <w:numPr>
                <w:ilvl w:val="0"/>
                <w:numId w:val="180"/>
              </w:numPr>
              <w:spacing w:before="0" w:beforeAutospacing="0" w:after="0" w:afterAutospacing="0"/>
              <w:ind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Воспитывает культуру общения, желание выполнять общепринятые нормы и правила взаимоотношений со сверстниками и взрослыми (здороваться, прощаться, извиняться, быть вежливым, благодарить):</w:t>
            </w:r>
          </w:p>
          <w:p w:rsidR="00BE7E72" w:rsidRPr="00820411" w:rsidRDefault="00BE7E72" w:rsidP="00211953">
            <w:pPr>
              <w:pStyle w:val="a9"/>
              <w:numPr>
                <w:ilvl w:val="0"/>
                <w:numId w:val="180"/>
              </w:num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Воспитывает культуру общения, желание выполнять общепринятые нормы и правила взаимоотношений со сверстниками и взрослыми:</w:t>
            </w:r>
          </w:p>
          <w:p w:rsidR="00BE7E72" w:rsidRPr="00820411" w:rsidRDefault="00BE7E72" w:rsidP="00211953">
            <w:pPr>
              <w:pStyle w:val="a9"/>
              <w:numPr>
                <w:ilvl w:val="0"/>
                <w:numId w:val="180"/>
              </w:num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Воспитывает ценностное отношение детей к здоровью и человеческой жизни, формировать потребность в бережном отношении к своей жизни и своему здоровью, желание вести здоровый образ жизни.</w:t>
            </w:r>
          </w:p>
          <w:p w:rsidR="00BE7E72" w:rsidRPr="00820411" w:rsidRDefault="00BE7E72" w:rsidP="00211953">
            <w:pPr>
              <w:pStyle w:val="a9"/>
              <w:numPr>
                <w:ilvl w:val="0"/>
                <w:numId w:val="180"/>
              </w:num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Воспитывает потребность в самостоятельном и постоянном соблюдении правил здоровьесберегающего поведения, привычку соблюдать культурно-гигиенические правила и нормы (регулярно мыть руки, чистить зубы и причесываться, правильно пользоваться бумажной салфеткой и туалетной бумагой и др.).</w:t>
            </w:r>
          </w:p>
          <w:p w:rsidR="00BE7E72" w:rsidRPr="00820411" w:rsidRDefault="00BE7E72" w:rsidP="00211953">
            <w:pPr>
              <w:pStyle w:val="a9"/>
              <w:numPr>
                <w:ilvl w:val="0"/>
                <w:numId w:val="180"/>
              </w:num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Воспитывает культуру общения, желание выполнять общепринятые нормы и правила взаимоотношений со сверстниками и взрослыми.</w:t>
            </w:r>
          </w:p>
        </w:tc>
      </w:tr>
    </w:tbl>
    <w:p w:rsidR="00B95FD7" w:rsidRPr="00820411" w:rsidRDefault="00B95FD7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31CC2" w:rsidRPr="00820411" w:rsidRDefault="00B31CC2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5664C" w:rsidRPr="00820411" w:rsidRDefault="006833EC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2.1.2.</w:t>
      </w:r>
      <w:r w:rsidR="0012376B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Познавательное развитие</w:t>
      </w:r>
    </w:p>
    <w:p w:rsidR="0042090C" w:rsidRPr="00820411" w:rsidRDefault="0042090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tbl>
      <w:tblPr>
        <w:tblStyle w:val="af0"/>
        <w:tblW w:w="15026" w:type="dxa"/>
        <w:tblInd w:w="108" w:type="dxa"/>
        <w:tblLook w:val="04A0" w:firstRow="1" w:lastRow="0" w:firstColumn="1" w:lastColumn="0" w:noHBand="0" w:noVBand="1"/>
      </w:tblPr>
      <w:tblGrid>
        <w:gridCol w:w="5387"/>
        <w:gridCol w:w="9639"/>
      </w:tblGrid>
      <w:tr w:rsidR="00820411" w:rsidRPr="00820411" w:rsidTr="00CC0C47">
        <w:tc>
          <w:tcPr>
            <w:tcW w:w="5387" w:type="dxa"/>
            <w:vAlign w:val="center"/>
          </w:tcPr>
          <w:p w:rsidR="006833EC" w:rsidRPr="00820411" w:rsidRDefault="006833EC" w:rsidP="00211953">
            <w:pPr>
              <w:ind w:right="-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Основные задачи образовательной</w:t>
            </w:r>
          </w:p>
          <w:p w:rsidR="006833EC" w:rsidRPr="00820411" w:rsidRDefault="006833EC" w:rsidP="00211953">
            <w:pPr>
              <w:ind w:right="-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 деятельности</w:t>
            </w:r>
          </w:p>
        </w:tc>
        <w:tc>
          <w:tcPr>
            <w:tcW w:w="9639" w:type="dxa"/>
            <w:vAlign w:val="center"/>
          </w:tcPr>
          <w:p w:rsidR="006833EC" w:rsidRPr="00820411" w:rsidRDefault="006833EC" w:rsidP="00211953">
            <w:pPr>
              <w:ind w:right="-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Содержание образовательной деятельности</w:t>
            </w:r>
          </w:p>
        </w:tc>
      </w:tr>
      <w:tr w:rsidR="00820411" w:rsidRPr="00820411" w:rsidTr="00CC0C47">
        <w:trPr>
          <w:trHeight w:val="599"/>
        </w:trPr>
        <w:tc>
          <w:tcPr>
            <w:tcW w:w="15026" w:type="dxa"/>
            <w:gridSpan w:val="2"/>
            <w:shd w:val="clear" w:color="auto" w:fill="E7E6E6" w:themeFill="background2"/>
            <w:vAlign w:val="center"/>
          </w:tcPr>
          <w:p w:rsidR="006833EC" w:rsidRPr="00820411" w:rsidRDefault="006833EC" w:rsidP="00211953">
            <w:pPr>
              <w:ind w:right="-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ОБЯЗАТЕЛЬНАЯ ЧАСТЬ</w:t>
            </w:r>
          </w:p>
        </w:tc>
      </w:tr>
      <w:tr w:rsidR="00820411" w:rsidRPr="00820411" w:rsidTr="00CC0C47">
        <w:trPr>
          <w:trHeight w:val="660"/>
        </w:trPr>
        <w:tc>
          <w:tcPr>
            <w:tcW w:w="15026" w:type="dxa"/>
            <w:gridSpan w:val="2"/>
            <w:shd w:val="clear" w:color="auto" w:fill="FFFFFF" w:themeFill="background1"/>
            <w:vAlign w:val="center"/>
          </w:tcPr>
          <w:p w:rsidR="00AF4A73" w:rsidRPr="00820411" w:rsidRDefault="00AF4A73" w:rsidP="00211953">
            <w:pPr>
              <w:shd w:val="clear" w:color="auto" w:fill="FFFFFF"/>
              <w:ind w:right="-2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 1 года до 2 лет</w:t>
            </w:r>
          </w:p>
        </w:tc>
      </w:tr>
      <w:tr w:rsidR="00820411" w:rsidRPr="00820411" w:rsidTr="00CC0C47">
        <w:tc>
          <w:tcPr>
            <w:tcW w:w="5387" w:type="dxa"/>
            <w:shd w:val="clear" w:color="auto" w:fill="FFFFFF" w:themeFill="background1"/>
          </w:tcPr>
          <w:p w:rsidR="00AF4A73" w:rsidRPr="00820411" w:rsidRDefault="00AF4A73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1) поощрять целенаправленные моторные 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ствия, использование наглядного действенного способа в решении практических жизненных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туаций, находить предмет по образцу или слове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ному указанию;</w:t>
            </w:r>
          </w:p>
          <w:p w:rsidR="00AF4A73" w:rsidRPr="00820411" w:rsidRDefault="00AF4A73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2) формировать стремление детей к подражанию действиям взрослых, понимать обозначающие их слова;</w:t>
            </w:r>
          </w:p>
          <w:p w:rsidR="00AF4A73" w:rsidRPr="00820411" w:rsidRDefault="00AF4A73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3) формировать умения ориентироваться в бл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жайшем окружении;</w:t>
            </w:r>
          </w:p>
          <w:p w:rsidR="00AF4A73" w:rsidRPr="00820411" w:rsidRDefault="00AF4A73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4) развивать познавательный интерес к близким людям, к предметному окружению, природным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объектам;</w:t>
            </w:r>
          </w:p>
          <w:p w:rsidR="006833EC" w:rsidRPr="00820411" w:rsidRDefault="00AF4A73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5) развивать умения узнавать объекты живой и неживой природы ближайшего окружения, отл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чать их по наиболее ярким проявлениям и сво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ствам, замечать явления природы, поддерживать стремления к взаимодействию с ними</w:t>
            </w: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639" w:type="dxa"/>
            <w:shd w:val="clear" w:color="auto" w:fill="FFFFFF" w:themeFill="background1"/>
          </w:tcPr>
          <w:p w:rsidR="00AF4A73" w:rsidRPr="00820411" w:rsidRDefault="00AF4A73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1) Сенсорные эталоны и познавательные действия:</w:t>
            </w:r>
          </w:p>
          <w:p w:rsidR="00AF4A73" w:rsidRPr="00820411" w:rsidRDefault="00AF4A73" w:rsidP="00211953">
            <w:pPr>
              <w:pStyle w:val="a9"/>
              <w:numPr>
                <w:ilvl w:val="0"/>
                <w:numId w:val="13"/>
              </w:numPr>
              <w:shd w:val="clear" w:color="auto" w:fill="FFFFFF"/>
              <w:ind w:left="0" w:right="-2"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концентрирует внимание детей на новых объектах, поддерживает интерес к знакомым предметам, поощряет самостоятельные действия ребёнка, одобряет их словом, интонацией, развивает стремление к общению со взрослым в ходе выполнения обследов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тельских и поисковых действий с предметами; создает условия для многократного повт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рения освоенных действий, вносит новые элементы в игры-манипуляции. Демонстрирует разнообразные действия со сборно-разборными игрушками, дидактическими пособиями, показывает их постепенное усложнение, добиваясь самостоятельного применения детьми усвоенных действий с игрушками и разнообразным материалом для активизации пре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ставлений о сенсорных эталонах. Поддерживает владение предметом, как средством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стижения цели для начала развития предметно-орудийных действий;</w:t>
            </w:r>
          </w:p>
          <w:p w:rsidR="00AF4A73" w:rsidRPr="00820411" w:rsidRDefault="00AF4A73" w:rsidP="00211953">
            <w:pPr>
              <w:pStyle w:val="a9"/>
              <w:numPr>
                <w:ilvl w:val="0"/>
                <w:numId w:val="13"/>
              </w:numPr>
              <w:shd w:val="clear" w:color="auto" w:fill="FFFFFF"/>
              <w:ind w:left="0" w:right="-2"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педагог развивает умение группировать однородные предметы по одному из трех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признаков (величина, цвет, форма) по образцу и словесному указанию (большой, мален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кий, такой, не такой), используя опредмеченные слова-названия, например, предэталоны формы: "кирпичик", "крыша", "огурчик", "яичко" и тому подобное. Развивает умение пол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зоваться приемом наложения и приложения одного предмета к другому для определения их равенства или неравенства по величине и тождественности по цвету, форме;</w:t>
            </w:r>
          </w:p>
          <w:p w:rsidR="00AF4A73" w:rsidRPr="00820411" w:rsidRDefault="00AF4A73" w:rsidP="00211953">
            <w:pPr>
              <w:pStyle w:val="a9"/>
              <w:numPr>
                <w:ilvl w:val="0"/>
                <w:numId w:val="13"/>
              </w:numPr>
              <w:shd w:val="clear" w:color="auto" w:fill="FFFFFF"/>
              <w:ind w:left="0" w:right="-2"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 способности детей обобщать, узнавать и стремиться называть предметы и объекты, изображенные на картинке (в том числе и объекты природы); разв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вает их наблюдательность, способность замечать связи и различия между предметами и действиями с ними.</w:t>
            </w:r>
          </w:p>
          <w:p w:rsidR="00AF4A73" w:rsidRPr="00820411" w:rsidRDefault="00AF4A73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2) Окружающий мир:</w:t>
            </w:r>
          </w:p>
          <w:p w:rsidR="00AF4A73" w:rsidRPr="00820411" w:rsidRDefault="00AF4A73" w:rsidP="00211953">
            <w:pPr>
              <w:pStyle w:val="a9"/>
              <w:numPr>
                <w:ilvl w:val="0"/>
                <w:numId w:val="1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 у детей элементарные представления: о самом себе - о своем имени; о внешнем виде (показать ручки, носик, глазик); о своих действиях (моет руки, ест, играет, одевается, купается и тому подобное); о желаниях (гулять, играть, есть и тому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добное); о близких людях (мама, папа, бабушка, дедушка и другие); о пище (хлеб, молоко, яблоко, морковка и тому подобное); о блюдах (суп, каша, кисель и тому подобное); о бл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жайшем предметном окружении - игрушках, их названиях, предметах быта, мебели, спал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ных принадлежностях, посуде); о личных вещах; о некоторых конкретных, близких ребё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ку, ситуациях общественной жизни.</w:t>
            </w:r>
          </w:p>
          <w:p w:rsidR="00AF4A73" w:rsidRPr="00820411" w:rsidRDefault="00AF4A73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3) Природа:</w:t>
            </w:r>
          </w:p>
          <w:p w:rsidR="006833EC" w:rsidRPr="00820411" w:rsidRDefault="00AF4A73" w:rsidP="00211953">
            <w:pPr>
              <w:pStyle w:val="a9"/>
              <w:numPr>
                <w:ilvl w:val="0"/>
                <w:numId w:val="1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 способности детей узнавать, называть и показывать на картинке и в естественной среде отдельных представителей диких и домашних животных, растения ближайшего окружения, объекты неживой природы, замечать природные явления (солнце, дождь, снег и другие природные явления), их изображения, выделять наиболее яркие отл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чительные признаки объектов живой природы, побуждает их рассматривать, положительно реагировать.</w:t>
            </w:r>
          </w:p>
        </w:tc>
      </w:tr>
      <w:tr w:rsidR="00820411" w:rsidRPr="00820411" w:rsidTr="00CC0C47">
        <w:trPr>
          <w:trHeight w:val="764"/>
        </w:trPr>
        <w:tc>
          <w:tcPr>
            <w:tcW w:w="15026" w:type="dxa"/>
            <w:gridSpan w:val="2"/>
            <w:shd w:val="clear" w:color="auto" w:fill="FFFFFF" w:themeFill="background1"/>
            <w:vAlign w:val="center"/>
          </w:tcPr>
          <w:p w:rsidR="0029421B" w:rsidRPr="00820411" w:rsidRDefault="0029421B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От 2 лет до 3 лет</w:t>
            </w:r>
          </w:p>
        </w:tc>
      </w:tr>
      <w:tr w:rsidR="00820411" w:rsidRPr="00820411" w:rsidTr="00CC0C47">
        <w:tc>
          <w:tcPr>
            <w:tcW w:w="5387" w:type="dxa"/>
            <w:shd w:val="clear" w:color="auto" w:fill="FFFFFF" w:themeFill="background1"/>
          </w:tcPr>
          <w:p w:rsidR="0029421B" w:rsidRPr="00820411" w:rsidRDefault="0029421B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1) развивать разные виды восприятия: зрительн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го, слухового, осязательного, вкусового, обон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тельного;</w:t>
            </w:r>
          </w:p>
          <w:p w:rsidR="0029421B" w:rsidRPr="00820411" w:rsidRDefault="0029421B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2) развивать наглядно-действенное мышление в процессе решения познавательных практических задач;</w:t>
            </w:r>
          </w:p>
          <w:p w:rsidR="0029421B" w:rsidRPr="00820411" w:rsidRDefault="0029421B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3) совершенствовать обследовательские действия: выделение цвета, формы, величины как особых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признаков предметов, поощрять сравнение пре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метов между собой по этим признакам и колич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ству, использовать один предмет в качестве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разца, подбирая пары, группы;</w:t>
            </w:r>
          </w:p>
          <w:p w:rsidR="0029421B" w:rsidRPr="00820411" w:rsidRDefault="0029421B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4) формировать у детей простейшие представл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 о геометрических фигурах, величине и кол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честве предметов на основе чувственного позн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ния;</w:t>
            </w:r>
          </w:p>
          <w:p w:rsidR="0029421B" w:rsidRPr="00820411" w:rsidRDefault="0029421B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5) развивать первоначальные представления о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 и близких людях, эмоционально-положительное отношение к членам семьи и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дям ближайшего окружения, о деятельности взрослых;</w:t>
            </w:r>
          </w:p>
          <w:p w:rsidR="0029421B" w:rsidRPr="00820411" w:rsidRDefault="0029421B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6) расширять представления о населенном пун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те, в котором живет ребёнок, его достопримеч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тельностях, эмоционально откликаться на праз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ничное убранство дома, ДОУ;</w:t>
            </w:r>
          </w:p>
          <w:p w:rsidR="0029421B" w:rsidRPr="00820411" w:rsidRDefault="0029421B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7) организовывать взаимодействие и знакомить с животными и растениями ближайшего окруж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ния, их названиями, строением и отличительными особенностями, некоторыми объектами неживой природы;</w:t>
            </w:r>
          </w:p>
          <w:p w:rsidR="0029421B" w:rsidRPr="00820411" w:rsidRDefault="0029421B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8) развивать способность наблюдать за явлениями природы, воспитывать бережное отношение к животным и растениям.</w:t>
            </w:r>
          </w:p>
          <w:p w:rsidR="006833EC" w:rsidRPr="00820411" w:rsidRDefault="006833EC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:rsidR="0029421B" w:rsidRPr="00820411" w:rsidRDefault="0029421B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1) Сенсорные эталоны и познавательные действия:</w:t>
            </w:r>
          </w:p>
          <w:p w:rsidR="0029421B" w:rsidRPr="00820411" w:rsidRDefault="0029421B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демонстрирует детям и включает их в деятельность на сравнение предметов и определение их сходства-различия, на подбор и группировку по заданному образцу (по цвету, форме, величине). Побуждает и поощряет освоение простейших действий, основа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ных на перестановке предметов, изменении способа их расположения, количества; на 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ствия переливания, пересыпания. Проводит игры-занятия с использованием предметов-орудий: сачков, черпачков для выуживания из специальных емкостей с водой или без воды шариков, плавающих игрушек, палочек со свисающим на веревке магнитом для "ловли" на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нее небольших предметов. Организует действия с игрушками, имитирующими орудия тр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 (заколачивание молоточком втулочек в верстачок, сборка каталок с помощью деревя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ных или пластмассовых винтов) и тому подобное, создает ситуации для использования детьми предметов-орудий в самостоятельной игровой и бытовой деятельности с целью решения практических задач;</w:t>
            </w:r>
          </w:p>
          <w:p w:rsidR="0029421B" w:rsidRPr="00820411" w:rsidRDefault="0029421B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поощряет действия детей с предметами, при ориентации на 2-3 свойства одновр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менно; собирание одноцветных, а затем и разноцветных пирамидок из 4-5 и более колец, располагая их по убывающей величине; различных по форме и цвету башенок из 2-3 ге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метрических форм-вкладышей; разбирание и собирание трехместной матрешки с совм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щением рисунка на её частях, закрепляя понимание детьми слов, обозначающих разли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ный размер предметов, их цвет и форму. В ходе проведения с детьми дидактических упражнений и игр-занятий формирует обобщенные способы обследования формы предм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тов - ощупывание, рассматривание, сравнение, сопоставление; продолжает поощрять поя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ление настойчивости в достижении результата познавательных действий.</w:t>
            </w:r>
          </w:p>
          <w:p w:rsidR="0029421B" w:rsidRPr="00820411" w:rsidRDefault="0029421B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2) Математические представления:</w:t>
            </w:r>
          </w:p>
          <w:p w:rsidR="0029421B" w:rsidRPr="00820411" w:rsidRDefault="0029421B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подводит детей к освоению простейших умений в различении формы окружающих предметов, используя предэталоные представления о шаре, кубе, круге, квадрате; подборе предметов и геометрических фигур по образцу, различению и сравниванию предметов по величине, выбору среди двух предметов при условии резких различий: большой и мален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кий, длинный и короткий, высокий и низкий. Поддерживает интерес детей к количестве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ной стороне различных групп предметов (много и много, много и мало, много и один) предметов.</w:t>
            </w:r>
          </w:p>
          <w:p w:rsidR="0029421B" w:rsidRPr="00820411" w:rsidRDefault="0029421B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3) Окружающий мир:</w:t>
            </w:r>
          </w:p>
          <w:p w:rsidR="0029421B" w:rsidRPr="00820411" w:rsidRDefault="0029421B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расширяет представления детей об окружающем мире, знакомит их с явлениями общественной жизни, с деятельностью взрослых (повар варит кашу, шофер водит машину, доктор лечит); развивает представления о себе (о своем имени, именах близких родстве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ников), о внешнем облике человека, о его физических особенностях (у каждого есть гол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ва, руки, ноги, лицо; на лице - глаза, нос, рот и так далее); о его физических и эмоционал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ных состояниях (проголодался - насытился, устал - отдохнул; намочил - вытер; заплакал - засмеялся и так далее); о деятельности близких ребёнку людей ("Мама моет пол"; "Бабу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 вяжет носочки"; "Сестра рисует"; "Дедушка читает газету"; "Брат строит гараж"; "Папа работает за компьютером" и тому подобное); о предметах, действиях с ними и их назнач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нии: предметы домашнего обихода (посуда, мебель, одежда), игрушки, орудия труда (в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ник, метла, лопата, ведро, лейка и так далее).</w:t>
            </w:r>
          </w:p>
          <w:p w:rsidR="0029421B" w:rsidRPr="00820411" w:rsidRDefault="0029421B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4) Природа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</w:p>
          <w:p w:rsidR="006833EC" w:rsidRPr="00820411" w:rsidRDefault="0029421B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 процессе ознакомления с природой педагог организует взаимодействие и направляет внимание детей на объекты живой и неживой природы, явления природы, которые досту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 для непосредственного восприятия. Формирует представления о домашних и диких животных и их детенышах (особенности внешнего вида, части тела, питание, способы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редвижения), о растениях ближайшего окружения (деревья, овощи, фрукты и другие), их характерных признаках (цвет, строение, поверхность, вкус), привлекает внимание и по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держивает интерес к объектам неживой природы (солнце, небо, облака, песок, вода), к 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которым явлениям природы (снег, дождь, радуга, ветер), поощряет бережное от</w:t>
            </w:r>
            <w:r w:rsidR="00CA0956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ношение к животным и растениям.</w:t>
            </w:r>
          </w:p>
        </w:tc>
      </w:tr>
      <w:tr w:rsidR="00820411" w:rsidRPr="00820411" w:rsidTr="00CC0C47">
        <w:trPr>
          <w:trHeight w:val="768"/>
        </w:trPr>
        <w:tc>
          <w:tcPr>
            <w:tcW w:w="15026" w:type="dxa"/>
            <w:gridSpan w:val="2"/>
            <w:shd w:val="clear" w:color="auto" w:fill="FFFFFF" w:themeFill="background1"/>
            <w:vAlign w:val="center"/>
          </w:tcPr>
          <w:p w:rsidR="00352DC1" w:rsidRPr="00820411" w:rsidRDefault="00352DC1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От 3 лет до 4 лет</w:t>
            </w:r>
          </w:p>
        </w:tc>
      </w:tr>
      <w:tr w:rsidR="00820411" w:rsidRPr="00820411" w:rsidTr="00CC0C47">
        <w:tc>
          <w:tcPr>
            <w:tcW w:w="5387" w:type="dxa"/>
            <w:shd w:val="clear" w:color="auto" w:fill="FFFFFF" w:themeFill="background1"/>
          </w:tcPr>
          <w:p w:rsidR="00352DC1" w:rsidRPr="00820411" w:rsidRDefault="00352D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1) формировать представления детей о сенсорных эталонах цвета и формы, их использовании в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мостоятельной деятельности;</w:t>
            </w:r>
          </w:p>
          <w:p w:rsidR="00352DC1" w:rsidRPr="00820411" w:rsidRDefault="00352D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2) развивать умение непосредственного попарн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 сравнения предметов по форме, величине и 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личеству, определяя их соотношение между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бой; помогать осваивать чувственные способы ориентировки в пространстве и времени; разв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вать исследовательские умения;</w:t>
            </w:r>
          </w:p>
          <w:p w:rsidR="00352DC1" w:rsidRPr="00820411" w:rsidRDefault="00352D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3) обогащать представления ребёнка о себе, окружающих людях, эмоционально-положительного отношения к членам семьи, к другим взрослым и сверстникам;</w:t>
            </w:r>
          </w:p>
          <w:p w:rsidR="00352DC1" w:rsidRPr="00820411" w:rsidRDefault="00352D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4) конкретизировать представления детей об об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ъ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ектах ближайшего окружения: о родном населе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ном пункте, его названии, достопримечательн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стях и традициях, накапливать эмоциональный опыт участия в праздниках;</w:t>
            </w:r>
          </w:p>
          <w:p w:rsidR="00352DC1" w:rsidRPr="00820411" w:rsidRDefault="00352D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5) расширять представления детей о многообр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зии и особенностях растений, животных ближа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шего окружения, их существенных отличител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ных признаках, неживой природе, явлениях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роды и деятельности человека в природе в разные сезоны года, знакомить с правилами поведения по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отношению к живым объектам природы.</w:t>
            </w:r>
          </w:p>
          <w:p w:rsidR="006833EC" w:rsidRPr="00820411" w:rsidRDefault="006833EC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:rsidR="00352DC1" w:rsidRPr="00820411" w:rsidRDefault="00352D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1) Сенсорные эталоны и познавательные действия:</w:t>
            </w:r>
          </w:p>
          <w:p w:rsidR="00352DC1" w:rsidRPr="00820411" w:rsidRDefault="00352DC1" w:rsidP="00211953">
            <w:pPr>
              <w:pStyle w:val="a9"/>
              <w:numPr>
                <w:ilvl w:val="0"/>
                <w:numId w:val="1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 у детей осязательно-двигательные действия: рассматривание,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глаживание, ощупывание ладонью, пальцами по контуру, прокатывание, бросание и тому подобное, расширяет содержание представлений ребёнка о различных цветах (красный, желтый, зеленый, синий, черный, белый), знакомит с оттенками (розовый, голубой, серый) и закрепляет слова, обозначающие цвет. Организуя поисковую деятельность, конкретиз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рует и обогащает познавательные действия детей, задает детям вопросы, обращает вним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 на постановку цели, определение задач деятельности, развивает умения принимать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разец, инструкцию взрослого, поощряет стремление самостоятельно завершить начатое действие. Организует и поддерживает совместные действия ребёнка со взрослым и сверс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никами;</w:t>
            </w:r>
          </w:p>
          <w:p w:rsidR="00352DC1" w:rsidRPr="00820411" w:rsidRDefault="00352DC1" w:rsidP="00211953">
            <w:pPr>
              <w:pStyle w:val="a9"/>
              <w:numPr>
                <w:ilvl w:val="0"/>
                <w:numId w:val="1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 сравнении двух предметов по одному признаку педагог направляет внимание детей на выделение сходства, на овладение действием соединения в пары предметов с ярко выраженными признаками сходства, группировкой по заданному предметному образцу и по слову</w:t>
            </w: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352DC1" w:rsidRPr="00820411" w:rsidRDefault="00352D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2) Математические представления:</w:t>
            </w:r>
          </w:p>
          <w:p w:rsidR="00352DC1" w:rsidRPr="00820411" w:rsidRDefault="00352DC1" w:rsidP="00211953">
            <w:pPr>
              <w:pStyle w:val="a9"/>
              <w:numPr>
                <w:ilvl w:val="0"/>
                <w:numId w:val="1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продолжает работу по освоению детьми практического установления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стейших пространственно-количественных связей и отношений между предметами: бол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ше-меньше, короче-длиннее, шире-уже, выше-ниже, такие же по размеру; больше-меньше, столько же, поровну, не поровну по количеству, используя приемы наложения и прилож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ния; организует овладение уравниванием неравных групп предметов путем добавления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ного предмета к меньшей группе или удаления одного предмета из большей группы; 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ширяет диапазон слов, обозначающих свойства, качества предметов и отношений между ними;</w:t>
            </w:r>
          </w:p>
          <w:p w:rsidR="00352DC1" w:rsidRPr="00820411" w:rsidRDefault="00352DC1" w:rsidP="00211953">
            <w:pPr>
              <w:pStyle w:val="a9"/>
              <w:numPr>
                <w:ilvl w:val="0"/>
                <w:numId w:val="1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знакомит детей с некоторыми фигурами: шар, куб, круг, квадрат, треугольник, 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тивизируя в их речи данные названия; обращает внимание на использование в быту хара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теристик: ближе (дальше), раньше (позже); помогает на чувственном уровне ориентир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ваться в пространстве от себя: впереди (сзади), сверху (снизу), справа (слева) и времени (понимать контрастные особенности утра и вечера, дня и ночи).</w:t>
            </w:r>
          </w:p>
          <w:p w:rsidR="00352DC1" w:rsidRPr="00820411" w:rsidRDefault="00352D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3) Окружающий мир:</w:t>
            </w:r>
          </w:p>
          <w:p w:rsidR="00352DC1" w:rsidRPr="00820411" w:rsidRDefault="00352DC1" w:rsidP="00211953">
            <w:pPr>
              <w:pStyle w:val="a9"/>
              <w:numPr>
                <w:ilvl w:val="0"/>
                <w:numId w:val="16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 у детей начальные представления и эмоционально-положительное отношение к родителям (законным представителям) и другим членам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мьи, людям ближайшего окружения, поощряет стремление детей называть их по имени, включаться в диалог, в общение и игры с ними; побуждает ребёнка благодарить за пода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ки, оказывать посильную помощь родным, приобщаться к традициям семьи. Знакомит с населенным пунктом, в котором живет ребёнок, дает начальные представления о родной стране, о некоторых наиболее важных праздниках и событиях. Включая детей в отдельные бытовые ситуации, знакомит с трудом людей близкого окружения, (ходят в магазин, уб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рают квартиру, двор, готовят еду, водят транспорт и другое). Знакомит с трудом работн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ков ДОУ (помощника воспитателя, повара, дворника, водителя). Демонстрирует некоторые инструменты труда, воспитывает бережное отношение к предметам, сделанным руками человека. Поощряет детей за проявление аккуратности (не сорить, убирать за собой, не расходовать лишние материалы зря и так далее). Дает первые представления о разнообр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зии вещей: игрушек, видов транспорта (машина, автобус, корабль и другие), книг (бол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шие, маленькие, толстые, тонкие, книжки-игрушки, книжки-картинки и другие). В ходе практического обследования знакомит с некоторыми овощами и фруктами (морковка, ре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ка, яблоко, банан, апельсин и другие), их вкусовыми качествами (кислый, сладкий, сол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ный).</w:t>
            </w:r>
          </w:p>
          <w:p w:rsidR="00352DC1" w:rsidRPr="00820411" w:rsidRDefault="00352D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4) Природа:</w:t>
            </w:r>
          </w:p>
          <w:p w:rsidR="006833EC" w:rsidRPr="00820411" w:rsidRDefault="00352DC1" w:rsidP="00211953">
            <w:pPr>
              <w:pStyle w:val="a9"/>
              <w:numPr>
                <w:ilvl w:val="0"/>
                <w:numId w:val="16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расширяет представления о диких и домашних животных, деревьях, куста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никах, цветковых, травянистых растениях, овощах и фруктах, ягодах данной местности, помогает их различать и группировать на основе существенных признаков: внешний вид, питание; польза для человека; знакомит с объектами неживой природы и некоторыми свойствами воды, песка, глины, камней. Продолжает развивать способность наблюдать за явлениями природы в разные сезоны года и изменениями в жизни животных, растений и человека (выделять признаки времен года по состоянию листвы на деревьях, почвенному покрову). Способствует усвоению правил поведения в природе (не ломать ветки, не рвать растения, осторожно обращаться с животными, заботиться о них), развивает умение видеть красоту природы и замечать изменения в ней в связи со сменой времен года.</w:t>
            </w:r>
          </w:p>
        </w:tc>
      </w:tr>
      <w:tr w:rsidR="00820411" w:rsidRPr="00820411" w:rsidTr="00CC0C47">
        <w:trPr>
          <w:trHeight w:val="655"/>
        </w:trPr>
        <w:tc>
          <w:tcPr>
            <w:tcW w:w="15026" w:type="dxa"/>
            <w:gridSpan w:val="2"/>
            <w:shd w:val="clear" w:color="auto" w:fill="FFFFFF" w:themeFill="background1"/>
            <w:vAlign w:val="center"/>
          </w:tcPr>
          <w:p w:rsidR="00352DC1" w:rsidRPr="00820411" w:rsidRDefault="00352DC1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От 4 лет до 5 лет</w:t>
            </w:r>
          </w:p>
        </w:tc>
      </w:tr>
      <w:tr w:rsidR="00820411" w:rsidRPr="00820411" w:rsidTr="00CC0C47">
        <w:tc>
          <w:tcPr>
            <w:tcW w:w="5387" w:type="dxa"/>
            <w:shd w:val="clear" w:color="auto" w:fill="FFFFFF" w:themeFill="background1"/>
          </w:tcPr>
          <w:p w:rsidR="00352DC1" w:rsidRPr="00820411" w:rsidRDefault="00352D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1) обогащать сенсорный опыт детей, развивать целенаправленное восприятие и самостоятельное обследование окружающих предметов (объектов) с опорой на разные органы чувств;</w:t>
            </w:r>
          </w:p>
          <w:p w:rsidR="00352DC1" w:rsidRPr="00820411" w:rsidRDefault="00352D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2) развивать способы решения поисковых задач в самостоятельной и совместной со сверстниками и взрослыми деятельности;</w:t>
            </w:r>
          </w:p>
          <w:p w:rsidR="00352DC1" w:rsidRPr="00820411" w:rsidRDefault="00352D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3) обогащать элементарные математические представления о количестве, числе, форме, вел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чине предметов, пространственных и временных отношениях;</w:t>
            </w:r>
          </w:p>
          <w:p w:rsidR="00352DC1" w:rsidRPr="00820411" w:rsidRDefault="00352D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4) расширять представления о себе и своих во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можностях в познавательной деятельности с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дителями (законными представителями) и членам семьи; продолжать развивать представления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тей о труде взрослого;</w:t>
            </w:r>
          </w:p>
          <w:p w:rsidR="00352DC1" w:rsidRPr="00820411" w:rsidRDefault="00352D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5) развивать представления детей о своей малой родине, населенном пункте, в котором живут, его достопримечательностях, поддерживать интерес к стране; знакомить с традициями и праздниками, принимать участие в подготовке к праздникам, эмоционально откликаться на участие в них;</w:t>
            </w:r>
          </w:p>
          <w:p w:rsidR="00352DC1" w:rsidRPr="00820411" w:rsidRDefault="00352D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6) расширять представления о многообразии об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ъ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ектов живой природы, их особенностях, питании, месте обитания, жизненных проявлениях и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требностях;</w:t>
            </w:r>
          </w:p>
          <w:p w:rsidR="00352DC1" w:rsidRPr="00820411" w:rsidRDefault="00352D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7) обучать сравнению и группировке объектов живой природы на основе признаков, знакомить с объектами и свойствами неживой природы, отл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чительными признаками времен года, явлениями природы и деятельностью человека в разные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зоны, воспитывать эмоционально-положительное отношение ко всем живым существам, желание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их беречь и заботиться.</w:t>
            </w:r>
          </w:p>
          <w:p w:rsidR="006833EC" w:rsidRPr="00820411" w:rsidRDefault="006833EC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:rsidR="00352DC1" w:rsidRPr="00820411" w:rsidRDefault="00352D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1) Сенсорные эталоны и познавательные действия:</w:t>
            </w:r>
          </w:p>
          <w:p w:rsidR="00352DC1" w:rsidRPr="00820411" w:rsidRDefault="00352D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основе обследовательских действий педагог формирует у детей умение различать и называть уже известные цвета (красный, синий, зеленый, желтый, белый, черный) и отте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ки (розовый, голубой, серый); знакомит с новыми цветами и оттенками (коричневый, оранжевый, светло-зеленый). Развивает способность различать и называть форму окруж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ющих предметов, используя сенсорные эталоны геометрические фигуры (круг, квадрат, овал, прямоугольник, треугольник); находить отличия и сходства между предметами по 2-3 признакам путем непосредственного сравнения, осваивать группировку, классификацию и сериацию; описывать предметы по 3-4 основным свойствам.</w:t>
            </w:r>
          </w:p>
          <w:p w:rsidR="00352DC1" w:rsidRPr="00820411" w:rsidRDefault="00352D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2) Математические представления:</w:t>
            </w:r>
          </w:p>
          <w:p w:rsidR="00352DC1" w:rsidRPr="00820411" w:rsidRDefault="00352DC1" w:rsidP="00211953">
            <w:pPr>
              <w:pStyle w:val="a9"/>
              <w:numPr>
                <w:ilvl w:val="0"/>
                <w:numId w:val="16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 у детей умения считать в пределах пяти с участием различных анализаторов (на слух, ощупь, счет движений и другое), пересчитывать предметы и отсч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тывать их по образцу и названному числу; способствует пониманию независимости числа от формы, величины и пространственного расположения предметов; помогает освоить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рядковый счет в пределах пяти, познанию пространственных и временных отношений (вперед, назад, вниз, вперед, налево, направо, утро, день, вечер, ночь, вчера, сегодня, за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тра).</w:t>
            </w:r>
          </w:p>
          <w:p w:rsidR="00352DC1" w:rsidRPr="00820411" w:rsidRDefault="00352D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3) Окружающий мир:</w:t>
            </w:r>
          </w:p>
          <w:p w:rsidR="00352DC1" w:rsidRPr="00820411" w:rsidRDefault="00352DC1" w:rsidP="00211953">
            <w:pPr>
              <w:pStyle w:val="a9"/>
              <w:numPr>
                <w:ilvl w:val="0"/>
                <w:numId w:val="16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демонстрирует детям способы объединения со сверстниками для решения поставленных поисковых задач (обсуждать проблему, договариваться, оказывать помощь в решении поисковых задач, распределять действия, проявлять инициативу в совместном решении задач, формулировать вопросы познавательной направленности и так далее);</w:t>
            </w:r>
          </w:p>
          <w:p w:rsidR="00352DC1" w:rsidRPr="00820411" w:rsidRDefault="00352DC1" w:rsidP="00211953">
            <w:pPr>
              <w:pStyle w:val="a9"/>
              <w:numPr>
                <w:ilvl w:val="0"/>
                <w:numId w:val="16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расширяет представления детей о свойствах разных материалов в процессе работы с ними; подводит к пониманию того, что сходные по назначению предметы могут быть 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ной формы, сделаны из разных материалов; дает почувствовать и ощутить, что предметы имеют разный вес, объем; демонстрирует и разъясняет детям способы взвешивания, сра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нения предметов между собой, показывая избегание возможности сделать ложные выводы (большой предмет не всегда оказывается более тяжелым);</w:t>
            </w:r>
          </w:p>
          <w:p w:rsidR="00352DC1" w:rsidRPr="00820411" w:rsidRDefault="00352DC1" w:rsidP="00211953">
            <w:pPr>
              <w:pStyle w:val="a9"/>
              <w:numPr>
                <w:ilvl w:val="0"/>
                <w:numId w:val="16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показывает ребёнку существующие в окружающем мире простые закономерности и зависимости, например: если холодно - нужно теплее одеться, если темно - нужно зажечь свет, если сильный ветер - закрыть окно. Указывает на необходимость замечать целесоо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разность и целенаправленность некоторых действий, видеть простейшие причины и сле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ствия собственных действий;</w:t>
            </w:r>
          </w:p>
          <w:p w:rsidR="00352DC1" w:rsidRPr="00820411" w:rsidRDefault="00352DC1" w:rsidP="00211953">
            <w:pPr>
              <w:pStyle w:val="a9"/>
              <w:numPr>
                <w:ilvl w:val="0"/>
                <w:numId w:val="16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педагог продолжает расширять представления детей о членах семьи, о малой родине и Отечестве; представления о населенном пункте, в котором живут, некоторых городских объектах, видах транспорта; расширяет и обогащает начальные представления о родной стране, некоторых общественных праздниках и событиях. Знакомит детей с трудом взро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лых в городе и сельской местности; знакомит со спецификой зданий и их устройством в городе и селе (дома высокие, с балконами, лифтами, ванной; дома невысокие, с печкой, садом, огородом, будкой для собаки и так далее), с разными учреждениями: общеобразов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тельные организации, ДОУ, поликлиники, магазины, парки, стадионы и другие.</w:t>
            </w:r>
          </w:p>
          <w:p w:rsidR="00352DC1" w:rsidRPr="00820411" w:rsidRDefault="00352D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4) Природа:</w:t>
            </w:r>
          </w:p>
          <w:p w:rsidR="00352DC1" w:rsidRPr="00820411" w:rsidRDefault="00352DC1" w:rsidP="00211953">
            <w:pPr>
              <w:pStyle w:val="a9"/>
              <w:numPr>
                <w:ilvl w:val="0"/>
                <w:numId w:val="17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продолжает знакомить ребёнка с многообразием природы родного края, представителями животного и растительного мира, изменениями в их жизни в разные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зоны года. Демонстрирует процесс сравнения группировки объектов живой природы на основе признаков (дикие - домашние, хищные - травоядные, перелетные - зимующие,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ревья - кустарники, травы - цветковые растения, овощи - фрукты, ягоды, грибы и другое). Знакомит с объектами и свойствами неживой природы (камни, песок, глина, почва, вода), с явлениями природы в разные сезоны года (листопад, ледоход, гололед, град, ветер); сво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ствами и качествами природных материалов (дерево, металл и другое), используя для этого простейшие опыты, экспериментирование;</w:t>
            </w:r>
          </w:p>
          <w:p w:rsidR="00352DC1" w:rsidRPr="00820411" w:rsidRDefault="00352DC1" w:rsidP="00211953">
            <w:pPr>
              <w:pStyle w:val="a9"/>
              <w:numPr>
                <w:ilvl w:val="0"/>
                <w:numId w:val="17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процессе труда в природе педагог формирует представление детей об элемента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ных потребностях растений и животных: питание, вода, тепло, свет; углубляет представл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 о том, что человек ухаживает за домашними животными, комнатными растениями, за огородом и садом, способствует накоплению положительных впечатлений ребёнка о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роде.</w:t>
            </w:r>
          </w:p>
          <w:p w:rsidR="006833EC" w:rsidRPr="00820411" w:rsidRDefault="006833EC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20411" w:rsidRPr="00820411" w:rsidTr="00CC0C47">
        <w:trPr>
          <w:trHeight w:val="703"/>
        </w:trPr>
        <w:tc>
          <w:tcPr>
            <w:tcW w:w="15026" w:type="dxa"/>
            <w:gridSpan w:val="2"/>
            <w:shd w:val="clear" w:color="auto" w:fill="FFFFFF" w:themeFill="background1"/>
            <w:vAlign w:val="center"/>
          </w:tcPr>
          <w:p w:rsidR="00352DC1" w:rsidRPr="00820411" w:rsidRDefault="00352DC1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От 5 лет до 6 лет</w:t>
            </w:r>
          </w:p>
        </w:tc>
      </w:tr>
      <w:tr w:rsidR="00820411" w:rsidRPr="00820411" w:rsidTr="00CC0C47">
        <w:tc>
          <w:tcPr>
            <w:tcW w:w="5387" w:type="dxa"/>
            <w:shd w:val="clear" w:color="auto" w:fill="FFFFFF" w:themeFill="background1"/>
          </w:tcPr>
          <w:p w:rsidR="00352DC1" w:rsidRPr="00820411" w:rsidRDefault="00352D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1) развивать интерес детей к самостоятельному познанию объектов окружающего мира в его 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нообразных проявлениях и простейших завис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мостях;</w:t>
            </w:r>
          </w:p>
          <w:p w:rsidR="00352DC1" w:rsidRPr="00820411" w:rsidRDefault="00352D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2) формировать представления детей о цифровых средствах познания окружающего мира, способах их безопасного использования;</w:t>
            </w:r>
          </w:p>
          <w:p w:rsidR="00352DC1" w:rsidRPr="00820411" w:rsidRDefault="00352D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3) развивать способность использовать математ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ческие знания и аналитические способы для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знания математической стороны окружающего мира: опосредованное сравнение объектов с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мощью заместителей (условной меры), сравнение по разным основаниям, счет, упорядочивание, классификация, сериация и тому подобное);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вершенствовать ориентировку в пространстве и времени;</w:t>
            </w:r>
          </w:p>
          <w:p w:rsidR="00352DC1" w:rsidRPr="00820411" w:rsidRDefault="00352D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4) развивать способы взаимодействия с членами семьи и людьми ближайшего окружения в позн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вательной деятельности, расширять самосто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тельные действия различной направленности, 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креплять позитивный опыт в самостоятельной и совместной со взрослым и сверстниками деятел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ности;</w:t>
            </w:r>
          </w:p>
          <w:p w:rsidR="00352DC1" w:rsidRPr="00820411" w:rsidRDefault="00352D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5) расширять представления о многообразии об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ъ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ектов живой природы, их особенностях, среде обитания и образе жизни, в разные сезоны года, их потребностях; продолжать учить группировать объекты живой природы;</w:t>
            </w:r>
          </w:p>
          <w:p w:rsidR="00352DC1" w:rsidRPr="00820411" w:rsidRDefault="00352D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6) продолжать учить детей использовать приемы экспериментирования для познания объектов 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вой и неживой природы и их свойств и качеств;</w:t>
            </w:r>
          </w:p>
          <w:p w:rsidR="00352DC1" w:rsidRPr="00820411" w:rsidRDefault="00352D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7) продолжать знакомить с сезонными изменен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ями в природе, и деятельностью человека в 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ные сезоны, воспитывать положительное отн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шение ко всем живым существам, желание их 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речь и заботиться.</w:t>
            </w:r>
          </w:p>
          <w:p w:rsidR="006833EC" w:rsidRPr="00820411" w:rsidRDefault="006833EC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:rsidR="00352DC1" w:rsidRPr="00820411" w:rsidRDefault="00352D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1) Сенсорные эталоны и познавательные действия:</w:t>
            </w:r>
          </w:p>
          <w:p w:rsidR="00352DC1" w:rsidRPr="00820411" w:rsidRDefault="00352DC1" w:rsidP="00211953">
            <w:pPr>
              <w:pStyle w:val="a9"/>
              <w:numPr>
                <w:ilvl w:val="0"/>
                <w:numId w:val="1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закрепляет умения детей различать и называть все цвета спектра и ахром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тические цвета, оттенки цвета, тоны цвета, теплые и холодные оттенки; расширяет знания об известных цветах, знакомит с новыми цветами (фиолетовый) и оттенками (голубой,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зовый, темно-зеленый, сиреневый); развивает способность различать и называть геометр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ческие фигуры, осваивать способы воссоздания фигуры из частей, деления фигуры на 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сти; выделять структуру плоских геометрических фигур, использовать сенсорные эталоны для оценки свойств и качеств предметов. Посредством игровой и познавательной мотив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ции педагог организует освоение детьми умений выделять сходство и отличие между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группами предметов, сравнивать предметы по 3-5 признакам, группировать предметы по разным основаниям преимущественно на основе зрительной оценки; совершенствует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емы сравнения, упорядочивания и классификации на основе выделения их существенных свойств и отношений. Формирует представления о том, как люди используют цифровые средства познания окружающего мира и какие правила необходимо соблюдать для их бе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опасного использования;</w:t>
            </w:r>
          </w:p>
          <w:p w:rsidR="00352DC1" w:rsidRPr="00820411" w:rsidRDefault="00352DC1" w:rsidP="00211953">
            <w:pPr>
              <w:pStyle w:val="a9"/>
              <w:numPr>
                <w:ilvl w:val="0"/>
                <w:numId w:val="1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демонстрирует детям способы осуществления разных видов познавательной деятельности, осуществления контроля, самоконтроля и взаимоконтроля результатов 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тельности и отдельных действий во взаимодействии со сверстниками, поощряет проявл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 наблюдательности за действиями взрослого и других детей. В процессе организации разных форм совместной познавательной деятельности показывает детей возможности для обсуждения проблемы, для совместного нахождения способов её решения, поощряет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явление инициативы, способности формулировать и отвечать на поставленные вопросы.</w:t>
            </w:r>
          </w:p>
          <w:p w:rsidR="00352DC1" w:rsidRPr="00820411" w:rsidRDefault="00352D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2) Математические представления:</w:t>
            </w:r>
          </w:p>
          <w:p w:rsidR="00352DC1" w:rsidRPr="00820411" w:rsidRDefault="00352DC1" w:rsidP="00211953">
            <w:pPr>
              <w:pStyle w:val="a9"/>
              <w:numPr>
                <w:ilvl w:val="0"/>
                <w:numId w:val="1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процессе обучения количественному и порядковому счету в пределах десяти пед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гог совершенствует счетные умения детей, понимание независимости числа от простра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ственно-качественных признаков, знакомит с цифрами для обозначения количества и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зультата сравнения предметов, с составом чисел из единиц в пределах пяти; подводит к пониманию отношений между рядом стоящими числами;</w:t>
            </w:r>
          </w:p>
          <w:p w:rsidR="00352DC1" w:rsidRPr="00820411" w:rsidRDefault="00352DC1" w:rsidP="00211953">
            <w:pPr>
              <w:pStyle w:val="a9"/>
              <w:numPr>
                <w:ilvl w:val="0"/>
                <w:numId w:val="1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совершенствует умения выстраивать сериационные ряды предметов, разл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чающихся по размеру, в возрастающем и убывающем порядке в пределах десяти на основе непосредственного сравнения, показывает взаимоотношения между ними; организует освоение детьми опосредованного сравнения предметов по длине, ширине, высоте с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мощью условной меры; обогащает представления и умения устанавливать пространстве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ные отношения при ориентировке на листе бумаги и временные зависимости в календа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ных единицах времени: сутки, неделя, месяц, год.</w:t>
            </w:r>
          </w:p>
          <w:p w:rsidR="00352DC1" w:rsidRPr="00820411" w:rsidRDefault="00352D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3) Окружающий мир:</w:t>
            </w:r>
          </w:p>
          <w:p w:rsidR="00352DC1" w:rsidRPr="00820411" w:rsidRDefault="00352DC1" w:rsidP="00211953">
            <w:pPr>
              <w:pStyle w:val="a9"/>
              <w:numPr>
                <w:ilvl w:val="0"/>
                <w:numId w:val="20"/>
              </w:numPr>
              <w:shd w:val="clear" w:color="auto" w:fill="FFFFFF"/>
              <w:ind w:left="0"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расширяет первичные представления о малой родине и Отечестве, о нас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ленном пункте, его истории, его особенностях (местах отдыха и работы близких, основных достопримечательностях). Закрепляет представления о названии ближайших улиц, назн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чении некоторых общественных учреждений - магазинов, поликлиники, больниц, кинот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атров, кафе. Развивает познавательный интерес к родной стране, к освоению представл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ний о её столице, государственном флаге и гербе, о государственных праздниках России, памятных исторических событиях, героях Отечества. Формирует представления о мног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образии стран и народов мира;</w:t>
            </w:r>
          </w:p>
          <w:p w:rsidR="00352DC1" w:rsidRPr="00820411" w:rsidRDefault="00352DC1" w:rsidP="00211953">
            <w:pPr>
              <w:pStyle w:val="a9"/>
              <w:numPr>
                <w:ilvl w:val="0"/>
                <w:numId w:val="20"/>
              </w:numPr>
              <w:shd w:val="clear" w:color="auto" w:fill="FFFFFF"/>
              <w:ind w:left="0"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педагог формирует у детей понимание многообразия людей разных национальн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стей - особенностей их внешнего вида, одежды, традиций; развивает интерес к сказкам, песням, играм разных народов; расширяет представления о других странах и народах мира, понимание, что в других странах есть свои достопримечательности, традиции, свои флаги и гербы.</w:t>
            </w:r>
          </w:p>
          <w:p w:rsidR="00352DC1" w:rsidRPr="00820411" w:rsidRDefault="00352DC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4) Природа:</w:t>
            </w:r>
          </w:p>
          <w:p w:rsidR="00352DC1" w:rsidRPr="00820411" w:rsidRDefault="00352DC1" w:rsidP="00211953">
            <w:pPr>
              <w:pStyle w:val="a9"/>
              <w:numPr>
                <w:ilvl w:val="0"/>
                <w:numId w:val="2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 представления о многообразии объектов животного и раст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тельного мира, их сходстве и различии во внешнем виде и образе жизни поведении в 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ные сезоны года; совершенствует умения сравнивать, выделять признаки, группировать объекты живой природы по их особенностям, месту обитания, образу жизни, питанию; направляет внимание детей на наличие потребностей у животных и растений (свет, тепло, вода, воздух, питание); создает ситуации для понимания необходимости ухода за растен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ями и животными относительно их потребностей;</w:t>
            </w:r>
          </w:p>
          <w:p w:rsidR="006833EC" w:rsidRPr="00820411" w:rsidRDefault="00352DC1" w:rsidP="00211953">
            <w:pPr>
              <w:pStyle w:val="a9"/>
              <w:numPr>
                <w:ilvl w:val="0"/>
                <w:numId w:val="2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организует целенаправленное экспериментирование и опыты для ознако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ления детей со свойствами объектов неживой природы, расширяя представления об объе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тах неживой природы, как среде обитания животных и растений (вода, почва, воздух, 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ры). Уточняет представления о признаках разных времен года (погодные изменения,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стояние деревьев, покров, изменений в жизни человека, животных и растений); о деятел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ности человека в разные сезоны года (выращивание растений, сбор урожая, народные праздники и развлечения и другое); способствует усвоению детьми правил поведения в природе, формируя понимание ценности живого, воспитывает желание защитить и сохр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нить живую природу.</w:t>
            </w:r>
          </w:p>
        </w:tc>
      </w:tr>
      <w:tr w:rsidR="00820411" w:rsidRPr="00820411" w:rsidTr="00CC0C47">
        <w:trPr>
          <w:trHeight w:val="623"/>
        </w:trPr>
        <w:tc>
          <w:tcPr>
            <w:tcW w:w="15026" w:type="dxa"/>
            <w:gridSpan w:val="2"/>
            <w:shd w:val="clear" w:color="auto" w:fill="FFFFFF" w:themeFill="background1"/>
            <w:vAlign w:val="center"/>
          </w:tcPr>
          <w:p w:rsidR="00F42192" w:rsidRPr="00820411" w:rsidRDefault="00F42192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От 6 лет до 7 лет</w:t>
            </w:r>
          </w:p>
        </w:tc>
      </w:tr>
      <w:tr w:rsidR="00820411" w:rsidRPr="00820411" w:rsidTr="00CC0C47">
        <w:tc>
          <w:tcPr>
            <w:tcW w:w="5387" w:type="dxa"/>
            <w:shd w:val="clear" w:color="auto" w:fill="FFFFFF" w:themeFill="background1"/>
          </w:tcPr>
          <w:p w:rsidR="00F42192" w:rsidRPr="00820411" w:rsidRDefault="00F42192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1) расширять самостоятельность, поощрять тво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чество детей в познавательно-исследовательской деятельности, избирательность познавательных интересов;</w:t>
            </w:r>
          </w:p>
          <w:p w:rsidR="00F42192" w:rsidRPr="00820411" w:rsidRDefault="00F42192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2) развивать умения детей включаться в колле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тивное исследование, обсуждать его ход, догов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риваться о совместных продуктивных действиях, выдвигать и доказывать свои предположения, представлять совместные результаты познания;</w:t>
            </w:r>
          </w:p>
          <w:p w:rsidR="00F42192" w:rsidRPr="00820411" w:rsidRDefault="00F42192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3) обогащать пространственные и временные представления, поощрять использование счета,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вычислений, измерения, логических операций для познания и преобразования предметов окружа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щего мира;</w:t>
            </w:r>
          </w:p>
          <w:p w:rsidR="00F42192" w:rsidRPr="00820411" w:rsidRDefault="00F42192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4) развивать умения детей применять некоторые цифровые средства для познания окружающего мира, соблюдая правила их безопасного испол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зования;</w:t>
            </w:r>
          </w:p>
          <w:p w:rsidR="00F42192" w:rsidRPr="00820411" w:rsidRDefault="00F42192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5) закреплять и расширять представления детей о способах взаимодействия со взрослыми и сверс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никами в разных видах деятельности, развивать чувство собственной компетентности в решении различных познавательных задач;</w:t>
            </w:r>
          </w:p>
          <w:p w:rsidR="00F42192" w:rsidRPr="00820411" w:rsidRDefault="00F42192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6) расширять представления о культурно-исторических событиях малой родины и Отеч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ства, развивать интерес к достопримечательн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стям родной страны, её традициям и праздникам; воспитывать эмоционально-положительное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ношение к ним;</w:t>
            </w:r>
          </w:p>
          <w:p w:rsidR="00F42192" w:rsidRPr="00820411" w:rsidRDefault="00F42192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7) формировать представления детей о многоо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разии стран и народов мира;</w:t>
            </w:r>
          </w:p>
          <w:p w:rsidR="00F42192" w:rsidRPr="00820411" w:rsidRDefault="00F42192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8) расширять и уточнять представления детей о богатстве природного мира в разных регионах России и на планете, о некоторых способах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способления животных и растений к среде обит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ния, их потребностях, образе жизни живой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роды и человека в разные сезоны года, закреплять умения классифицировать объекты живой прир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ды;</w:t>
            </w:r>
          </w:p>
          <w:p w:rsidR="006833EC" w:rsidRPr="00820411" w:rsidRDefault="00F42192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9) расширять и углублять представления детей о неживой природе и её свойствах, их использов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нии человеком, явлениях природы, воспитывать бережное и заботливое отношения к ней, форм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ровать представления о профессиях, связанных с природой и её защитой.</w:t>
            </w:r>
          </w:p>
        </w:tc>
        <w:tc>
          <w:tcPr>
            <w:tcW w:w="9639" w:type="dxa"/>
            <w:shd w:val="clear" w:color="auto" w:fill="FFFFFF" w:themeFill="background1"/>
          </w:tcPr>
          <w:p w:rsidR="00F42192" w:rsidRPr="00820411" w:rsidRDefault="00F4219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1) Сенсорные эталоны и познавательные действия:</w:t>
            </w:r>
          </w:p>
          <w:p w:rsidR="00F42192" w:rsidRPr="00820411" w:rsidRDefault="00F42192" w:rsidP="00211953">
            <w:pPr>
              <w:pStyle w:val="a9"/>
              <w:numPr>
                <w:ilvl w:val="0"/>
                <w:numId w:val="22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процессе исследовательской деятельности педагог совершенствует способы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знания свойств и отношений между различными предметами, сравнения нескольких пре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метов по 4-6 основаниям с выделением сходства, отличия свойств материалов. В ходе сп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циально организованной деятельности осуществляет развитие у детей способности к 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личению и называнию всех цветов спектра и ахроматических цветов, оттенков цвета, ум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 смешивать цвета для получения нужного тона и оттенка;</w:t>
            </w:r>
          </w:p>
          <w:p w:rsidR="00F42192" w:rsidRPr="00820411" w:rsidRDefault="00F42192" w:rsidP="00211953">
            <w:pPr>
              <w:pStyle w:val="a9"/>
              <w:numPr>
                <w:ilvl w:val="0"/>
                <w:numId w:val="22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поддерживает стремление детей к самостоятельному выбору способов ос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ществления разных видов познавательной деятельности, обеспечению самоконтроля и вз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имоконтроля результатов деятельности и отдельных действий во взаимодействии со сверстниками, использованию разных форм совместной познавательной деятельности.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ощряет умение детей обсуждать проблему, совместно находить способы её решения,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являть инициативу;</w:t>
            </w:r>
          </w:p>
          <w:p w:rsidR="00F42192" w:rsidRPr="00820411" w:rsidRDefault="00F42192" w:rsidP="00211953">
            <w:pPr>
              <w:pStyle w:val="a9"/>
              <w:numPr>
                <w:ilvl w:val="0"/>
                <w:numId w:val="22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обогащает представления о цифровых средствах познания окружающего мира, 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крепляет правила безопасного обращения с ними.</w:t>
            </w:r>
          </w:p>
          <w:p w:rsidR="00F42192" w:rsidRPr="00820411" w:rsidRDefault="00F4219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2) Математические представления:</w:t>
            </w:r>
          </w:p>
          <w:p w:rsidR="00F42192" w:rsidRPr="00820411" w:rsidRDefault="00F42192" w:rsidP="00211953">
            <w:pPr>
              <w:pStyle w:val="a9"/>
              <w:numPr>
                <w:ilvl w:val="0"/>
                <w:numId w:val="23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 у детей умения использовать для познания объектов и явлений окружающего мира математические способы нахождения решений: вычисление, измер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ние, сравнение по количеству, форме и величине с помощью условной меры, создание планов, схем, использование знаков, эталонов и другое;</w:t>
            </w:r>
          </w:p>
          <w:p w:rsidR="00F42192" w:rsidRPr="00820411" w:rsidRDefault="00F42192" w:rsidP="00211953">
            <w:pPr>
              <w:pStyle w:val="a9"/>
              <w:numPr>
                <w:ilvl w:val="0"/>
                <w:numId w:val="23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процессе специально организованной деятельности совершенствует умения сч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тать в прямом и обратном порядке, знакомит с составом чисел из двух меньших в пределах первого десятка, закрепляет знания о цифрах, развивает умение составлять и решать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стые арифметические задачи на сложение и вычитание;</w:t>
            </w:r>
          </w:p>
          <w:p w:rsidR="00F42192" w:rsidRPr="00820411" w:rsidRDefault="00F42192" w:rsidP="00211953">
            <w:pPr>
              <w:pStyle w:val="a9"/>
              <w:numPr>
                <w:ilvl w:val="0"/>
                <w:numId w:val="23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обогащает представления о плоских и объемных геометрических фигурах, сове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шенствует умение выделять структуру геометрических фигур и устанавливать взаимосвязи между ними. Педагог способствует совершенствованию у детей умений классифицировать фигуры по внешним структурным признакам: округлые, многоугольники (треугольники, четырехугольники и тому подобное), овладению различными способами видоизменения геометрических фигур: наложение, соединение, разрезание и другое;</w:t>
            </w:r>
          </w:p>
          <w:p w:rsidR="00F42192" w:rsidRPr="00820411" w:rsidRDefault="00F42192" w:rsidP="00211953">
            <w:pPr>
              <w:pStyle w:val="a9"/>
              <w:numPr>
                <w:ilvl w:val="0"/>
                <w:numId w:val="23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формирует представления и умение измерять протяженность, массу и объем 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ществ с помощью условной меры и понимание взаимообратных отношений между мерой и результатом измерения. Педагог закрепляет умения ориентироваться на местности и пок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зывает способы ориентировки в двухмерном пространстве, по схеме, плану, на странице тетради в клетку. Формирует представления о календаре как системе измерения времени, развивает чувство времени, умения определять время по часам с точностью до четверти часа.</w:t>
            </w:r>
          </w:p>
          <w:p w:rsidR="00F42192" w:rsidRPr="00820411" w:rsidRDefault="00F4219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3) Окружающий мир:</w:t>
            </w:r>
          </w:p>
          <w:p w:rsidR="00F42192" w:rsidRPr="00820411" w:rsidRDefault="00F42192" w:rsidP="00211953">
            <w:pPr>
              <w:pStyle w:val="a9"/>
              <w:numPr>
                <w:ilvl w:val="0"/>
                <w:numId w:val="2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совместной с детьми деятельности педагог обогащает представления о родном населенном пункте (название улиц, некоторых архитектурных особенностях, достоприм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чательностей), о стране (герб, гимн, атрибуты государственной власти, Президент, столица и крупные города, особенности природы и населения). Раскрывает и уточняет назначения общественных учреждений, разных видов транспорта, рассказывает о местах труда и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дыха людей в городе, об истории города и выдающихся горожанах, традициях городской жизни. Посредством поисковой и игровой деятельности педагог побуждает проявление 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тереса детей к ярким фактам из истории и культуры страны и общества, некоторым выд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ющимся людям России;</w:t>
            </w:r>
          </w:p>
          <w:p w:rsidR="00F42192" w:rsidRPr="00820411" w:rsidRDefault="00F42192" w:rsidP="00211953">
            <w:pPr>
              <w:pStyle w:val="a9"/>
              <w:numPr>
                <w:ilvl w:val="0"/>
                <w:numId w:val="2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формирует представление о планете Земля как общем доме людей, о многообразии стран и народов мира на ней.</w:t>
            </w:r>
          </w:p>
          <w:p w:rsidR="00F42192" w:rsidRPr="00820411" w:rsidRDefault="00F4219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4) Природа:</w:t>
            </w:r>
          </w:p>
          <w:p w:rsidR="00F42192" w:rsidRPr="00820411" w:rsidRDefault="00F42192" w:rsidP="00211953">
            <w:pPr>
              <w:pStyle w:val="a9"/>
              <w:numPr>
                <w:ilvl w:val="0"/>
                <w:numId w:val="2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расширяет и актуализирует представления детей о многообразии природн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 мира родного края, различных областей и регионов России и на Земле, рассказывает о некоторых наиболее ярких представителях животных и растений разных природных зон (пустыня, степь, тайга, тундра и другие), об их образе жизни и приспособлении к среде обитания, изменениях жизни в разные сезоны года. Закрепляет умение сравнивать, выд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лять свойства объектов, классифицировать их по признакам, формирует представления об отличии и сходстве животных и растений, их жизненных потребностях, этапах роста и 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вития, об уходе взрослых животных за своим потомством, способах выращивания челов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 растений, животных (в том числе и культурных, лекарственных растений), профессиях с этим связанных;</w:t>
            </w:r>
          </w:p>
          <w:p w:rsidR="00F42192" w:rsidRPr="00820411" w:rsidRDefault="00F42192" w:rsidP="00211953">
            <w:pPr>
              <w:pStyle w:val="a9"/>
              <w:numPr>
                <w:ilvl w:val="0"/>
                <w:numId w:val="2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поддерживает стремление детей к наблюдениям за природными явлениями, живимыми и неживыми объектами, самостоятельному экспериментированию, наблюд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нию и другим способам деятельности для познания свойств объектов неживой природы (воды, воздуха, песка, глины, почвы, камней и других), знакомит с многообразием водных ресурсов (моря, океаны, озера, реки, водопады), камней и минералов, некоторых полезных ископаемых региона проживания (нефть, уголь, серебро, золото, алмазы и другие); об 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пользовании человеком свойств неживой природы для хозяйственных нужд (ветряные мельницы, водохранилища, солнечные батареи, ледяные катки); о некоторых небесных 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лах (планеты, кометы, звезды), роли солнечного света, тепла в жизни живой природы;</w:t>
            </w:r>
          </w:p>
          <w:p w:rsidR="00F42192" w:rsidRPr="00820411" w:rsidRDefault="00F42192" w:rsidP="00211953">
            <w:pPr>
              <w:pStyle w:val="a9"/>
              <w:numPr>
                <w:ilvl w:val="0"/>
                <w:numId w:val="2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углубляет представления о характерных явлениях природы в разные сезоны года (изменение температуры воздуха, роль ветра, листопада и осадков в природе), изменениях в жизни животных, растений и человека, о влиянии деятельности человека на природу;</w:t>
            </w:r>
          </w:p>
          <w:p w:rsidR="006833EC" w:rsidRPr="00820411" w:rsidRDefault="00F42192" w:rsidP="00211953">
            <w:pPr>
              <w:pStyle w:val="a9"/>
              <w:numPr>
                <w:ilvl w:val="0"/>
                <w:numId w:val="2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закрепляет правила поведения в природе, воспитывает осознанное, бережное и 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ботливое отношение к природе и её ресурсам.</w:t>
            </w:r>
          </w:p>
        </w:tc>
      </w:tr>
      <w:tr w:rsidR="00820411" w:rsidRPr="00820411" w:rsidTr="00CC0C47">
        <w:tc>
          <w:tcPr>
            <w:tcW w:w="15026" w:type="dxa"/>
            <w:gridSpan w:val="2"/>
            <w:shd w:val="clear" w:color="auto" w:fill="FFFFFF" w:themeFill="background1"/>
          </w:tcPr>
          <w:p w:rsidR="00EF2794" w:rsidRPr="00820411" w:rsidRDefault="00EF2794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Совокупные задачи воспитания в рамках обр</w:t>
            </w:r>
            <w:r w:rsidR="00421B95"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азовательной области «</w:t>
            </w: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Познавательное развитие</w:t>
            </w:r>
            <w:r w:rsidR="00421B95"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</w:tr>
      <w:tr w:rsidR="00820411" w:rsidRPr="00820411" w:rsidTr="00CC0C47">
        <w:tc>
          <w:tcPr>
            <w:tcW w:w="15026" w:type="dxa"/>
            <w:gridSpan w:val="2"/>
            <w:shd w:val="clear" w:color="auto" w:fill="FFFFFF" w:themeFill="background1"/>
          </w:tcPr>
          <w:p w:rsidR="00EF2794" w:rsidRPr="00820411" w:rsidRDefault="00EF2794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Решение совокупных задач воспитания в рамках образовательной области "Познавательное развитие" направлено на приобщение детей к це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ностям "Человек", "Семья", "Познание", "Родина" и "Природа", что предполагает:</w:t>
            </w:r>
          </w:p>
          <w:p w:rsidR="00EF2794" w:rsidRPr="00820411" w:rsidRDefault="00EF2794" w:rsidP="00211953">
            <w:pPr>
              <w:pStyle w:val="a9"/>
              <w:numPr>
                <w:ilvl w:val="0"/>
                <w:numId w:val="26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 отношения к знанию как ценности, понимание значения образования для человека, общества, страны;</w:t>
            </w:r>
          </w:p>
          <w:p w:rsidR="00EF2794" w:rsidRPr="00820411" w:rsidRDefault="00EF2794" w:rsidP="00211953">
            <w:pPr>
              <w:pStyle w:val="a9"/>
              <w:numPr>
                <w:ilvl w:val="0"/>
                <w:numId w:val="26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приобщение к отечественным традициям и праздникам, к истории и достижениям родной страны, к культурному наследию народов России;</w:t>
            </w:r>
          </w:p>
          <w:p w:rsidR="00EF2794" w:rsidRPr="00820411" w:rsidRDefault="00EF2794" w:rsidP="00211953">
            <w:pPr>
              <w:pStyle w:val="a9"/>
              <w:numPr>
                <w:ilvl w:val="0"/>
                <w:numId w:val="26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 уважения к людям - представителям разных народов России независимо от их этнической принадлежности;</w:t>
            </w:r>
          </w:p>
          <w:p w:rsidR="00EF2794" w:rsidRPr="00820411" w:rsidRDefault="00EF2794" w:rsidP="00211953">
            <w:pPr>
              <w:pStyle w:val="a9"/>
              <w:numPr>
                <w:ilvl w:val="0"/>
                <w:numId w:val="26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воспитание уважительного отношения к государственным символам страны (флагу, гербу, гимну);</w:t>
            </w:r>
          </w:p>
          <w:p w:rsidR="00EF2794" w:rsidRPr="00820411" w:rsidRDefault="00EF2794" w:rsidP="00211953">
            <w:pPr>
              <w:pStyle w:val="a9"/>
              <w:numPr>
                <w:ilvl w:val="0"/>
                <w:numId w:val="26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      </w:r>
          </w:p>
        </w:tc>
      </w:tr>
      <w:tr w:rsidR="00820411" w:rsidRPr="00820411" w:rsidTr="00CC0C47">
        <w:tc>
          <w:tcPr>
            <w:tcW w:w="15026" w:type="dxa"/>
            <w:gridSpan w:val="2"/>
            <w:shd w:val="clear" w:color="auto" w:fill="E7E6E6" w:themeFill="background2"/>
          </w:tcPr>
          <w:p w:rsidR="00EF2794" w:rsidRPr="00820411" w:rsidRDefault="0012376B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ЧАСТЬ ПРОГРАММЫ, ФОРМИРУЕМАЯ УЧАСТНИКАМИ ОБРАЗОВАТЕЛЬНЫХ ОТНОШЕНИЙ</w:t>
            </w:r>
          </w:p>
        </w:tc>
      </w:tr>
      <w:tr w:rsidR="00820411" w:rsidRPr="00820411" w:rsidTr="00603582">
        <w:tc>
          <w:tcPr>
            <w:tcW w:w="15026" w:type="dxa"/>
            <w:gridSpan w:val="2"/>
            <w:shd w:val="clear" w:color="auto" w:fill="FFFFFF" w:themeFill="background1"/>
          </w:tcPr>
          <w:p w:rsidR="00FD380B" w:rsidRPr="00820411" w:rsidRDefault="001F40AC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 3 лет до 4 лет</w:t>
            </w:r>
          </w:p>
        </w:tc>
      </w:tr>
      <w:tr w:rsidR="00820411" w:rsidRPr="00820411" w:rsidTr="00CC0C47">
        <w:tc>
          <w:tcPr>
            <w:tcW w:w="5387" w:type="dxa"/>
            <w:shd w:val="clear" w:color="auto" w:fill="FFFFFF" w:themeFill="background1"/>
          </w:tcPr>
          <w:p w:rsidR="0064632C" w:rsidRPr="00820411" w:rsidRDefault="0064632C" w:rsidP="00211953">
            <w:pPr>
              <w:pStyle w:val="a9"/>
              <w:widowControl w:val="0"/>
              <w:numPr>
                <w:ilvl w:val="0"/>
                <w:numId w:val="181"/>
              </w:numPr>
              <w:spacing w:line="239" w:lineRule="auto"/>
              <w:ind w:left="313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Формировать умение детей 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считать до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 xml:space="preserve"> 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3,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 xml:space="preserve"> 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ч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иты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в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ать 3 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п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ед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мета от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 xml:space="preserve"> 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о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льше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г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 xml:space="preserve"> 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к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о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личеств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а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;</w:t>
            </w:r>
          </w:p>
          <w:p w:rsidR="0064632C" w:rsidRPr="00820411" w:rsidRDefault="0064632C" w:rsidP="00211953">
            <w:pPr>
              <w:pStyle w:val="a9"/>
              <w:widowControl w:val="0"/>
              <w:numPr>
                <w:ilvl w:val="0"/>
                <w:numId w:val="181"/>
              </w:numPr>
              <w:spacing w:line="239" w:lineRule="auto"/>
              <w:ind w:left="313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умение детей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50"/>
                <w:sz w:val="24"/>
                <w:szCs w:val="24"/>
                <w:lang w:eastAsia="ru-RU"/>
              </w:rPr>
              <w:t xml:space="preserve"> 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знавать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147"/>
                <w:sz w:val="24"/>
                <w:szCs w:val="24"/>
                <w:lang w:eastAsia="ru-RU"/>
              </w:rPr>
              <w:t xml:space="preserve"> 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49"/>
                <w:sz w:val="24"/>
                <w:szCs w:val="24"/>
                <w:lang w:eastAsia="ru-RU"/>
              </w:rPr>
              <w:t xml:space="preserve"> 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называть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147"/>
                <w:sz w:val="24"/>
                <w:szCs w:val="24"/>
                <w:lang w:eastAsia="ru-RU"/>
              </w:rPr>
              <w:t xml:space="preserve"> 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р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eastAsia="ru-RU"/>
              </w:rPr>
              <w:t>у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г,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148"/>
                <w:sz w:val="24"/>
                <w:szCs w:val="24"/>
                <w:lang w:eastAsia="ru-RU"/>
              </w:rPr>
              <w:t xml:space="preserve"> 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р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у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о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льник,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148"/>
                <w:sz w:val="24"/>
                <w:szCs w:val="24"/>
                <w:lang w:eastAsia="ru-RU"/>
              </w:rPr>
              <w:t xml:space="preserve"> 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а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  <w:lang w:eastAsia="ru-RU"/>
              </w:rPr>
              <w:t>р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;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147"/>
                <w:sz w:val="24"/>
                <w:szCs w:val="24"/>
                <w:lang w:eastAsia="ru-RU"/>
              </w:rPr>
              <w:t xml:space="preserve"> 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нах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ть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147"/>
                <w:sz w:val="24"/>
                <w:szCs w:val="24"/>
                <w:lang w:eastAsia="ru-RU"/>
              </w:rPr>
              <w:t xml:space="preserve"> 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окр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у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жающей 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о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б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ан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овке пр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е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дме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т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ы, 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с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ход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н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ые 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п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 xml:space="preserve"> 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ф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орм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е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;</w:t>
            </w:r>
          </w:p>
          <w:p w:rsidR="0064632C" w:rsidRPr="00820411" w:rsidRDefault="0064632C" w:rsidP="00211953">
            <w:pPr>
              <w:pStyle w:val="a9"/>
              <w:widowControl w:val="0"/>
              <w:numPr>
                <w:ilvl w:val="0"/>
                <w:numId w:val="181"/>
              </w:numPr>
              <w:spacing w:line="239" w:lineRule="auto"/>
              <w:ind w:left="313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Учить детей 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сравн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и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вать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 xml:space="preserve"> 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 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в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ысоте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 xml:space="preserve"> 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 д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л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ине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 xml:space="preserve"> 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у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т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ем прилож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е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и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 xml:space="preserve"> 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 xml:space="preserve"> 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налож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е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я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;</w:t>
            </w:r>
          </w:p>
          <w:p w:rsidR="00FD380B" w:rsidRPr="00820411" w:rsidRDefault="0064632C" w:rsidP="00211953">
            <w:pPr>
              <w:pStyle w:val="a9"/>
              <w:widowControl w:val="0"/>
              <w:numPr>
                <w:ilvl w:val="0"/>
                <w:numId w:val="181"/>
              </w:numPr>
              <w:spacing w:line="239" w:lineRule="auto"/>
              <w:ind w:left="313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Знакомить детей с 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п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о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т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а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н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ствен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ыми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107"/>
                <w:sz w:val="24"/>
                <w:szCs w:val="24"/>
                <w:lang w:eastAsia="ru-RU"/>
              </w:rPr>
              <w:t xml:space="preserve"> 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о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тн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ше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иями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107"/>
                <w:sz w:val="24"/>
                <w:szCs w:val="24"/>
                <w:lang w:eastAsia="ru-RU"/>
              </w:rPr>
              <w:t xml:space="preserve"> 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о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110"/>
                <w:sz w:val="24"/>
                <w:szCs w:val="24"/>
                <w:lang w:eastAsia="ru-RU"/>
              </w:rPr>
              <w:t xml:space="preserve"> 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е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я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110"/>
                <w:sz w:val="24"/>
                <w:szCs w:val="24"/>
                <w:lang w:eastAsia="ru-RU"/>
              </w:rPr>
              <w:t xml:space="preserve"> 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п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ер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е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117"/>
                <w:sz w:val="24"/>
                <w:szCs w:val="24"/>
                <w:lang w:eastAsia="ru-RU"/>
              </w:rPr>
              <w:t xml:space="preserve"> 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–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111"/>
                <w:sz w:val="24"/>
                <w:szCs w:val="24"/>
                <w:lang w:eastAsia="ru-RU"/>
              </w:rPr>
              <w:t xml:space="preserve"> 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сз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а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д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и, ввер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х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eastAsia="ru-RU"/>
              </w:rPr>
              <w:t xml:space="preserve"> 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– вн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и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у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спр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а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 – сле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в</w:t>
            </w:r>
            <w:r w:rsidR="001F40A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а.</w:t>
            </w:r>
          </w:p>
        </w:tc>
        <w:tc>
          <w:tcPr>
            <w:tcW w:w="9639" w:type="dxa"/>
            <w:shd w:val="clear" w:color="auto" w:fill="FFFFFF" w:themeFill="background1"/>
          </w:tcPr>
          <w:p w:rsidR="00887070" w:rsidRPr="00820411" w:rsidRDefault="00887070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Сравнение предметов и групп предметов</w:t>
            </w:r>
          </w:p>
          <w:p w:rsidR="00887070" w:rsidRPr="00820411" w:rsidRDefault="00062F7B" w:rsidP="00211953">
            <w:pPr>
              <w:pStyle w:val="a9"/>
              <w:numPr>
                <w:ilvl w:val="0"/>
                <w:numId w:val="182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</w:t>
            </w:r>
            <w:r w:rsidR="00887070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умение выделять и выражать в речи признаки сходства и различия предметов по цвету, форме, размеру;</w:t>
            </w:r>
          </w:p>
          <w:p w:rsidR="00887070" w:rsidRPr="00820411" w:rsidRDefault="00062F7B" w:rsidP="00211953">
            <w:pPr>
              <w:pStyle w:val="a9"/>
              <w:numPr>
                <w:ilvl w:val="0"/>
                <w:numId w:val="182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</w:t>
            </w:r>
            <w:r w:rsidR="00887070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умение устанавливать равночисленность групп предметов путем с</w:t>
            </w:r>
            <w:r w:rsidR="00887070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887070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ставления пар; выражать словами, каких предметов больше (меньше), каких поровну;</w:t>
            </w:r>
          </w:p>
          <w:p w:rsidR="00887070" w:rsidRPr="00820411" w:rsidRDefault="00062F7B" w:rsidP="00211953">
            <w:pPr>
              <w:pStyle w:val="a9"/>
              <w:numPr>
                <w:ilvl w:val="0"/>
                <w:numId w:val="182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</w:t>
            </w:r>
            <w:r w:rsidR="00887070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умение в простейших случаях находить общий признак группы, состоящей из 3-4 предметов; находить «лишний» предмет.</w:t>
            </w:r>
          </w:p>
          <w:p w:rsidR="00887070" w:rsidRPr="00820411" w:rsidRDefault="00887070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Количество и счет</w:t>
            </w:r>
          </w:p>
          <w:p w:rsidR="00887070" w:rsidRPr="00820411" w:rsidRDefault="00062F7B" w:rsidP="00211953">
            <w:pPr>
              <w:pStyle w:val="a9"/>
              <w:numPr>
                <w:ilvl w:val="0"/>
                <w:numId w:val="183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знакомит</w:t>
            </w:r>
            <w:r w:rsidR="00887070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 понятиями «один» и «много», развивать умение находить в окр</w:t>
            </w:r>
            <w:r w:rsidR="00887070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="00887070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жающей обстановке много предметов и один предмет;</w:t>
            </w:r>
          </w:p>
          <w:p w:rsidR="00887070" w:rsidRPr="00820411" w:rsidRDefault="00062F7B" w:rsidP="00211953">
            <w:pPr>
              <w:pStyle w:val="a9"/>
              <w:numPr>
                <w:ilvl w:val="0"/>
                <w:numId w:val="183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</w:t>
            </w:r>
            <w:r w:rsidR="00887070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умение уравнивать группы предметов двумя способами: либо убирая от большей, либо прибавляя к меньшей группе;</w:t>
            </w:r>
          </w:p>
          <w:p w:rsidR="00887070" w:rsidRPr="00820411" w:rsidRDefault="00062F7B" w:rsidP="00211953">
            <w:pPr>
              <w:pStyle w:val="a9"/>
              <w:numPr>
                <w:ilvl w:val="0"/>
                <w:numId w:val="183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</w:t>
            </w:r>
            <w:r w:rsidR="00887070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представление об образовании следующего числа путем прибавл</w:t>
            </w:r>
            <w:r w:rsidR="00887070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="00887070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 единицы;</w:t>
            </w:r>
          </w:p>
          <w:p w:rsidR="00887070" w:rsidRPr="00820411" w:rsidRDefault="00062F7B" w:rsidP="00211953">
            <w:pPr>
              <w:pStyle w:val="a9"/>
              <w:numPr>
                <w:ilvl w:val="0"/>
                <w:numId w:val="183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</w:t>
            </w:r>
            <w:r w:rsidR="00887070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умение считать в пределах 3 в прямом порядке (и в больших пред</w:t>
            </w:r>
            <w:r w:rsidR="00887070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="00887070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лах – в зависимости от успехов детей группы), при пересчете согласовывать в роде, числе и падеже существительное с числительным (два апельсина, две груши, одно я</w:t>
            </w:r>
            <w:r w:rsidR="00887070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="00887070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локо) и относить последнее числительное ко всей группе;</w:t>
            </w:r>
          </w:p>
          <w:p w:rsidR="00887070" w:rsidRPr="00820411" w:rsidRDefault="00062F7B" w:rsidP="00211953">
            <w:pPr>
              <w:pStyle w:val="a9"/>
              <w:numPr>
                <w:ilvl w:val="0"/>
                <w:numId w:val="183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</w:t>
            </w:r>
            <w:r w:rsidR="00887070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умение отсчитывать предметы из большего количества по образцу и названному числу (в пределах трех);</w:t>
            </w:r>
          </w:p>
          <w:p w:rsidR="00887070" w:rsidRPr="00820411" w:rsidRDefault="00062F7B" w:rsidP="00211953">
            <w:pPr>
              <w:pStyle w:val="a9"/>
              <w:numPr>
                <w:ilvl w:val="0"/>
                <w:numId w:val="183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</w:t>
            </w:r>
            <w:r w:rsidR="00887070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умение соотносить запись чисел 1, 2, 3 с количеством предметов.</w:t>
            </w:r>
          </w:p>
          <w:p w:rsidR="00887070" w:rsidRPr="00820411" w:rsidRDefault="00887070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Величины</w:t>
            </w:r>
          </w:p>
          <w:p w:rsidR="00887070" w:rsidRPr="00820411" w:rsidRDefault="00062F7B" w:rsidP="00211953">
            <w:pPr>
              <w:pStyle w:val="a9"/>
              <w:numPr>
                <w:ilvl w:val="0"/>
                <w:numId w:val="184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</w:t>
            </w:r>
            <w:r w:rsidR="00887070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умение узнавать и называть размер предмета (самый большой, п</w:t>
            </w:r>
            <w:r w:rsidR="00887070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887070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меньше, самый маленький); определять величину предметов контрастных размеров (большой – маленький, длинный – короткий, высокий – низкий, широкий – узкий);</w:t>
            </w:r>
          </w:p>
          <w:p w:rsidR="00887070" w:rsidRPr="00820411" w:rsidRDefault="00062F7B" w:rsidP="00211953">
            <w:pPr>
              <w:pStyle w:val="a9"/>
              <w:numPr>
                <w:ilvl w:val="0"/>
                <w:numId w:val="184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</w:t>
            </w:r>
            <w:r w:rsidR="00887070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умение при сравнении двух предметов соизмерять один предмет с другим по заданному признаку величины (длине), пользуясь приемами наложения и приложения.</w:t>
            </w:r>
          </w:p>
          <w:p w:rsidR="00887070" w:rsidRPr="00820411" w:rsidRDefault="00887070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Геометрические формы</w:t>
            </w:r>
          </w:p>
          <w:p w:rsidR="00887070" w:rsidRPr="00820411" w:rsidRDefault="00062F7B" w:rsidP="00211953">
            <w:pPr>
              <w:pStyle w:val="a9"/>
              <w:numPr>
                <w:ilvl w:val="0"/>
                <w:numId w:val="185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</w:t>
            </w:r>
            <w:r w:rsidR="00887070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умение узнавать и называть круг, треугольник, шар; обследовать </w:t>
            </w:r>
            <w:r w:rsidR="00887070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форму этих фигур, используя зрение и осязание; совершенствовать умение находить эти формы в окружающих предметах.</w:t>
            </w:r>
          </w:p>
          <w:p w:rsidR="00887070" w:rsidRPr="00820411" w:rsidRDefault="00887070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Пространственно-временные представления</w:t>
            </w:r>
          </w:p>
          <w:p w:rsidR="00062F7B" w:rsidRPr="00820411" w:rsidRDefault="00062F7B" w:rsidP="00211953">
            <w:pPr>
              <w:pStyle w:val="a9"/>
              <w:numPr>
                <w:ilvl w:val="0"/>
                <w:numId w:val="185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</w:t>
            </w:r>
            <w:r w:rsidR="00887070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умение ориентироваться в расположении частей своего тела и в с</w:t>
            </w:r>
            <w:r w:rsidR="00887070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887070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ответствии с ними различать пространственные направления от себя: вверху – внизу, вперед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 – сзади, справа – слева; учит</w:t>
            </w:r>
            <w:r w:rsidR="00887070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различать правую и левую руку;</w:t>
            </w:r>
          </w:p>
          <w:p w:rsidR="00FD380B" w:rsidRPr="00820411" w:rsidRDefault="00062F7B" w:rsidP="00211953">
            <w:pPr>
              <w:pStyle w:val="a9"/>
              <w:numPr>
                <w:ilvl w:val="0"/>
                <w:numId w:val="185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Педагог формирует умение в простейших случаях </w:t>
            </w:r>
            <w:r w:rsidR="00887070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устанавливать последовательность событий, различать части суток: утро – день – вечер – ночь.</w:t>
            </w:r>
          </w:p>
        </w:tc>
      </w:tr>
      <w:tr w:rsidR="00820411" w:rsidRPr="00820411" w:rsidTr="00887070">
        <w:tc>
          <w:tcPr>
            <w:tcW w:w="15026" w:type="dxa"/>
            <w:gridSpan w:val="2"/>
            <w:shd w:val="clear" w:color="auto" w:fill="FFFFFF" w:themeFill="background1"/>
          </w:tcPr>
          <w:p w:rsidR="0064632C" w:rsidRPr="00820411" w:rsidRDefault="0064632C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От 4 лет до 5 лет</w:t>
            </w:r>
          </w:p>
        </w:tc>
      </w:tr>
      <w:tr w:rsidR="00820411" w:rsidRPr="00820411" w:rsidTr="00CC0C47">
        <w:tc>
          <w:tcPr>
            <w:tcW w:w="5387" w:type="dxa"/>
            <w:shd w:val="clear" w:color="auto" w:fill="FFFFFF" w:themeFill="background1"/>
          </w:tcPr>
          <w:p w:rsidR="0064632C" w:rsidRPr="00820411" w:rsidRDefault="0064632C" w:rsidP="00211953">
            <w:pPr>
              <w:pStyle w:val="a9"/>
              <w:widowControl w:val="0"/>
              <w:numPr>
                <w:ilvl w:val="0"/>
                <w:numId w:val="181"/>
              </w:numPr>
              <w:spacing w:line="239" w:lineRule="auto"/>
              <w:ind w:left="313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умеет детей считать в пределах 8, отсчитывать 8 предметов от большего кол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чества, соотносить запись чисел 1-8 с колич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ством предметов; умеет находить место пре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мета в ряду, отвечать на вопрос: «На котором месте справа (слева)?»; умеет располагать чи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ла по порядку от 1 до 8;</w:t>
            </w:r>
          </w:p>
          <w:p w:rsidR="00264901" w:rsidRPr="00820411" w:rsidRDefault="0064632C" w:rsidP="00211953">
            <w:pPr>
              <w:pStyle w:val="a9"/>
              <w:widowControl w:val="0"/>
              <w:numPr>
                <w:ilvl w:val="0"/>
                <w:numId w:val="181"/>
              </w:numPr>
              <w:spacing w:line="239" w:lineRule="auto"/>
              <w:ind w:left="313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умение детей узнавать и называть квадрат, прямоугольник, овал; находить в окружающей обстановке предметы, сходные по форме;</w:t>
            </w:r>
          </w:p>
          <w:p w:rsidR="00264901" w:rsidRPr="00820411" w:rsidRDefault="00264901" w:rsidP="00211953">
            <w:pPr>
              <w:pStyle w:val="a9"/>
              <w:widowControl w:val="0"/>
              <w:numPr>
                <w:ilvl w:val="0"/>
                <w:numId w:val="181"/>
              </w:numPr>
              <w:spacing w:line="239" w:lineRule="auto"/>
              <w:ind w:left="313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Учить детей</w:t>
            </w:r>
            <w:r w:rsidR="0064632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сравнивать предметы по длине, ширине, высоте, толщине; раскладывать до 5 предметов в возрастающем порядке, выражать в речи соотношение между ними;</w:t>
            </w:r>
          </w:p>
          <w:p w:rsidR="0064632C" w:rsidRPr="00820411" w:rsidRDefault="00264901" w:rsidP="00211953">
            <w:pPr>
              <w:pStyle w:val="a9"/>
              <w:widowControl w:val="0"/>
              <w:numPr>
                <w:ilvl w:val="0"/>
                <w:numId w:val="181"/>
              </w:numPr>
              <w:spacing w:line="239" w:lineRule="auto"/>
              <w:ind w:left="313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Знакомить детей с умением</w:t>
            </w:r>
            <w:r w:rsidR="0064632C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определять направление движения от себя (вверх, вниз, вперед, назад, направо, налево); показывает правую и левую руки; называет части суток, устанавливает их последовательность.</w:t>
            </w:r>
          </w:p>
        </w:tc>
        <w:tc>
          <w:tcPr>
            <w:tcW w:w="9639" w:type="dxa"/>
            <w:shd w:val="clear" w:color="auto" w:fill="FFFFFF" w:themeFill="background1"/>
          </w:tcPr>
          <w:p w:rsidR="00062F7B" w:rsidRPr="00820411" w:rsidRDefault="00062F7B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Сравнение предметов и групп предметов</w:t>
            </w:r>
          </w:p>
          <w:p w:rsidR="00062F7B" w:rsidRPr="00820411" w:rsidRDefault="00062F7B" w:rsidP="00211953">
            <w:pPr>
              <w:pStyle w:val="a9"/>
              <w:numPr>
                <w:ilvl w:val="0"/>
                <w:numId w:val="186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совершенствует умение выделять признаки сходства и различия предметов, объединять предметы в группу по общему признаку, выделять части группы, находить «лишние» элементы, выделять в речи признаки сходства и различия предметов по цв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ту, размеру, форме;</w:t>
            </w:r>
          </w:p>
          <w:p w:rsidR="00062F7B" w:rsidRPr="00820411" w:rsidRDefault="00062F7B" w:rsidP="00211953">
            <w:pPr>
              <w:pStyle w:val="a9"/>
              <w:numPr>
                <w:ilvl w:val="0"/>
                <w:numId w:val="186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 умение сравнивать группы, содержащие 8 предметов, на основе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ставления пар, выражать словами, каких предметов поровну, каких больше (меньше);</w:t>
            </w:r>
          </w:p>
          <w:p w:rsidR="00062F7B" w:rsidRPr="00820411" w:rsidRDefault="00062F7B" w:rsidP="00211953">
            <w:pPr>
              <w:pStyle w:val="a9"/>
              <w:numPr>
                <w:ilvl w:val="0"/>
                <w:numId w:val="186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 умение изображать графически «столько же» предметов, сколько в заданной группе, содержащей до 8 предметов;</w:t>
            </w:r>
          </w:p>
          <w:p w:rsidR="00062F7B" w:rsidRPr="00820411" w:rsidRDefault="00062F7B" w:rsidP="00211953">
            <w:pPr>
              <w:pStyle w:val="a9"/>
              <w:numPr>
                <w:ilvl w:val="0"/>
                <w:numId w:val="186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 представление о сохранении количества.</w:t>
            </w:r>
          </w:p>
          <w:p w:rsidR="00062F7B" w:rsidRPr="00820411" w:rsidRDefault="00062F7B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Количество и счет</w:t>
            </w:r>
          </w:p>
          <w:p w:rsidR="00062F7B" w:rsidRPr="00820411" w:rsidRDefault="00062F7B" w:rsidP="00211953">
            <w:pPr>
              <w:pStyle w:val="a9"/>
              <w:numPr>
                <w:ilvl w:val="0"/>
                <w:numId w:val="187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 умение считать в пределах 8 (и в больших пределах в зависимости от успехов детей группы); совершенствовать умение при пересчете согласовывать в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 и падеже существительное с числительным и относить последнее числительное ко всей пересчитанной группе;</w:t>
            </w:r>
          </w:p>
          <w:p w:rsidR="00062F7B" w:rsidRPr="00820411" w:rsidRDefault="00062F7B" w:rsidP="00211953">
            <w:pPr>
              <w:pStyle w:val="a9"/>
              <w:numPr>
                <w:ilvl w:val="0"/>
                <w:numId w:val="187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 умение соотносить запись чисел 1-8 с количеством и порядком; сравнивать, опираясь на наглядность, рядом стоящие числа в пределах 8;</w:t>
            </w:r>
          </w:p>
          <w:p w:rsidR="00062F7B" w:rsidRPr="00820411" w:rsidRDefault="00062F7B" w:rsidP="00211953">
            <w:pPr>
              <w:pStyle w:val="a9"/>
              <w:numPr>
                <w:ilvl w:val="0"/>
                <w:numId w:val="187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тренирует умение детей отсчитывать предметы из большего количества по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разцу и названному числу;</w:t>
            </w:r>
          </w:p>
          <w:p w:rsidR="00062F7B" w:rsidRPr="00820411" w:rsidRDefault="00062F7B" w:rsidP="00211953">
            <w:pPr>
              <w:pStyle w:val="a9"/>
              <w:numPr>
                <w:ilvl w:val="0"/>
                <w:numId w:val="187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 представление о числовом ряде; о порядковом счете.</w:t>
            </w:r>
          </w:p>
          <w:p w:rsidR="00062F7B" w:rsidRPr="00820411" w:rsidRDefault="00062F7B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Величины</w:t>
            </w:r>
          </w:p>
          <w:p w:rsidR="00062F7B" w:rsidRPr="00820411" w:rsidRDefault="00062F7B" w:rsidP="00211953">
            <w:pPr>
              <w:pStyle w:val="a9"/>
              <w:numPr>
                <w:ilvl w:val="0"/>
                <w:numId w:val="188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 умение непосредственно сравнивать предметы по длине, ширине, высоте, толщине; раскладывать до 5 предметов в возрастающем порядке, выражать в речи соотношение между ними.</w:t>
            </w:r>
          </w:p>
          <w:p w:rsidR="00062F7B" w:rsidRPr="00820411" w:rsidRDefault="00062F7B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Геометрические формы</w:t>
            </w:r>
          </w:p>
          <w:p w:rsidR="00062F7B" w:rsidRPr="00820411" w:rsidRDefault="00062F7B" w:rsidP="00211953">
            <w:pPr>
              <w:pStyle w:val="a9"/>
              <w:numPr>
                <w:ilvl w:val="0"/>
                <w:numId w:val="188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 представления о плоских геометрических фигурах: квадрате,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моугольнике, овале и объемных фигурах: цилиндре, конусе, призме, пирамиде; разв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вать умение находить в окружающей обстановке предметы, сходные по форме.</w:t>
            </w:r>
          </w:p>
          <w:p w:rsidR="00062F7B" w:rsidRPr="00820411" w:rsidRDefault="00062F7B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Пространственно-временные представления</w:t>
            </w:r>
          </w:p>
          <w:p w:rsidR="00062F7B" w:rsidRPr="00820411" w:rsidRDefault="00062F7B" w:rsidP="00211953">
            <w:pPr>
              <w:pStyle w:val="a9"/>
              <w:numPr>
                <w:ilvl w:val="0"/>
                <w:numId w:val="188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</w:t>
            </w:r>
            <w:r w:rsidR="008F2B22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умение устанавливать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пространственно-временные отношения (вп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реди – сзади – между, справа – слева, вверху – внизу, раньше – позже и т.д.); соверше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ствовать умение двигаться в указанном направлении, определять положение того или иного предмета в комнате по отношению к себе;</w:t>
            </w:r>
          </w:p>
          <w:p w:rsidR="00062F7B" w:rsidRPr="00820411" w:rsidRDefault="00062F7B" w:rsidP="00211953">
            <w:pPr>
              <w:pStyle w:val="a9"/>
              <w:numPr>
                <w:ilvl w:val="0"/>
                <w:numId w:val="188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 представление о плане-карте, учить ориентироваться по элемента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ному плану;</w:t>
            </w:r>
          </w:p>
          <w:p w:rsidR="0064632C" w:rsidRPr="00820411" w:rsidRDefault="00062F7B" w:rsidP="00211953">
            <w:pPr>
              <w:pStyle w:val="a9"/>
              <w:numPr>
                <w:ilvl w:val="0"/>
                <w:numId w:val="188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расширяет представления детей о частях суток, развивать умение устанавл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вать их последовательность.</w:t>
            </w:r>
          </w:p>
        </w:tc>
      </w:tr>
      <w:tr w:rsidR="00820411" w:rsidRPr="00820411" w:rsidTr="00887070">
        <w:tc>
          <w:tcPr>
            <w:tcW w:w="15026" w:type="dxa"/>
            <w:gridSpan w:val="2"/>
            <w:shd w:val="clear" w:color="auto" w:fill="FFFFFF" w:themeFill="background1"/>
          </w:tcPr>
          <w:p w:rsidR="0064632C" w:rsidRPr="00820411" w:rsidRDefault="0064632C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От 5 лет до 6 лет</w:t>
            </w:r>
          </w:p>
        </w:tc>
      </w:tr>
      <w:tr w:rsidR="00820411" w:rsidRPr="00820411" w:rsidTr="00CC0C47">
        <w:tc>
          <w:tcPr>
            <w:tcW w:w="5387" w:type="dxa"/>
            <w:shd w:val="clear" w:color="auto" w:fill="FFFFFF" w:themeFill="background1"/>
          </w:tcPr>
          <w:p w:rsidR="00264901" w:rsidRPr="00820411" w:rsidRDefault="00264901" w:rsidP="00211953">
            <w:pPr>
              <w:pStyle w:val="a9"/>
              <w:widowControl w:val="0"/>
              <w:numPr>
                <w:ilvl w:val="0"/>
                <w:numId w:val="181"/>
              </w:numPr>
              <w:spacing w:line="239" w:lineRule="auto"/>
              <w:ind w:left="313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умеет детей считать в пределах 10 в прямом и обратном порядке, правильно пользоваться порядковыми и количественн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 числительными; соотносит запись чисел 1-10 с количеством предметов;</w:t>
            </w:r>
          </w:p>
          <w:p w:rsidR="00264901" w:rsidRPr="00820411" w:rsidRDefault="00264901" w:rsidP="00211953">
            <w:pPr>
              <w:pStyle w:val="a9"/>
              <w:widowControl w:val="0"/>
              <w:numPr>
                <w:ilvl w:val="0"/>
                <w:numId w:val="181"/>
              </w:numPr>
              <w:spacing w:line="239" w:lineRule="auto"/>
              <w:ind w:left="313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Расширять знания детей сравнивать группы предметов по количеству на основе составл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 пар, при сравнении пользоваться знаками =, ≠, &gt;, &lt;, отвечать на вопрос: «На сколько больше?»; сравнивать числа на основании зн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 свойств числового ряда;</w:t>
            </w:r>
          </w:p>
          <w:p w:rsidR="00264901" w:rsidRPr="00820411" w:rsidRDefault="00264901" w:rsidP="00211953">
            <w:pPr>
              <w:pStyle w:val="a9"/>
              <w:widowControl w:val="0"/>
              <w:numPr>
                <w:ilvl w:val="0"/>
                <w:numId w:val="181"/>
              </w:numPr>
              <w:spacing w:line="239" w:lineRule="auto"/>
              <w:ind w:left="313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Учить детей складывать и вычитать, опираясь на наглядность, числа в пределах 5;</w:t>
            </w:r>
          </w:p>
          <w:p w:rsidR="00264901" w:rsidRPr="00820411" w:rsidRDefault="00264901" w:rsidP="00211953">
            <w:pPr>
              <w:pStyle w:val="a9"/>
              <w:widowControl w:val="0"/>
              <w:numPr>
                <w:ilvl w:val="0"/>
                <w:numId w:val="181"/>
              </w:numPr>
              <w:spacing w:line="239" w:lineRule="auto"/>
              <w:ind w:left="313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Знакомить детей с составлением простых (в одно действие) задач по картинкам, отвечать на вопросы: «Что в задаче известно?», «Что нужно найти?», решать задачи в пределах 5;</w:t>
            </w:r>
          </w:p>
          <w:p w:rsidR="00264901" w:rsidRPr="00820411" w:rsidRDefault="00264901" w:rsidP="00211953">
            <w:pPr>
              <w:pStyle w:val="a9"/>
              <w:widowControl w:val="0"/>
              <w:numPr>
                <w:ilvl w:val="0"/>
                <w:numId w:val="181"/>
              </w:numPr>
              <w:spacing w:line="239" w:lineRule="auto"/>
              <w:ind w:left="313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Расширять знания детей об измерении длины предметов с помощью мерки и выражении в речи зависимости результата измерения вел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чин от величины мерки;</w:t>
            </w:r>
          </w:p>
          <w:p w:rsidR="0064632C" w:rsidRPr="00820411" w:rsidRDefault="00264901" w:rsidP="00211953">
            <w:pPr>
              <w:pStyle w:val="a9"/>
              <w:widowControl w:val="0"/>
              <w:numPr>
                <w:ilvl w:val="0"/>
                <w:numId w:val="181"/>
              </w:numPr>
              <w:spacing w:line="239" w:lineRule="auto"/>
              <w:ind w:left="313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умение детей выражать словами местонахождение предмета относительно др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гого человека; умеет ориентироваться на листе бумаги.</w:t>
            </w:r>
          </w:p>
        </w:tc>
        <w:tc>
          <w:tcPr>
            <w:tcW w:w="9639" w:type="dxa"/>
            <w:shd w:val="clear" w:color="auto" w:fill="FFFFFF" w:themeFill="background1"/>
          </w:tcPr>
          <w:p w:rsidR="008F2B22" w:rsidRPr="00820411" w:rsidRDefault="008F2B22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Сравнение предметов и групп предметов </w:t>
            </w:r>
          </w:p>
          <w:p w:rsidR="008F2B22" w:rsidRPr="00820411" w:rsidRDefault="008F2B22" w:rsidP="00211953">
            <w:pPr>
              <w:pStyle w:val="a9"/>
              <w:numPr>
                <w:ilvl w:val="0"/>
                <w:numId w:val="189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совершенствует умение выделять совокупности (группы) предметов или фигур, обладающих общим свойством, выделять и выражать в речи признаки сходства и 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личия отдельных предметов и совокупностей; формировать умение разбивать совоку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ности предметов на части по какому-либо признаку;</w:t>
            </w:r>
          </w:p>
          <w:p w:rsidR="008F2B22" w:rsidRPr="00820411" w:rsidRDefault="008F2B22" w:rsidP="00211953">
            <w:pPr>
              <w:pStyle w:val="a9"/>
              <w:numPr>
                <w:ilvl w:val="0"/>
                <w:numId w:val="189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 умение объединять группы предметов, выделять часть, устанавл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вать взаимосвязь между частью и целым;</w:t>
            </w:r>
          </w:p>
          <w:p w:rsidR="008F2B22" w:rsidRPr="00820411" w:rsidRDefault="008F2B22" w:rsidP="00211953">
            <w:pPr>
              <w:pStyle w:val="a9"/>
              <w:numPr>
                <w:ilvl w:val="0"/>
                <w:numId w:val="189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 умение обозначать свойства фигур с помощью знаков (символов);</w:t>
            </w:r>
          </w:p>
          <w:p w:rsidR="008F2B22" w:rsidRPr="00820411" w:rsidRDefault="008F2B22" w:rsidP="00211953">
            <w:pPr>
              <w:pStyle w:val="a9"/>
              <w:numPr>
                <w:ilvl w:val="0"/>
                <w:numId w:val="189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 представление о таблице, строке и столбце;</w:t>
            </w:r>
          </w:p>
          <w:p w:rsidR="008F2B22" w:rsidRPr="00820411" w:rsidRDefault="008F2B22" w:rsidP="00211953">
            <w:pPr>
              <w:pStyle w:val="a9"/>
              <w:numPr>
                <w:ilvl w:val="0"/>
                <w:numId w:val="189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 представление о равных и неравных группах предметов; развивать умение устанавливать равенство и неравенство групп предметов путем составления пар и фиксировать результат сравнения с помощью знаков =, ≠.</w:t>
            </w:r>
          </w:p>
          <w:p w:rsidR="008F2B22" w:rsidRPr="00820411" w:rsidRDefault="008F2B22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Количество и счет</w:t>
            </w:r>
          </w:p>
          <w:p w:rsidR="008F2B22" w:rsidRPr="00820411" w:rsidRDefault="008F2B22" w:rsidP="00211953">
            <w:pPr>
              <w:pStyle w:val="a9"/>
              <w:numPr>
                <w:ilvl w:val="0"/>
                <w:numId w:val="190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 умение считать в пределах 10 (и в больших пределах в зависимости от успехов детей группы) в прямом и обратном порядке, правильно пользоваться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рядковыми и количественными числительными;</w:t>
            </w:r>
          </w:p>
          <w:p w:rsidR="008F2B22" w:rsidRPr="00820411" w:rsidRDefault="008F2B22" w:rsidP="00211953">
            <w:pPr>
              <w:pStyle w:val="a9"/>
              <w:numPr>
                <w:ilvl w:val="0"/>
                <w:numId w:val="190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 представление о числе 0, познакомить с цифрой 0, формировать умение соотносить цифру 0 с ситуацией отсутствия предметов;</w:t>
            </w:r>
          </w:p>
          <w:p w:rsidR="008F2B22" w:rsidRPr="00820411" w:rsidRDefault="008F2B22" w:rsidP="00211953">
            <w:pPr>
              <w:pStyle w:val="a9"/>
              <w:numPr>
                <w:ilvl w:val="0"/>
                <w:numId w:val="190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 умение соотносить число (в пределах 10) с количеством предметов;</w:t>
            </w:r>
          </w:p>
          <w:p w:rsidR="008F2B22" w:rsidRPr="00820411" w:rsidRDefault="008F2B22" w:rsidP="00211953">
            <w:pPr>
              <w:pStyle w:val="a9"/>
              <w:numPr>
                <w:ilvl w:val="0"/>
                <w:numId w:val="190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 представления о сложении и вычитании совокупностей предметов, развивать умение использовать для записи сложения и вычитания знаки + и –;</w:t>
            </w:r>
          </w:p>
          <w:p w:rsidR="008F2B22" w:rsidRPr="00820411" w:rsidRDefault="008F2B22" w:rsidP="00211953">
            <w:pPr>
              <w:pStyle w:val="a9"/>
              <w:numPr>
                <w:ilvl w:val="0"/>
                <w:numId w:val="190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Педагог развивает умение сравнивать, складывать и вычитать, опираясь на наглядность,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числа в пределах 10;</w:t>
            </w:r>
          </w:p>
          <w:p w:rsidR="008F2B22" w:rsidRPr="00820411" w:rsidRDefault="008F2B22" w:rsidP="00211953">
            <w:pPr>
              <w:pStyle w:val="a9"/>
              <w:numPr>
                <w:ilvl w:val="0"/>
                <w:numId w:val="190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 умение сравнивать группы предметов по количеству на основе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ставления пар, при сравнении пользоваться знаками =, ≠, &gt;, &lt;, отвечать на вопрос: «На сколько больше?»;</w:t>
            </w:r>
          </w:p>
          <w:p w:rsidR="008F2B22" w:rsidRPr="00820411" w:rsidRDefault="008F2B22" w:rsidP="00211953">
            <w:pPr>
              <w:pStyle w:val="a9"/>
              <w:numPr>
                <w:ilvl w:val="0"/>
                <w:numId w:val="190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 умение составлять простейшие (в одно действие) задачи по карти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кам и решать задачи на сложение и вычитание в пределах 10.</w:t>
            </w:r>
          </w:p>
          <w:p w:rsidR="008F2B22" w:rsidRPr="00820411" w:rsidRDefault="008F2B22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Величины</w:t>
            </w:r>
          </w:p>
          <w:p w:rsidR="008F2B22" w:rsidRPr="00820411" w:rsidRDefault="008F2B22" w:rsidP="00211953">
            <w:pPr>
              <w:pStyle w:val="a9"/>
              <w:numPr>
                <w:ilvl w:val="0"/>
                <w:numId w:val="191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 умение измерять длину, высоту предметов с помощью условной мерки;</w:t>
            </w:r>
          </w:p>
          <w:p w:rsidR="008F2B22" w:rsidRPr="00820411" w:rsidRDefault="008F2B22" w:rsidP="00211953">
            <w:pPr>
              <w:pStyle w:val="a9"/>
              <w:numPr>
                <w:ilvl w:val="0"/>
                <w:numId w:val="191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 представление о непосредственном сравнении сосудов по объему (вместимости); об измерении объема сосудов с помощью мерки.</w:t>
            </w:r>
          </w:p>
          <w:p w:rsidR="008F2B22" w:rsidRPr="00820411" w:rsidRDefault="008F2B22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Геометрические формы</w:t>
            </w:r>
          </w:p>
          <w:p w:rsidR="008F2B22" w:rsidRPr="00820411" w:rsidRDefault="008F2B22" w:rsidP="00211953">
            <w:pPr>
              <w:pStyle w:val="a9"/>
              <w:numPr>
                <w:ilvl w:val="0"/>
                <w:numId w:val="192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расширяет и уточняет представления детей о геометрических фигурах: плоских – квадрат, круг, треугольник, прямоугольник, овал; объемных – шар, куб, цилиндр, 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нус, призма, пирамида; закреплять умение узнавать и называть эти фигуры, находить сходные формы в окружающей обстановке; </w:t>
            </w:r>
          </w:p>
          <w:p w:rsidR="008F2B22" w:rsidRPr="00820411" w:rsidRDefault="008F2B22" w:rsidP="00211953">
            <w:pPr>
              <w:pStyle w:val="a9"/>
              <w:numPr>
                <w:ilvl w:val="0"/>
                <w:numId w:val="192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 представление о различии между плоскими и объемными геометр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ческими фигурами и об элементах этих фигур.</w:t>
            </w:r>
          </w:p>
          <w:p w:rsidR="008F2B22" w:rsidRPr="00820411" w:rsidRDefault="008F2B22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Пространственно-временные представления</w:t>
            </w:r>
          </w:p>
          <w:p w:rsidR="008F2B22" w:rsidRPr="00820411" w:rsidRDefault="008F2B22" w:rsidP="00211953">
            <w:pPr>
              <w:pStyle w:val="a9"/>
              <w:numPr>
                <w:ilvl w:val="0"/>
                <w:numId w:val="193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 умение выражать словами местонахождение предмета, ориентир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ваться на листе бумаги (вверху, внизу, справа, слева, в верхнем правом (в нижнем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вом) углу, посередине, внутри, снаружи.);</w:t>
            </w:r>
          </w:p>
          <w:p w:rsidR="008F2B22" w:rsidRPr="00820411" w:rsidRDefault="008F2B22" w:rsidP="00211953">
            <w:pPr>
              <w:pStyle w:val="a9"/>
              <w:numPr>
                <w:ilvl w:val="0"/>
                <w:numId w:val="193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закрепляет умение определять положение того или иного предмета не только по отношению к себе, но и к другому предмету, двигаться в заданном направлении;</w:t>
            </w:r>
          </w:p>
          <w:p w:rsidR="0064632C" w:rsidRPr="00820411" w:rsidRDefault="008F2B22" w:rsidP="00211953">
            <w:pPr>
              <w:pStyle w:val="a9"/>
              <w:numPr>
                <w:ilvl w:val="0"/>
                <w:numId w:val="193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совершенствует умение называть части суток (день – ночь, утро – вечер),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следовательность дней в неделе.</w:t>
            </w:r>
          </w:p>
        </w:tc>
      </w:tr>
      <w:tr w:rsidR="00820411" w:rsidRPr="00820411" w:rsidTr="00887070">
        <w:tc>
          <w:tcPr>
            <w:tcW w:w="15026" w:type="dxa"/>
            <w:gridSpan w:val="2"/>
            <w:shd w:val="clear" w:color="auto" w:fill="FFFFFF" w:themeFill="background1"/>
          </w:tcPr>
          <w:p w:rsidR="0064632C" w:rsidRPr="00820411" w:rsidRDefault="0064632C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От 6 лет до 7 лет</w:t>
            </w:r>
          </w:p>
        </w:tc>
      </w:tr>
      <w:tr w:rsidR="00820411" w:rsidRPr="00820411" w:rsidTr="00CC0C47">
        <w:tc>
          <w:tcPr>
            <w:tcW w:w="5387" w:type="dxa"/>
            <w:shd w:val="clear" w:color="auto" w:fill="FFFFFF" w:themeFill="background1"/>
          </w:tcPr>
          <w:p w:rsidR="00264901" w:rsidRPr="00820411" w:rsidRDefault="00264901" w:rsidP="00211953">
            <w:pPr>
              <w:pStyle w:val="a9"/>
              <w:widowControl w:val="0"/>
              <w:numPr>
                <w:ilvl w:val="0"/>
                <w:numId w:val="181"/>
              </w:numPr>
              <w:spacing w:line="239" w:lineRule="auto"/>
              <w:ind w:left="313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Закреплять умение детей называть для кажд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 числа в пределах 10 предыдущее и посл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дующее числа, обозначать числа 1-10 с пом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щью групп предметов и точек, а также с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мощью цифр, печатая их в клетках;</w:t>
            </w:r>
          </w:p>
          <w:p w:rsidR="00264901" w:rsidRPr="00820411" w:rsidRDefault="005269E8" w:rsidP="00211953">
            <w:pPr>
              <w:pStyle w:val="a9"/>
              <w:widowControl w:val="0"/>
              <w:numPr>
                <w:ilvl w:val="0"/>
                <w:numId w:val="181"/>
              </w:numPr>
              <w:spacing w:line="239" w:lineRule="auto"/>
              <w:ind w:left="313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</w:t>
            </w:r>
            <w:r w:rsidR="00264901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ивать умение детей определять на основе предметных действий состав чисел первого десятка;</w:t>
            </w:r>
          </w:p>
          <w:p w:rsidR="005269E8" w:rsidRPr="00820411" w:rsidRDefault="005269E8" w:rsidP="00211953">
            <w:pPr>
              <w:pStyle w:val="a9"/>
              <w:widowControl w:val="0"/>
              <w:numPr>
                <w:ilvl w:val="0"/>
                <w:numId w:val="181"/>
              </w:numPr>
              <w:spacing w:line="239" w:lineRule="auto"/>
              <w:ind w:left="313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Формировать у детей навык использовать </w:t>
            </w:r>
            <w:r w:rsidR="00264901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</w:t>
            </w:r>
            <w:r w:rsidR="00264901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ловой отрезок для присчитывания </w:t>
            </w:r>
            <w:r w:rsidR="00264901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 отсчит</w:t>
            </w:r>
            <w:r w:rsidR="00264901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="00264901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вания одной или нескольких единиц;</w:t>
            </w:r>
          </w:p>
          <w:p w:rsidR="00264901" w:rsidRPr="00820411" w:rsidRDefault="005269E8" w:rsidP="00211953">
            <w:pPr>
              <w:pStyle w:val="a9"/>
              <w:widowControl w:val="0"/>
              <w:numPr>
                <w:ilvl w:val="0"/>
                <w:numId w:val="181"/>
              </w:numPr>
              <w:spacing w:line="239" w:lineRule="auto"/>
              <w:ind w:left="313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Закреплять умение детей</w:t>
            </w:r>
            <w:r w:rsidR="00264901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пользоваться лине</w:t>
            </w:r>
            <w:r w:rsidR="00264901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й</w:t>
            </w:r>
            <w:r w:rsidR="00264901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кой для измерения длины;</w:t>
            </w:r>
          </w:p>
          <w:p w:rsidR="00264901" w:rsidRPr="00820411" w:rsidRDefault="00887070" w:rsidP="00211953">
            <w:pPr>
              <w:pStyle w:val="a9"/>
              <w:widowControl w:val="0"/>
              <w:numPr>
                <w:ilvl w:val="0"/>
                <w:numId w:val="181"/>
              </w:numPr>
              <w:spacing w:line="239" w:lineRule="auto"/>
              <w:ind w:left="313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Совершенствовать умение детей </w:t>
            </w:r>
            <w:r w:rsidR="00264901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ориентир</w:t>
            </w:r>
            <w:r w:rsidR="00264901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264901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ваться на листе бумаги в клетку, ориентир</w:t>
            </w:r>
            <w:r w:rsidR="00264901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264901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ваться в пространстве с помощью плана;</w:t>
            </w:r>
          </w:p>
          <w:p w:rsidR="0064632C" w:rsidRPr="00820411" w:rsidRDefault="00887070" w:rsidP="00211953">
            <w:pPr>
              <w:pStyle w:val="a9"/>
              <w:widowControl w:val="0"/>
              <w:numPr>
                <w:ilvl w:val="0"/>
                <w:numId w:val="181"/>
              </w:numPr>
              <w:spacing w:line="239" w:lineRule="auto"/>
              <w:ind w:left="313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Формировать знания детей </w:t>
            </w:r>
            <w:r w:rsidR="00264901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простейших сл</w:t>
            </w:r>
            <w:r w:rsidR="00264901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="00264901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чаях пользоваться часами.</w:t>
            </w:r>
          </w:p>
        </w:tc>
        <w:tc>
          <w:tcPr>
            <w:tcW w:w="9639" w:type="dxa"/>
            <w:shd w:val="clear" w:color="auto" w:fill="FFFFFF" w:themeFill="background1"/>
          </w:tcPr>
          <w:p w:rsidR="008F2B22" w:rsidRPr="00820411" w:rsidRDefault="008F2B22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Сравнение предметов и групп предметов</w:t>
            </w:r>
          </w:p>
          <w:p w:rsidR="008F2B22" w:rsidRPr="00820411" w:rsidRDefault="008F2B22" w:rsidP="00211953">
            <w:pPr>
              <w:pStyle w:val="a9"/>
              <w:numPr>
                <w:ilvl w:val="0"/>
                <w:numId w:val="194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закрепляет умение объединять группы предметов, выделять часть, устанавл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вать взаимосвязь между частью и целым;</w:t>
            </w:r>
          </w:p>
          <w:p w:rsidR="008F2B22" w:rsidRPr="00820411" w:rsidRDefault="008F2B22" w:rsidP="00211953">
            <w:pPr>
              <w:pStyle w:val="a9"/>
              <w:numPr>
                <w:ilvl w:val="0"/>
                <w:numId w:val="194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совершенствует умение обозначать свойства фигур с помощью знаков (симв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лов); пользоваться таблицей.</w:t>
            </w:r>
          </w:p>
          <w:p w:rsidR="008F2B22" w:rsidRPr="00820411" w:rsidRDefault="008F2B22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Количество и счет </w:t>
            </w:r>
          </w:p>
          <w:p w:rsidR="008F2B22" w:rsidRPr="00820411" w:rsidRDefault="008F2B22" w:rsidP="00211953">
            <w:pPr>
              <w:pStyle w:val="a9"/>
              <w:numPr>
                <w:ilvl w:val="0"/>
                <w:numId w:val="195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 умение называть для каждого числа в пределах 10 предыдущее и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следующее числа, сравнивать рядом стоящие числа;</w:t>
            </w:r>
          </w:p>
          <w:p w:rsidR="008F2B22" w:rsidRPr="00820411" w:rsidRDefault="008F2B22" w:rsidP="00211953">
            <w:pPr>
              <w:pStyle w:val="a9"/>
              <w:numPr>
                <w:ilvl w:val="0"/>
                <w:numId w:val="195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Педагог совершенствует умение сравнивать числа, записывать результат сравнения с помощью знаков = и ≠, &lt; и &gt;, устанавливать, на сколько одно число больше или меньше другого;</w:t>
            </w:r>
          </w:p>
          <w:p w:rsidR="008F2B22" w:rsidRPr="00820411" w:rsidRDefault="008F2B22" w:rsidP="00211953">
            <w:pPr>
              <w:pStyle w:val="a9"/>
              <w:numPr>
                <w:ilvl w:val="0"/>
                <w:numId w:val="195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 представление о составе чисел первого десятка из двух меньших;</w:t>
            </w:r>
          </w:p>
          <w:p w:rsidR="008F2B22" w:rsidRPr="00820411" w:rsidRDefault="008F2B22" w:rsidP="00211953">
            <w:pPr>
              <w:pStyle w:val="a9"/>
              <w:numPr>
                <w:ilvl w:val="0"/>
                <w:numId w:val="195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 умение обозначать числа от 1 до 10 с помощью групп предметов и точек, а также цифрами, печатая их в клетках;</w:t>
            </w:r>
          </w:p>
          <w:p w:rsidR="008F2B22" w:rsidRPr="00820411" w:rsidRDefault="008F2B22" w:rsidP="00211953">
            <w:pPr>
              <w:pStyle w:val="a9"/>
              <w:numPr>
                <w:ilvl w:val="0"/>
                <w:numId w:val="195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 начальное представление о числовом отрезке;</w:t>
            </w:r>
          </w:p>
          <w:p w:rsidR="008F2B22" w:rsidRPr="00820411" w:rsidRDefault="008F2B22" w:rsidP="00211953">
            <w:pPr>
              <w:pStyle w:val="a9"/>
              <w:numPr>
                <w:ilvl w:val="0"/>
                <w:numId w:val="195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 умение обозначать числа точками на отрезке прямой;</w:t>
            </w:r>
          </w:p>
          <w:p w:rsidR="008F2B22" w:rsidRPr="00820411" w:rsidRDefault="008F2B22" w:rsidP="00211953">
            <w:pPr>
              <w:pStyle w:val="a9"/>
              <w:numPr>
                <w:ilvl w:val="0"/>
                <w:numId w:val="195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совершенствует умение решать простые (в одно действие) задачи на сложение и вычитание с использованием наглядного материала.</w:t>
            </w:r>
          </w:p>
          <w:p w:rsidR="008F2B22" w:rsidRPr="00820411" w:rsidRDefault="008F2B22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Величины</w:t>
            </w:r>
          </w:p>
          <w:p w:rsidR="008F2B22" w:rsidRPr="00820411" w:rsidRDefault="008F2B22" w:rsidP="00211953">
            <w:pPr>
              <w:pStyle w:val="a9"/>
              <w:numPr>
                <w:ilvl w:val="0"/>
                <w:numId w:val="196"/>
              </w:numPr>
              <w:ind w:left="317" w:right="-2" w:hanging="31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совершенствует умение измерять длину, высоту, ширину, а также объем (вм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стимость) с помощью условной мерки;</w:t>
            </w:r>
          </w:p>
          <w:p w:rsidR="008F2B22" w:rsidRPr="00820411" w:rsidRDefault="008F2B22" w:rsidP="00211953">
            <w:pPr>
              <w:pStyle w:val="a9"/>
              <w:numPr>
                <w:ilvl w:val="0"/>
                <w:numId w:val="196"/>
              </w:numPr>
              <w:ind w:left="317" w:right="-2" w:hanging="31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знакомит детей со способами сравнения по площади и массе и способами их измерения с помощью условной мерки;</w:t>
            </w:r>
          </w:p>
          <w:p w:rsidR="008F2B22" w:rsidRPr="00820411" w:rsidRDefault="008F2B22" w:rsidP="00211953">
            <w:pPr>
              <w:pStyle w:val="a9"/>
              <w:numPr>
                <w:ilvl w:val="0"/>
                <w:numId w:val="196"/>
              </w:numPr>
              <w:ind w:left="317" w:right="-2" w:hanging="31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 представление о необходимости единой мерки при сравнении вел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чин;</w:t>
            </w:r>
          </w:p>
          <w:p w:rsidR="008F2B22" w:rsidRPr="00820411" w:rsidRDefault="008F2B22" w:rsidP="00211953">
            <w:pPr>
              <w:pStyle w:val="a9"/>
              <w:numPr>
                <w:ilvl w:val="0"/>
                <w:numId w:val="196"/>
              </w:numPr>
              <w:ind w:left="317" w:right="-2" w:hanging="27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знакомит детей с некоторыми общепринятыми единицами измерения некот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рых величин (сантиметр, литр, килограмм).</w:t>
            </w:r>
          </w:p>
          <w:p w:rsidR="008F2B22" w:rsidRPr="00820411" w:rsidRDefault="008F2B22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Геометрические формы</w:t>
            </w:r>
          </w:p>
          <w:p w:rsidR="008F2B22" w:rsidRPr="00820411" w:rsidRDefault="008F2B22" w:rsidP="00211953">
            <w:pPr>
              <w:pStyle w:val="a9"/>
              <w:numPr>
                <w:ilvl w:val="0"/>
                <w:numId w:val="197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 умение узнавать и называть многоугольник, параллелепипед (коро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ку), цилиндр, конус, пирамиду; находить в окружающей обстановке предметы, сходные по форме;</w:t>
            </w:r>
          </w:p>
          <w:p w:rsidR="008F2B22" w:rsidRPr="00820411" w:rsidRDefault="008F2B22" w:rsidP="00211953">
            <w:pPr>
              <w:pStyle w:val="a9"/>
              <w:numPr>
                <w:ilvl w:val="0"/>
                <w:numId w:val="197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 начальные представления о точке, прямой и кривой линии, луче, отрезке, многоугольнике, о замкнутых и незамкнутых линиях.</w:t>
            </w:r>
          </w:p>
          <w:p w:rsidR="008F2B22" w:rsidRPr="00820411" w:rsidRDefault="008F2B22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Пространственно-временные представления</w:t>
            </w:r>
          </w:p>
          <w:p w:rsidR="00920596" w:rsidRPr="00820411" w:rsidRDefault="00920596" w:rsidP="00211953">
            <w:pPr>
              <w:pStyle w:val="a9"/>
              <w:numPr>
                <w:ilvl w:val="0"/>
                <w:numId w:val="198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уточняет</w:t>
            </w:r>
            <w:r w:rsidR="008F2B22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пространственно-временные представления: слева – справа – посер</w:t>
            </w:r>
            <w:r w:rsidR="008F2B22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="008F2B22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дине, вверху – внизу, раньше – позже, внутри – снаружи и др.;</w:t>
            </w:r>
          </w:p>
          <w:p w:rsidR="00920596" w:rsidRPr="00820411" w:rsidRDefault="008F2B22" w:rsidP="00211953">
            <w:pPr>
              <w:pStyle w:val="a9"/>
              <w:numPr>
                <w:ilvl w:val="0"/>
                <w:numId w:val="198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закрепляет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  <w:t>умение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  <w:t>устанавливать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  <w:t>последовательность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  <w:t>соб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тий, определять и называть части суток, последовательность дней в неделе, последов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тельность месяцев в году;</w:t>
            </w:r>
          </w:p>
          <w:p w:rsidR="00920596" w:rsidRPr="00820411" w:rsidRDefault="008F2B22" w:rsidP="00211953">
            <w:pPr>
              <w:pStyle w:val="a9"/>
              <w:numPr>
                <w:ilvl w:val="0"/>
                <w:numId w:val="198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 умение пользоваться часами для определения времени;</w:t>
            </w:r>
          </w:p>
          <w:p w:rsidR="0064632C" w:rsidRPr="00820411" w:rsidRDefault="008F2B22" w:rsidP="00211953">
            <w:pPr>
              <w:pStyle w:val="a9"/>
              <w:numPr>
                <w:ilvl w:val="0"/>
                <w:numId w:val="198"/>
              </w:numPr>
              <w:ind w:left="317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совершенствует умение ориентироваться на листе бумаги в клетку; ориентир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ваться в пространстве с помощью плана.</w:t>
            </w:r>
          </w:p>
        </w:tc>
      </w:tr>
    </w:tbl>
    <w:p w:rsidR="00D5664C" w:rsidRPr="00820411" w:rsidRDefault="00637D56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2.</w:t>
      </w:r>
      <w:r w:rsidR="00EF2794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1.3.</w:t>
      </w:r>
      <w:r w:rsidR="00D5664C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Речевое развитие.</w:t>
      </w:r>
    </w:p>
    <w:p w:rsidR="00CC0C47" w:rsidRPr="00820411" w:rsidRDefault="00CC0C47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tbl>
      <w:tblPr>
        <w:tblStyle w:val="af0"/>
        <w:tblW w:w="15026" w:type="dxa"/>
        <w:tblInd w:w="108" w:type="dxa"/>
        <w:tblLook w:val="04A0" w:firstRow="1" w:lastRow="0" w:firstColumn="1" w:lastColumn="0" w:noHBand="0" w:noVBand="1"/>
      </w:tblPr>
      <w:tblGrid>
        <w:gridCol w:w="7230"/>
        <w:gridCol w:w="7796"/>
      </w:tblGrid>
      <w:tr w:rsidR="00820411" w:rsidRPr="00820411" w:rsidTr="00D10769">
        <w:tc>
          <w:tcPr>
            <w:tcW w:w="7230" w:type="dxa"/>
            <w:vAlign w:val="center"/>
          </w:tcPr>
          <w:p w:rsidR="00CC0C47" w:rsidRPr="00820411" w:rsidRDefault="00CC0C47" w:rsidP="00211953">
            <w:pPr>
              <w:ind w:right="-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Основные задачи образовательной</w:t>
            </w:r>
          </w:p>
          <w:p w:rsidR="00CC0C47" w:rsidRPr="00820411" w:rsidRDefault="00CC0C47" w:rsidP="00211953">
            <w:pPr>
              <w:ind w:right="-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 деятельности</w:t>
            </w:r>
          </w:p>
        </w:tc>
        <w:tc>
          <w:tcPr>
            <w:tcW w:w="7796" w:type="dxa"/>
            <w:vAlign w:val="center"/>
          </w:tcPr>
          <w:p w:rsidR="00CC0C47" w:rsidRPr="00820411" w:rsidRDefault="00CC0C47" w:rsidP="00211953">
            <w:pPr>
              <w:ind w:right="-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Содержание образовательной деятельности</w:t>
            </w:r>
          </w:p>
        </w:tc>
      </w:tr>
      <w:tr w:rsidR="00820411" w:rsidRPr="00820411" w:rsidTr="00D10769">
        <w:trPr>
          <w:trHeight w:val="599"/>
        </w:trPr>
        <w:tc>
          <w:tcPr>
            <w:tcW w:w="15026" w:type="dxa"/>
            <w:gridSpan w:val="2"/>
            <w:shd w:val="clear" w:color="auto" w:fill="E7E6E6" w:themeFill="background2"/>
            <w:vAlign w:val="center"/>
          </w:tcPr>
          <w:p w:rsidR="00CC0C47" w:rsidRPr="00820411" w:rsidRDefault="00CC0C47" w:rsidP="00211953">
            <w:pPr>
              <w:ind w:right="-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ОБЯЗАТЕЛЬНАЯ ЧАСТЬ</w:t>
            </w:r>
          </w:p>
        </w:tc>
      </w:tr>
      <w:tr w:rsidR="00820411" w:rsidRPr="00820411" w:rsidTr="00D10769">
        <w:trPr>
          <w:trHeight w:val="605"/>
        </w:trPr>
        <w:tc>
          <w:tcPr>
            <w:tcW w:w="15026" w:type="dxa"/>
            <w:gridSpan w:val="2"/>
            <w:shd w:val="clear" w:color="auto" w:fill="FFFFFF" w:themeFill="background1"/>
            <w:vAlign w:val="center"/>
          </w:tcPr>
          <w:p w:rsidR="00CC0C47" w:rsidRPr="00820411" w:rsidRDefault="00CC0C47" w:rsidP="00211953">
            <w:pPr>
              <w:shd w:val="clear" w:color="auto" w:fill="FFFFFF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 1 года до 2 лет</w:t>
            </w:r>
          </w:p>
        </w:tc>
      </w:tr>
      <w:tr w:rsidR="00820411" w:rsidRPr="00820411" w:rsidTr="00D10769">
        <w:tc>
          <w:tcPr>
            <w:tcW w:w="7230" w:type="dxa"/>
            <w:shd w:val="clear" w:color="auto" w:fill="FFFFFF" w:themeFill="background1"/>
          </w:tcPr>
          <w:p w:rsidR="00CC0C47" w:rsidRPr="00820411" w:rsidRDefault="00CC0C47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1) от 1 года до 1 года 6 месяцев:</w:t>
            </w:r>
          </w:p>
          <w:p w:rsidR="00CC0C47" w:rsidRPr="00820411" w:rsidRDefault="00CC0C47" w:rsidP="00211953">
            <w:pPr>
              <w:pStyle w:val="a9"/>
              <w:numPr>
                <w:ilvl w:val="0"/>
                <w:numId w:val="27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развитие понимания речи: расширять запас понимаемых слов; закреплять умения понимать слова, обозначающие части тела человека, бытовые и игровые действия, признаки предметов; пон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мать простые по конструкции фразы взрослого;</w:t>
            </w:r>
          </w:p>
          <w:p w:rsidR="00CC0C47" w:rsidRPr="00820411" w:rsidRDefault="00CC0C47" w:rsidP="00211953">
            <w:pPr>
              <w:pStyle w:val="a9"/>
              <w:numPr>
                <w:ilvl w:val="0"/>
                <w:numId w:val="27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развитие активной речи: продолжать формировать у детей умение произносить несложные звукоподражания, простые слова; развивать речевое общение со взрослым; стимулировать детей по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ражать речи взрослого человека, повторять за взрослым и произн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сить самостоятельно слова, обозначающие близких ребёнку людей, знакомые предметы и игрушки, некоторые действия; добиваться от детей коротких фраз; воспитывать у детей потребность в общении;</w:t>
            </w:r>
          </w:p>
          <w:p w:rsidR="00CC0C47" w:rsidRPr="00820411" w:rsidRDefault="00CC0C47" w:rsidP="00211953">
            <w:pPr>
              <w:pStyle w:val="a9"/>
              <w:numPr>
                <w:ilvl w:val="0"/>
                <w:numId w:val="27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привлекать малышей к слушанию произведений народного фольклора (потешки, пестушки, песенки, сказки) с наглядным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провождением (игрушки для малышей, книжки-игрушки, книжки-картинки) и игровыми действиями с игрушками;</w:t>
            </w:r>
          </w:p>
          <w:p w:rsidR="00CC0C47" w:rsidRPr="00820411" w:rsidRDefault="00CC0C47" w:rsidP="00211953">
            <w:pPr>
              <w:pStyle w:val="a9"/>
              <w:numPr>
                <w:ilvl w:val="0"/>
                <w:numId w:val="27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реагировать улыбкой и движениями на эмоциональные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акции малыша при чтении и пропевании фольклорных текстов;</w:t>
            </w:r>
          </w:p>
          <w:p w:rsidR="00CC0C47" w:rsidRPr="00820411" w:rsidRDefault="00CC0C47" w:rsidP="00211953">
            <w:pPr>
              <w:pStyle w:val="a9"/>
              <w:numPr>
                <w:ilvl w:val="0"/>
                <w:numId w:val="27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побуждать к повторению за педагогом при чтении слов 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хотворного текста, песенок, выполнению действий, о которых идет речь в произведении;</w:t>
            </w:r>
          </w:p>
          <w:p w:rsidR="00CC0C47" w:rsidRPr="00820411" w:rsidRDefault="00CC0C47" w:rsidP="00211953">
            <w:pPr>
              <w:pStyle w:val="a9"/>
              <w:numPr>
                <w:ilvl w:val="0"/>
                <w:numId w:val="27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рассматривать вместе с педагогом и узнавать изображенные в книжках-картинках предметы и действия, о которых говорилось в произведении;</w:t>
            </w:r>
          </w:p>
          <w:p w:rsidR="00CC0C47" w:rsidRPr="00820411" w:rsidRDefault="00CC0C47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2) от 1 года 6 месяцев до 2 лет:</w:t>
            </w:r>
          </w:p>
          <w:p w:rsidR="00CC0C47" w:rsidRPr="00820411" w:rsidRDefault="00CC0C47" w:rsidP="00211953">
            <w:pPr>
              <w:pStyle w:val="a9"/>
              <w:numPr>
                <w:ilvl w:val="0"/>
                <w:numId w:val="2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развитие понимания речи: закреплять умение понимать сл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ва, обозначающие предметы, некоторые действия, признаки, 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мер, цвет, местоположение; понимать речь взрослого и выполнять его просьбы; выполнять несложные поручения;</w:t>
            </w:r>
          </w:p>
          <w:p w:rsidR="00CC0C47" w:rsidRPr="00820411" w:rsidRDefault="00CC0C47" w:rsidP="00211953">
            <w:pPr>
              <w:pStyle w:val="a9"/>
              <w:numPr>
                <w:ilvl w:val="0"/>
                <w:numId w:val="2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развитие активной речи: побуждать детей использовать накопленный запас слов по подражанию и самостоятельно, упра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нять в замене звукоподражательных слов общеупотребительными; способствовать развитию диалогической речи, воспроизводить за взрослым отдельные слова и короткие фразы; побуждать детей употреблять несложные для произношения слова и простые пре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ложения;</w:t>
            </w:r>
          </w:p>
          <w:p w:rsidR="00CC0C47" w:rsidRPr="00820411" w:rsidRDefault="00CC0C47" w:rsidP="00211953">
            <w:pPr>
              <w:pStyle w:val="a9"/>
              <w:numPr>
                <w:ilvl w:val="0"/>
                <w:numId w:val="2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умение слушать чтение взрослым наизусть пот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шек, стихов, песенок, сказок с наглядным сопровождением (ка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тинки, игрушки, книжки-игрушки, книжки-картинки);</w:t>
            </w:r>
          </w:p>
          <w:p w:rsidR="00CC0C47" w:rsidRPr="00820411" w:rsidRDefault="00CC0C47" w:rsidP="00211953">
            <w:pPr>
              <w:pStyle w:val="a9"/>
              <w:numPr>
                <w:ilvl w:val="0"/>
                <w:numId w:val="2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у детей умение эмоционально откликаться на ритм и мелодичность пестушек, песенок, потешек, сказок;</w:t>
            </w:r>
          </w:p>
          <w:p w:rsidR="00CC0C47" w:rsidRPr="00820411" w:rsidRDefault="00CC0C47" w:rsidP="00211953">
            <w:pPr>
              <w:pStyle w:val="a9"/>
              <w:numPr>
                <w:ilvl w:val="0"/>
                <w:numId w:val="2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поддерживать положительные эмоциональные и избир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тельные реакции в процессе чтения произведений фольклора и 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ротких литературных художественных произведений;</w:t>
            </w:r>
          </w:p>
          <w:p w:rsidR="00CC0C47" w:rsidRPr="00820411" w:rsidRDefault="00CC0C47" w:rsidP="00211953">
            <w:pPr>
              <w:pStyle w:val="a9"/>
              <w:numPr>
                <w:ilvl w:val="0"/>
                <w:numId w:val="2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умение показывать и называть предметы, об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ъ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екты, изображенные в книжках-картинках; показывая, называть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вершаемые персонажами действия;</w:t>
            </w:r>
          </w:p>
          <w:p w:rsidR="00CC0C47" w:rsidRPr="00820411" w:rsidRDefault="00CC0C47" w:rsidP="00211953">
            <w:pPr>
              <w:pStyle w:val="a9"/>
              <w:numPr>
                <w:ilvl w:val="0"/>
                <w:numId w:val="2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воспринимать вопросительные и восклицательные интон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ции поэтических произведений;</w:t>
            </w:r>
          </w:p>
          <w:p w:rsidR="00CC0C47" w:rsidRPr="00820411" w:rsidRDefault="00CC0C47" w:rsidP="00211953">
            <w:pPr>
              <w:pStyle w:val="a9"/>
              <w:numPr>
                <w:ilvl w:val="0"/>
                <w:numId w:val="2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побуждать договаривать (заканчивать) слова и строчки зн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комых ребёнку песенок и стихов.</w:t>
            </w:r>
          </w:p>
        </w:tc>
        <w:tc>
          <w:tcPr>
            <w:tcW w:w="7796" w:type="dxa"/>
            <w:shd w:val="clear" w:color="auto" w:fill="FFFFFF" w:themeFill="background1"/>
          </w:tcPr>
          <w:p w:rsidR="00CC0C47" w:rsidRPr="00820411" w:rsidRDefault="00CC0C47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1) От 1 года до 1 года 6 месяцев:</w:t>
            </w:r>
          </w:p>
          <w:p w:rsidR="00CC0C47" w:rsidRPr="00820411" w:rsidRDefault="00CC0C47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развитие понимания речи: педагог расширяет запас понимаемых слов ребёнка за счет имени ребёнка, предметов обихода, названий животных; активизирует в речи понимание слов, обозначающих предметы, действия ("ложись спать", "покатай"), признаки предметов; закрепляет умение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нимать речь взрослого, не подкрепленную ситуацией;</w:t>
            </w:r>
          </w:p>
          <w:p w:rsidR="00CC0C47" w:rsidRPr="00820411" w:rsidRDefault="00CC0C47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развитие активной речи: педагог формирует у детей умения отвечать на простые вопросы ("Кто?", "Что?", "Что делает?"), повторять за педагогом и произносить самостоятельно двухсложные слова (мама, Катя), наз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вать игрушки и действия с ними, использовать в речи фразы из 2-3 слов.</w:t>
            </w:r>
          </w:p>
          <w:p w:rsidR="00CC0C47" w:rsidRPr="00820411" w:rsidRDefault="00CC0C47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2) От 1 года 6 месяцев до 2 лет:</w:t>
            </w:r>
          </w:p>
          <w:p w:rsidR="00CC0C47" w:rsidRPr="00820411" w:rsidRDefault="00CC0C47" w:rsidP="00211953">
            <w:pPr>
              <w:pStyle w:val="a9"/>
              <w:numPr>
                <w:ilvl w:val="0"/>
                <w:numId w:val="113"/>
              </w:numPr>
              <w:shd w:val="clear" w:color="auto" w:fill="FFFFFF"/>
              <w:ind w:left="34" w:right="-2" w:firstLine="16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развитие понимания речи: педагог закрепляет умение детей пон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мать слова, обозначающие предметы в поле зрения ребёнка (мебель, одежда), действия и признаки предметов, размер, цвет, местоположение предметов; совершенствует умения детей понимать слова, обознача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щие предметы, находить предметы по слову педагога, выполнять 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сложные поручения, включающие 2 действия (найди и принеси), отв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чать на вопросы о названии предметов одежды, посуды, овощей и фру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тов и действиях с ними;</w:t>
            </w:r>
          </w:p>
          <w:p w:rsidR="00CC0C47" w:rsidRPr="00820411" w:rsidRDefault="00CC0C47" w:rsidP="00211953">
            <w:pPr>
              <w:pStyle w:val="a9"/>
              <w:numPr>
                <w:ilvl w:val="0"/>
                <w:numId w:val="113"/>
              </w:numPr>
              <w:shd w:val="clear" w:color="auto" w:fill="FFFFFF"/>
              <w:ind w:left="34" w:right="-2" w:firstLine="16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развитие активной речи: педагог закрепляет умение детей наз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вать окружающих его людей, употреблять местоимения, называть пре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меты в комнате и вне её, отдельные действия взрослых, свойства пре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метов (маленький, большой); выражать словами свои просьбы, желания; педагог активизирует речь детей, побуждает её использовать как сре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ство общения с окружающими, формирует умение включаться в диалог с помощью доступных средств (вокализаций, движений, мимики, жестов, слов); активизирует речевые реакции детей путем разыгрывания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стых сюжетов со знакомыми предметами, показа картин, отражающих понятные детям ситуации, формирует у детей умение осуществлять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мостоятельные предметные и игровые действия, подсказывать, как мо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 обозначить их словом, как развить несложный сюжет, иллюстрируя предметную деятельность, развивает речевую активность ребёнка в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цессе отобразительной игры;</w:t>
            </w:r>
          </w:p>
          <w:p w:rsidR="00CC0C47" w:rsidRPr="00820411" w:rsidRDefault="00CC0C47" w:rsidP="00211953">
            <w:pPr>
              <w:pStyle w:val="a9"/>
              <w:numPr>
                <w:ilvl w:val="0"/>
                <w:numId w:val="113"/>
              </w:numPr>
              <w:shd w:val="clear" w:color="auto" w:fill="FFFFFF"/>
              <w:ind w:left="34" w:right="-2" w:firstLine="16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процессе наблюдений детей за живыми объектами и движущи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ся транспортом педагог в любом контакте с ребёнком поддерживает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чевую активность, дает развернутое речевое описание происходящего, того, что ребёнок пока может выразить лишь в однословном высказыв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нии;</w:t>
            </w:r>
          </w:p>
          <w:p w:rsidR="00CC0C47" w:rsidRPr="00820411" w:rsidRDefault="00CC0C47" w:rsidP="00211953">
            <w:pPr>
              <w:pStyle w:val="a9"/>
              <w:numPr>
                <w:ilvl w:val="0"/>
                <w:numId w:val="113"/>
              </w:numPr>
              <w:shd w:val="clear" w:color="auto" w:fill="FFFFFF"/>
              <w:ind w:left="34" w:right="-2" w:firstLine="16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 время игр-занятий по рассматриванию предметов, игрушек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дагог закрепляет у детей умение обозначать словом объекты и действия, выполнять одноименные действия разными игрушками.</w:t>
            </w:r>
          </w:p>
          <w:p w:rsidR="00CC0C47" w:rsidRPr="00820411" w:rsidRDefault="00CC0C47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C0C47" w:rsidRPr="00820411" w:rsidRDefault="00CC0C47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20411" w:rsidRPr="00820411" w:rsidTr="00D10769">
        <w:trPr>
          <w:trHeight w:val="623"/>
        </w:trPr>
        <w:tc>
          <w:tcPr>
            <w:tcW w:w="15026" w:type="dxa"/>
            <w:gridSpan w:val="2"/>
            <w:shd w:val="clear" w:color="auto" w:fill="FFFFFF" w:themeFill="background1"/>
            <w:vAlign w:val="center"/>
          </w:tcPr>
          <w:p w:rsidR="00CC0C47" w:rsidRPr="00820411" w:rsidRDefault="00C244E1" w:rsidP="00211953">
            <w:pPr>
              <w:shd w:val="clear" w:color="auto" w:fill="FFFFFF"/>
              <w:ind w:right="-2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От 2 лет до 3 лет</w:t>
            </w:r>
          </w:p>
        </w:tc>
      </w:tr>
      <w:tr w:rsidR="00820411" w:rsidRPr="00820411" w:rsidTr="00D10769">
        <w:tc>
          <w:tcPr>
            <w:tcW w:w="7230" w:type="dxa"/>
            <w:shd w:val="clear" w:color="auto" w:fill="FFFFFF" w:themeFill="background1"/>
          </w:tcPr>
          <w:p w:rsidR="00CC0C47" w:rsidRPr="00820411" w:rsidRDefault="00CC0C47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1) Формирование словаря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</w:p>
          <w:p w:rsidR="00CC0C47" w:rsidRPr="00820411" w:rsidRDefault="00CC0C47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понимание речи и активизировать словарь. Формировать у детей умение по словесному указанию педагога находить предм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ты, различать их местоположение, имитировать действия людей и движения животных. Обогащать словарь детей существительными, глаголами, прилагательными, наречиями и формировать умение использовать данные слова в речи.</w:t>
            </w:r>
          </w:p>
          <w:p w:rsidR="00CC0C47" w:rsidRPr="00820411" w:rsidRDefault="00CC0C47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2) Звуковая культура речи:</w:t>
            </w:r>
          </w:p>
          <w:p w:rsidR="00CC0C47" w:rsidRPr="00820411" w:rsidRDefault="00CC0C47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упражнять детей в правильном произношении гласных и согласных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звуков, звукоподражаний, отельных слов. Формировать правильное произношение звукоподражательных слов в разном темпе, с разной силой голоса.</w:t>
            </w:r>
          </w:p>
          <w:p w:rsidR="00CC0C47" w:rsidRPr="00820411" w:rsidRDefault="00CC0C47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3) Грамматический строй речи:</w:t>
            </w:r>
          </w:p>
          <w:p w:rsidR="00CC0C47" w:rsidRPr="00820411" w:rsidRDefault="00CC0C47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у детей умение согласовывать существительные и 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стоимения с глаголами, составлять фразы из 3-4 слов.</w:t>
            </w:r>
          </w:p>
          <w:p w:rsidR="00CC0C47" w:rsidRPr="00820411" w:rsidRDefault="00CC0C47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4) Связная речь:</w:t>
            </w:r>
          </w:p>
          <w:p w:rsidR="00CC0C47" w:rsidRPr="00820411" w:rsidRDefault="00CC0C47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продолжать развивать у детей умения понимать речь педагога,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вечать на вопросы; рассказывать об окружающем в 2-4 предлож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ниях.</w:t>
            </w:r>
          </w:p>
          <w:p w:rsidR="00CC0C47" w:rsidRPr="00820411" w:rsidRDefault="00CC0C47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5) Интерес к художественной литературе:</w:t>
            </w:r>
          </w:p>
          <w:p w:rsidR="00CC0C47" w:rsidRPr="00820411" w:rsidRDefault="00CC0C47" w:rsidP="00211953">
            <w:pPr>
              <w:pStyle w:val="a9"/>
              <w:numPr>
                <w:ilvl w:val="0"/>
                <w:numId w:val="29"/>
              </w:numPr>
              <w:shd w:val="clear" w:color="auto" w:fill="FFFFFF"/>
              <w:ind w:left="0"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у детей умение воспринимать небольшие по объему потешки, сказки и рассказы с наглядным сопровождением (и без него);</w:t>
            </w:r>
          </w:p>
          <w:p w:rsidR="00CC0C47" w:rsidRPr="00820411" w:rsidRDefault="00CC0C47" w:rsidP="00211953">
            <w:pPr>
              <w:pStyle w:val="a9"/>
              <w:numPr>
                <w:ilvl w:val="0"/>
                <w:numId w:val="29"/>
              </w:numPr>
              <w:shd w:val="clear" w:color="auto" w:fill="FFFFFF"/>
              <w:ind w:left="0"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побуждать договаривать и произносить четверостишия уже известных ребёнку стихов и песенок, воспроизводить игровые 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ствия, движения персонажей;</w:t>
            </w:r>
          </w:p>
          <w:p w:rsidR="00CC0C47" w:rsidRPr="00820411" w:rsidRDefault="00CC0C47" w:rsidP="00211953">
            <w:pPr>
              <w:pStyle w:val="a9"/>
              <w:numPr>
                <w:ilvl w:val="0"/>
                <w:numId w:val="29"/>
              </w:numPr>
              <w:shd w:val="clear" w:color="auto" w:fill="FFFFFF"/>
              <w:ind w:left="0"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поощрять отклик на ритм и мелодичность стихотворений, потешек; формировать умение в процессе чтения произведения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вторять звуковые жесты;</w:t>
            </w:r>
          </w:p>
          <w:p w:rsidR="00CC0C47" w:rsidRPr="00820411" w:rsidRDefault="00CC0C47" w:rsidP="00211953">
            <w:pPr>
              <w:pStyle w:val="a9"/>
              <w:numPr>
                <w:ilvl w:val="0"/>
                <w:numId w:val="29"/>
              </w:numPr>
              <w:shd w:val="clear" w:color="auto" w:fill="FFFFFF"/>
              <w:ind w:left="0"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умение произносить звукоподражания, связанные с содержанием литературного материала (мяу-мяу, тик-так, баю-бай, ква-ква и тому подобное), отвечать на вопросы по содержанию прочитанных произведений;</w:t>
            </w:r>
          </w:p>
          <w:p w:rsidR="00CC0C47" w:rsidRPr="00820411" w:rsidRDefault="00CC0C47" w:rsidP="00211953">
            <w:pPr>
              <w:pStyle w:val="a9"/>
              <w:numPr>
                <w:ilvl w:val="0"/>
                <w:numId w:val="29"/>
              </w:numPr>
              <w:shd w:val="clear" w:color="auto" w:fill="FFFFFF"/>
              <w:ind w:left="0"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побуждать рассматривать книги и иллюстрации вместе с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дагогом и самостоятельно;</w:t>
            </w:r>
          </w:p>
          <w:p w:rsidR="00CC0C47" w:rsidRPr="00820411" w:rsidRDefault="00CC0C47" w:rsidP="00211953">
            <w:pPr>
              <w:pStyle w:val="a9"/>
              <w:numPr>
                <w:ilvl w:val="0"/>
                <w:numId w:val="29"/>
              </w:numPr>
              <w:shd w:val="clear" w:color="auto" w:fill="FFFFFF"/>
              <w:ind w:left="0"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восприятие вопросительных и восклицательных интонаций художественного произведения.</w:t>
            </w:r>
          </w:p>
        </w:tc>
        <w:tc>
          <w:tcPr>
            <w:tcW w:w="7796" w:type="dxa"/>
            <w:shd w:val="clear" w:color="auto" w:fill="FFFFFF" w:themeFill="background1"/>
          </w:tcPr>
          <w:p w:rsidR="00CC0C47" w:rsidRPr="00820411" w:rsidRDefault="00CC0C47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1) Формирование словаря:</w:t>
            </w:r>
          </w:p>
          <w:p w:rsidR="00CC0C47" w:rsidRPr="00820411" w:rsidRDefault="00CC0C47" w:rsidP="00211953">
            <w:pPr>
              <w:pStyle w:val="a9"/>
              <w:numPr>
                <w:ilvl w:val="0"/>
                <w:numId w:val="3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 понимание речи и активизирует словарь, фо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мирует умение по словесному указанию находить предметы по цвету, размеру ("Принеси красный кубик"), различать их местоположение, им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тировать действия людей и движения животных; активизирует словарь детей: существительными, обозначающими названия транспортных средств, частей автомобиля, растений, фруктов, овощей, домашних 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вотных и их детенышей; глаголами, обозначающими трудовые действия (мыть, стирать), взаимоотношения (помочь); прилагательными, обозн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чающими величину, цвет, вкус предметов; наречиями (сейчас, далеко). Педагог закрепляет у детей названия предметов и действий с предмет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ми, некоторых особенностей предметов; названия некоторых трудовых действий и собственных действий; имена близких людей, имена детей группы; обозначения личностных качеств, особенностей внешности окружающих ребёнка взрослых и сверстников.</w:t>
            </w:r>
          </w:p>
          <w:p w:rsidR="00CC0C47" w:rsidRPr="00820411" w:rsidRDefault="00CC0C47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2) Звуковая культура речи:</w:t>
            </w:r>
          </w:p>
          <w:p w:rsidR="00CC0C47" w:rsidRPr="00820411" w:rsidRDefault="00CC0C47" w:rsidP="00211953">
            <w:pPr>
              <w:pStyle w:val="a9"/>
              <w:numPr>
                <w:ilvl w:val="0"/>
                <w:numId w:val="3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 у детей умение говорить внятно, не торопясь, правильно произносить гласные и согласные звуки. В звукопроизнош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нии для детей характерно физиологическое смягчение практически всех согласных звуков. В словопроизношении ребёнок пытается произнести все слова, которые необходимы для выражения его мысли. Педагог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ощряет детей использовать разные по сложности слова, воспроизводить ритм слова, формирует умение детей не пропускать слоги в словах, 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ражать свое отношение к предмету разговора при помощи разнообра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ных вербальных и невербальных средств. У детей проявляется эмоци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нальная непроизвольная выразительность речи.</w:t>
            </w:r>
          </w:p>
          <w:p w:rsidR="00CC0C47" w:rsidRPr="00820411" w:rsidRDefault="00CC0C47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3) Грамматический строй речи:</w:t>
            </w:r>
          </w:p>
          <w:p w:rsidR="00CC0C47" w:rsidRPr="00820411" w:rsidRDefault="00CC0C47" w:rsidP="00211953">
            <w:pPr>
              <w:pStyle w:val="a9"/>
              <w:numPr>
                <w:ilvl w:val="0"/>
                <w:numId w:val="30"/>
              </w:numPr>
              <w:shd w:val="clear" w:color="auto" w:fill="FFFFFF"/>
              <w:ind w:left="0" w:right="-2"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помогает детям овладеть умением правильно использ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вать большинство основных грамматических категорий: окончаний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ществительных; уменьшительно-ласкательных суффиксов; поощряет словотворчество, формирует умение детей выражать свои мысли посре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ством трех-, четырехсловных предложений.</w:t>
            </w:r>
          </w:p>
          <w:p w:rsidR="00CC0C47" w:rsidRPr="00820411" w:rsidRDefault="00CC0C47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4) Связная речь:</w:t>
            </w:r>
          </w:p>
          <w:p w:rsidR="00CC0C47" w:rsidRPr="00820411" w:rsidRDefault="00CC0C47" w:rsidP="00211953">
            <w:pPr>
              <w:pStyle w:val="a9"/>
              <w:numPr>
                <w:ilvl w:val="0"/>
                <w:numId w:val="30"/>
              </w:numPr>
              <w:shd w:val="clear" w:color="auto" w:fill="FFFFFF"/>
              <w:ind w:left="0"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 у детей умения рассказывать в 2-4 предлож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ниях о нарисованном на картинке, об увиденном на прогулке, активно включаться в речевое взаимодействие, направленное на развитие умения понимать обращенную речь с опорой и без опоры на наглядность;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буждает детей проявлять интерес к общению со взрослыми и сверстн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ками, вступать в контакт с окружающими, выражать свои мысли, чу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ства, впечатления, используя речевые средства и элементарные этике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ные формулы общения, реагировать на обращение с использованием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ступных речевых средств, отвечать на вопросы педагога с использован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ем фразовой речи или формы простого предложения, относить к себе речь педагога, обращенную к группе детей, понимать её содержание;</w:t>
            </w:r>
          </w:p>
          <w:p w:rsidR="00CC0C47" w:rsidRPr="00820411" w:rsidRDefault="00CC0C47" w:rsidP="00211953">
            <w:pPr>
              <w:pStyle w:val="a9"/>
              <w:numPr>
                <w:ilvl w:val="0"/>
                <w:numId w:val="30"/>
              </w:numPr>
              <w:shd w:val="clear" w:color="auto" w:fill="FFFFFF"/>
              <w:ind w:left="0"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педагог развивает у детей умение использовать инициативную разговорную речь как средство общения и познания окружающего мира, употреблять в речи предложения разных типов, отражающие связи и 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висимости объектов.</w:t>
            </w:r>
          </w:p>
        </w:tc>
      </w:tr>
      <w:tr w:rsidR="00820411" w:rsidRPr="00820411" w:rsidTr="00D10769">
        <w:trPr>
          <w:trHeight w:val="575"/>
        </w:trPr>
        <w:tc>
          <w:tcPr>
            <w:tcW w:w="15026" w:type="dxa"/>
            <w:gridSpan w:val="2"/>
            <w:shd w:val="clear" w:color="auto" w:fill="FFFFFF" w:themeFill="background1"/>
            <w:vAlign w:val="center"/>
          </w:tcPr>
          <w:p w:rsidR="00CC0C47" w:rsidRPr="00820411" w:rsidRDefault="00C244E1" w:rsidP="00211953">
            <w:pPr>
              <w:shd w:val="clear" w:color="auto" w:fill="FFFFFF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От 3 лет до 4 лет</w:t>
            </w:r>
          </w:p>
        </w:tc>
      </w:tr>
      <w:tr w:rsidR="00820411" w:rsidRPr="00820411" w:rsidTr="00D10769">
        <w:tc>
          <w:tcPr>
            <w:tcW w:w="7230" w:type="dxa"/>
            <w:shd w:val="clear" w:color="auto" w:fill="FFFFFF" w:themeFill="background1"/>
          </w:tcPr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1) Формирование словаря:</w:t>
            </w:r>
          </w:p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обогащение словаря: закреплять у детей умение различать и наз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вать части предметов, качества предметов, сходные по назначению предметы, понимать обобщающие слова;</w:t>
            </w:r>
          </w:p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активизация словаря: активизировать в речи слова, обозначающие названия предметов ближайшего окружения.</w:t>
            </w:r>
          </w:p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2) Звуковая культура речи:</w:t>
            </w:r>
          </w:p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продолжать закреплять у детей умение внятно произносить в сл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вах все гласные и согласные звуки, кроме шипящих и сонорных. Вырабатывать правильный темп речи, интонационную выразител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ность; отчетливо произносить слова и короткие фразы.</w:t>
            </w:r>
          </w:p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3) Грамматический строй речи:</w:t>
            </w:r>
          </w:p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продолжать формировать у детей умения согласовывать слова в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де, числе, падеже; употреблять существительные с предлогами, 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пользовать в речи имена существительные в форме единственного и множественного числа, обозначающие животных и их детен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шей; существительных в форме множественного числа в родител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ном падеже; составлять предложения с однородными членами. 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креплять у детей умения образовывать повелительную форму гл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голов, использовать приставочный способ для образования глаг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лов, знакомить детей с образованием звукоподражательных глаг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лов. Совершенствовать у детей умение пользоваться в речи разн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 способами словообразования.</w:t>
            </w:r>
          </w:p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4) Связная речь:</w:t>
            </w:r>
          </w:p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продолжать закреплять у детей умение отвечать на вопросы педаг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 при рассматривании предметов, картин, иллюстраций; свободно вступать в общение со взрослыми и детьми, пользоваться простыми формулами речевого этикета. Воспитывать умение повторять за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дагогом рассказ из 3-4 предложений об игрушке или по содерж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нию картины, побуждать участвовать в драматизации отрывков из знакомых сказок. Подводить детей к пересказыванию литерату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ных произведений, формировать умение воспроизводить текст зн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комой сказки или короткого рассказа сначала по вопросам педаг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га, а затем совместно с ним.</w:t>
            </w:r>
          </w:p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5) Подготовка детей к обучению грамоте:</w:t>
            </w:r>
          </w:p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умение вслушиваться в звучание слова, знакомить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тей с терминами "слово", "звук" в практическом плане.</w:t>
            </w:r>
          </w:p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6) Интерес к художественной литературе: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обогащать опыт восприятия жанров фольклора (потешки, песенки, прибаутки, сказки о животных) и художественной литер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туры (небольшие авторские сказки, рассказы, стихотворения);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навык совместного слушания выразительного чтения и рассказывания (с наглядным сопровождением и без него);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способствовать восприятию и пониманию содержания и композиции текста (поступки персонажей, последовательность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бытий в сказках, рассказах);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умение внятно, не спеша произносить небол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шие потешки и стихотворения, воспроизводить короткие ролевые диалоги из сказок и прибауток в играх-драматизациях, повторять за педагогом знакомые строчки и рифмы из стихов, песенок, пальч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ковых игр;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поддерживать общение детей друг с другом и с педагогом в процессе совместного рассматривания книжек-картинок, илл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страций;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поддерживать положительные эмоциональные проявления (улыбки, смех, жесты) детей в процессе совместного слушания 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дожественных произведений.</w:t>
            </w:r>
          </w:p>
          <w:p w:rsidR="00CC0C47" w:rsidRPr="00820411" w:rsidRDefault="00CC0C47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796" w:type="dxa"/>
            <w:shd w:val="clear" w:color="auto" w:fill="FFFFFF" w:themeFill="background1"/>
          </w:tcPr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Содержание образовательной деятельности.</w:t>
            </w:r>
          </w:p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1) Формирование словаря: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2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обогащение словаря: педагог обогащает словарь детей за счет расширения представлений о людях, предметах, частях предметов (у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башки - рукава, воротник, пуговица), качеств предметов (величина, цвет, форма, материал), некоторых сходных по назначению предметов (стул - табурет), объектах природы ближайшего окружения, их действиях, ярко выраженных особенностях, формирует у детей умение понимать обо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щающие слова (мебель, одежда);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2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активизация словаря: педагог формирует у детей умение испол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зовать в речи названия предметов и объектов ближайшего окружения, знать их назначение, части и свойства, действия с ними; названия 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ствий гигиенических процессов умывания, одевания, купания, еды, ухода за внешним видом и поддержания порядка; названия некоторых качеств и свойств предметов; материалов; объектов и явлений природы.</w:t>
            </w:r>
          </w:p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2) Звуковая культура речи: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3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продолжает развивать у детей звуковую и интонационную культуру речи, фонематический слух, умение правильно произносить гласные звуки; твердые и мягкие согласные звуки ([м], [б], [п], [т], [д], [н], [к], [г], [х], [ф], [в], [л], [с], [ц]); слышать специально интонируемый в речи педагога звук, формирует правильное речевое дыхание, слуховое внимание, моторику речевого аппарата, совершенствует умение детей воспроизводить ритм стихотворения.</w:t>
            </w:r>
          </w:p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3) Грамматический строй речи: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3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 у детей умения использовать в речи и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вильно согласовывать прилагательные и существительные в роде, пад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же, употреблять существительные с предлогами (в, на, под, за), испол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зовать в речи названия животных и их детенышей в единственном и множественном числе (кошка - котенок, котята); составлять простое 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пространенное предложение и с помощью педагога строить сложные предложения;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3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закрепляет овладение детьми разными способами слов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образования (наименования предметов посуды с помощью суффиксов), формирует умение образовывать повелительную форму глаголов (беги, лови), использовать приставочный способ для образования глаголов (вошел - вышел), образовывать звукоподражательные глаголы (чирик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ет).</w:t>
            </w:r>
          </w:p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4) Связная речь: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 у детей следующие умения: по инициативе взрослого называть членов своей семьи, знакомых литературных героев и их действия на картинках, разговаривать о любимых игрушках; эл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ментарно договариваться со сверстником о совместных действиях в 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ровом общении; с помощью педагога определять и называть ярко выр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женные эмоциональные состояния детей, учитывать их при общении: пожалеть, развеселить, использовать ласковые слова. Педагог закрепляет у детей умения использовать основные формы речевого этикета в разных ситуациях общения;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способствует освоению умений диалогической речи: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вечать на вопросы и обращения педагога; сообщать о своих впечатлен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ях, желаниях; задавать вопросы в условиях наглядно представленной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туации общения. Педагог формирует умения у детей использовать др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желюбный, спокойный тон, речевые формы вежливого общения со взрослыми и сверстниками: здороваться, прощаться, благодарить, выр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жать просьбу, знакомиться, развивает у детей умения отвечать на вопр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сы, используя форму простого предложения или высказывания из 2-3 простых фраз;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способствует освоению умений монологической речи: по вопросам составлять рассказ по картинке из 3-4 предложений; совместно с педагогом пересказывать хорошо знакомые сказки; читать наизусть 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роткие стихотворения, слушать чтение детских книг и рассматривать 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люстрации.</w:t>
            </w:r>
          </w:p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5) Подготовка детей к обучению грамоте:</w:t>
            </w:r>
          </w:p>
          <w:p w:rsidR="00CC0C47" w:rsidRPr="00820411" w:rsidRDefault="00C244E1" w:rsidP="00211953">
            <w:pPr>
              <w:pStyle w:val="a9"/>
              <w:numPr>
                <w:ilvl w:val="0"/>
                <w:numId w:val="3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 у детей умение вслушиваться в звучание сл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ва, закрепляет в речи детей термины "слово", "звук" в практическом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плане.</w:t>
            </w:r>
          </w:p>
        </w:tc>
      </w:tr>
      <w:tr w:rsidR="00820411" w:rsidRPr="00820411" w:rsidTr="00D10769">
        <w:trPr>
          <w:trHeight w:val="742"/>
        </w:trPr>
        <w:tc>
          <w:tcPr>
            <w:tcW w:w="15026" w:type="dxa"/>
            <w:gridSpan w:val="2"/>
            <w:shd w:val="clear" w:color="auto" w:fill="FFFFFF" w:themeFill="background1"/>
            <w:vAlign w:val="center"/>
          </w:tcPr>
          <w:p w:rsidR="00CC0C47" w:rsidRPr="00820411" w:rsidRDefault="00C244E1" w:rsidP="00211953">
            <w:pPr>
              <w:shd w:val="clear" w:color="auto" w:fill="FFFFFF"/>
              <w:ind w:right="-2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От 4 лет до 5 лет</w:t>
            </w:r>
          </w:p>
        </w:tc>
      </w:tr>
      <w:tr w:rsidR="00820411" w:rsidRPr="00820411" w:rsidTr="00D10769">
        <w:tc>
          <w:tcPr>
            <w:tcW w:w="7230" w:type="dxa"/>
            <w:shd w:val="clear" w:color="auto" w:fill="FFFFFF" w:themeFill="background1"/>
          </w:tcPr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1) Развитие словаря: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5"/>
              </w:numPr>
              <w:shd w:val="clear" w:color="auto" w:fill="FFFFFF"/>
              <w:ind w:left="0"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обогащение словаря: вводить в словарь детей существител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ные, обозначающие профессии, глаголы, трудовые действия.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должать учить детей определять и называть местоположение пре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мета, время суток, характеризовать состояние и настроение людей;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5"/>
              </w:numPr>
              <w:shd w:val="clear" w:color="auto" w:fill="FFFFFF"/>
              <w:ind w:left="0" w:right="-2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активизация словаря: закреплять у детей умения использ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вать в речи существительные, обозначающие названия частей и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талей предметов, прилагательные, обозначающие свойства предм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тов, наиболее употребительные глаголы, наречия и предлоги; уп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треблять существительные с обобщающим значением.</w:t>
            </w:r>
          </w:p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2) Звуковая культура речи: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закреплять правильное произношение гласных и согласных звуков, отрабатывать произношение свистящих, шипящих и соно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ных звуков. Продолжать работу над дикцией: совершенствовать отчетливое произношение слов и словосочетаний. Проводить раб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ту по развитию фонематического слуха: учить различать на слух и называть слова с определенным звуком. Совершенствовать интон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ционную выразительность речи.</w:t>
            </w:r>
          </w:p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3) Грамматический строй речи: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продолжать формировать у детей умение правильно согл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совывать слова в предложении. Совершенствовать умения: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вильно использовать предлоги в речи; образовывать форму множ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ственного числа существительных, обозначающих детенышей 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вотных, употреблять эти существительные в именительном и род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тельном падежах; правильно использовать форму множественного числа родительного падежа существительных; употреблять формы повелительного наклонения глаголов; использовать простые сло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носочиненные и сложноподчиненные предложения; правильно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нимать и употреблять предлоги с пространственным значением (в, под, между, около); правильно образовывать названия предметов посуды.</w:t>
            </w:r>
          </w:p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4) Связная речь: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продолжать совершенствовать диалогическую речь детей. Закреплять у детей умение поддерживать беседу: задавать вопросы по поводу предметов, их качеств, действий с ними, взаимоотнош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ний с окружающими, правильно по форме и содержанию отвечать на вопросы. Поддерживать стремление детей рассказывать о своих наблюдениях, переживаниях; пересказывать небольшие сказки и рассказы, знакомые детям и вновь прочитанные; составлять по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разцу небольшие рассказы о предмете, игрушке, по содержанию сюжетной картины. Воспитывать культуру общения: формирование умений приветствовать родных, знакомых, детей по группе. 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пользовать формулы речевого этикета при ответе по телефону, при вступлении в разговор с незнакомыми людьми, при встрече гостей. Развивать коммуникативно-речевые умения у детей (умение вст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пить, поддержать и завершить общение).</w:t>
            </w:r>
          </w:p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5) Подготовка детей к обучению грамоте: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продолжать знакомить с терминами "слово", "звук" практ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чески, учить понимать и употреблять эти слова при выполнении упражнений, в речевых играх. Знакомить детей с тем, что слова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стоят из звуков, звучат по-разному и сходно, звуки в слове прои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носятся в определенной последовательности, могут быть разные по длительности звучания (короткие и длинные). Формировать умения различать на слух твердые и мягкие согласные (без выделения те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минов), определять и изолированно произносить первый звук в слове, называть слова с заданным звуком; выделять голосом звук в слове: произносить заданный звук протяжно, громче, четче, чем он произносится обычно, называть изолированно.</w:t>
            </w:r>
          </w:p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6) Интерес к художественной литературе: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обогащать опыт восприятия жанров фольклора (загадки, считалки, заклички, сказки о животных, волшебные сказки) и 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дожественной литературы (авторские сказки, рассказы, стихотв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рения); знать основные особенности жанров литературных прои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ведений;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способность воспринимать содержание и форму художественных произведений (устанавливать причинно-следственные связи в повествовании, понимать главные характер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стики героев; привлекать внимание детей к ритму поэтической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чи, образным характеристикам предметов и явлений);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художественно-речевые и исполнительские ум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 (выразительное чтение наизусть потешек, прибауток, стихотв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рений; выразительное исполнение ролей в инсценировках; пересказ небольших рассказов и сказок);</w:t>
            </w:r>
          </w:p>
          <w:p w:rsidR="00CC0C47" w:rsidRPr="00820411" w:rsidRDefault="00C244E1" w:rsidP="00211953">
            <w:pPr>
              <w:pStyle w:val="a9"/>
              <w:numPr>
                <w:ilvl w:val="0"/>
                <w:numId w:val="3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воспитывать ценностное отношение к книге, уважение к творчеству писателей и иллюстраторов.</w:t>
            </w:r>
          </w:p>
        </w:tc>
        <w:tc>
          <w:tcPr>
            <w:tcW w:w="7796" w:type="dxa"/>
            <w:shd w:val="clear" w:color="auto" w:fill="FFFFFF" w:themeFill="background1"/>
          </w:tcPr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1) Развитие словаря: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6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 у детей умение использовать в речи названия предметов и материалов, из которых они изготовлены; названия живых существ и сред их обитания, некоторые трудовые процессы; слова, об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значающие части предметов, объектов и явлений природы, их свойства и качества: цветовые оттенки, вкусовые качества, степени качества объе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тов, явлений; употреблять слова, обозначающие некоторые родовые и видовые обобщения, а также лежащие в основе этих обобщений сущ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ственные признаки; слова извинения, участия, эмоционального сочу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ствия.</w:t>
            </w:r>
          </w:p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2) Звуковая культура речи: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6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помогает детям овладеть правильным произношением звуков родного языка и словопроизношением, развивает у детей звук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вую и интонационную культуру речи, фонематический слух, закрепляет у детей умения правильно произносить свистящие и шипящие звуки; четко воспроизводить фонетический и морфологический рисунок слова; формирует умения говорить внятно, в среднем темпе, голосом средней силы, выразительно читать стихи, регулируя интонацию, тембр, силу 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лоса и ритм речи в зависимости от содержания стихотворения.</w:t>
            </w:r>
          </w:p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3) Грамматический строй речи:</w:t>
            </w:r>
          </w:p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 у детей умение использовать полные, распростране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ные простые с однородными членами и сложноподчиненные предлож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 для передачи временных, пространственных, причинно-следственных связей; правильно употреблять суффиксы и приставки при словообразовании; использовать систему окончаний существительных, прилагательных, глаголов для оформления речевого высказывания.</w:t>
            </w:r>
          </w:p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4) Связная речь: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6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 у детей связную, грамматически правильную диалогическую и монологическую речь, обучает детей использовать 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просы поискового характера ("Почему?", "Зачем?", "Для чего?"); соста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лять описательные рассказ из 5-6 предложений о предметах и повеств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вательные рассказы из личного опыта; использовать элементарные фо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мы объяснительной речи;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6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 у детей речевое творчество, умения сочинять повествовательные рассказы по игрушкам, картинам; составлять опис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тельные загадки об игрушках, объектах природы; поддерживает иници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тивность и самостоятельность ребёнка в речевом общении со взрослыми и сверстниками; формирует умение использовать в практике общения описательные монологи и элементы объяснительной речи;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6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 у детей умения использовать вариативные фо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мы приветствия, прощания, благодарности, обращения с просьбой, по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держивает стремление детей задавать и правильно формулировать 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просы, при ответах на вопросы использовать элементы объяснительной речи, развивает умение пересказывать сказки, составлять описательные рассказы о предметах и объектах, по картинкам;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6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помогает детям осваивать умения вступать в речевое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щение с окружающими, задавать вопросы, отвечать на вопросы, слушать ответы других детей, использовать разные типы реплик, рассказывать о событиях, приглашать к деятельности; адекватно реагировать на эмоц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ональное состояние собеседника речевым высказыванием. Педагог фо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мирует у детей умение участвовать в коллективном разговоре, подде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живая общую беседу, не перебивая собеседников, использовать средства интонационной речевой выразительности, элементы объяснительной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 при разрешении конфликтов, закрепляет у детей умения использовать в речи вариативные формы приветствия; прощания; обращения к взро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лым и сверстникам с просьбой, благодарности, обиды, жалобы, форм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рует у детей навыки обращаться к сверстнику по имени, к взрослому - по имени и отчеству.</w:t>
            </w:r>
          </w:p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5) Подготовка детей к обучению грамоте:</w:t>
            </w:r>
          </w:p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закрепляет у детей умение понимать термины "слово", "звук", использовать их в речи; формирует представления о том, что слова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стоят из звуков, могут быть длинными и короткими; формирует умение сравнивать слова по протяженности; помогает детям осваивать начал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ные умения звукового анализа слов: самостоятельно произносить слова, интонационно подчеркивая в них первый звук; узнавать слова на зада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ный звук.</w:t>
            </w:r>
          </w:p>
          <w:p w:rsidR="00CC0C47" w:rsidRPr="00820411" w:rsidRDefault="00CC0C47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20411" w:rsidRPr="00820411" w:rsidTr="00D10769">
        <w:trPr>
          <w:trHeight w:val="486"/>
        </w:trPr>
        <w:tc>
          <w:tcPr>
            <w:tcW w:w="15026" w:type="dxa"/>
            <w:gridSpan w:val="2"/>
            <w:shd w:val="clear" w:color="auto" w:fill="FFFFFF" w:themeFill="background1"/>
            <w:vAlign w:val="center"/>
          </w:tcPr>
          <w:p w:rsidR="00CC0C47" w:rsidRPr="00820411" w:rsidRDefault="00C244E1" w:rsidP="00211953">
            <w:pPr>
              <w:shd w:val="clear" w:color="auto" w:fill="FFFFFF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От 5 лет до 6 лет</w:t>
            </w:r>
          </w:p>
        </w:tc>
      </w:tr>
      <w:tr w:rsidR="00820411" w:rsidRPr="00820411" w:rsidTr="00D10769">
        <w:tc>
          <w:tcPr>
            <w:tcW w:w="7230" w:type="dxa"/>
            <w:shd w:val="clear" w:color="auto" w:fill="FFFFFF" w:themeFill="background1"/>
          </w:tcPr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1) Формирование словаря:</w:t>
            </w:r>
          </w:p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обогащение словаря: вводить в словарь детей существительные, обозначающие профессии (каменщик, тракторист, швея); названия техники (экскаватор, комбайн); прилагательные, обозначающие признаки предметов; наречия, характеризующие отношение людей к труду (старательно, бережно); глаголы, характеризующие труд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вую деятельность людей. Упражнять детей в умении подбирать слова со сходными значениями (синонимы) и противоположными значениями (антонимы);</w:t>
            </w:r>
          </w:p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активизация словаря: закреплять у детей умение правильно, точно по смыслу употреблять в речи существительные, прилагательные, глаголы, наречия, предлоги, использовать существительные с обобщающим значением (строитель, хлебороб).</w:t>
            </w:r>
          </w:p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2) Звуковая культура речи:</w:t>
            </w:r>
          </w:p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закреплять правильное, отчетливое произношение всех звуков ро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ного языка; умение различать на слух и отчетливо произносить 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сто смешиваемые звуки (с-ш, ж-з); определять место звука в слове. Продолжать развивать фонематический слух. Отрабатывать инт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национную выразительность речи.</w:t>
            </w:r>
          </w:p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3) Грамматический строй речи: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7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совершенствовать умение детей согласовывать в предлож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нии существительные с числительными, существительные с прил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гательным, образовывать множественное число существительных, обозначающих детенышей животных. Развивать умения польз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ваться несклоняемыми существительными (метро); образовывать по образцу однокоренные слова (кот-котенок-котище), образов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вать существительные с увеличительными, уменьшительными, ла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кательными суффиксами и улавливать оттенки в значении слов;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7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познакомить с разными способами образования слов.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должать совершенствовать у детей умение составлять по образцу простые и сложные предложения; при инсценировках пользоваться прямой и косвенной речью.</w:t>
            </w:r>
          </w:p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4) Связная речь: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совершенствовать диалогическую и монологическую формы речи: закреплять умения поддерживать непринужденную беседу, задавать вопросы, правильно отвечать на вопросы педагога и детей; объединять в распространенном ответе реплики других детей,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вечать на один и тот же вопрос по-разному (кратко и распростр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ненно). Закреплять умение участвовать в общей беседе, внимател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 слушать собеседника, не перебивать его, не отвлекаться. Поо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рять разговоры детей по поводу игр, прочитанных книг, просмо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ренных фильмов. Продолжать формировать у детей умение испол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зовать разнообразные формулы речевого этикета, употреблять их без напоминания; формировать культуру общения: называть взро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лых по имени и отчеству, на "вы", называть друг друга ласковыми именами, во время разговора не опускать голову, смотреть в лицо собеседнику, не вмешиваться в разговор взрослых. Развивать ко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муникативно-речевые умения, умение связно, последовательно и выразительно пересказывать небольшие литературные произвед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 (сказки, рассказы) без помощи вопросов педагога, выразител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 передавая диалоги действующих лиц, характеристики персон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жей, формировать умение самостоятельно составлять по плану и образцу небольшие рассказы о предмете, по картине, набору карт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нок, составлять письма (педагогу, другу); составлять рассказы из опыта, передавая хорошо знакомые события. Формировать умение составлять небольшие рассказы творческого характера по теме, предложенной педагогом.</w:t>
            </w:r>
          </w:p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5) Подготовка детей к обучению грамоте;</w:t>
            </w:r>
          </w:p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формировать у детей умение производить анализ слов различной звуковой структуры, выделять словесное ударение и определять его место в структуре слова, качественно характеризовать выделяемые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звуки (гласные, твердый согласный, мягкий согласный, ударный гласный, безударный гласный звук), правильно употреблять соо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ветствующие термины. Познакомить детей со словесным составом предложения и звуковым составом слова.</w:t>
            </w:r>
          </w:p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6) Интерес к художественной литературе: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обогащать опыт восприятия жанров фольклора (потешки, песенки, прибаутки, сказки о животных, волшебные сказки) и 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дожественной литературы (небольшие авторские сказки, рассказы, стихотворения);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интерес к произведениям познавательного хара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тера;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положительное эмоциональное отношение к "чтению с продолжением" (сказка-повесть, цикл рассказов со сквозным персонажем);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избирательное отношение к известным прои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ведениям фольклора и художественной литературы, поддерживать инициативу детей в выборе произведений для совместного слуш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 (в том числе и повторное);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представления о некоторых жанровых, комп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зиционных, языковых особенностях произведений: поговорка, 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гадка, считалка, скороговорка, народная сказка, рассказ, стихотв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рение;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углублять восприятие содержания и формы произведений (оценка характера персонажа с опорой на его портрет, поступки, мотивы поведения и другие средства раскрытия образа; ритм в по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тическом тексте; рассматривание иллюстраций разных художников к одному и тому же произведению);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совершенствовать художественно-речевые и исполнител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ские умения (выразительное чтение наизусть потешек, прибауток, стихотворений; выразительное чтение по ролям в инсценировках; пересказ близко к тексту);</w:t>
            </w:r>
          </w:p>
          <w:p w:rsidR="00CC0C47" w:rsidRPr="00820411" w:rsidRDefault="00C244E1" w:rsidP="00211953">
            <w:pPr>
              <w:pStyle w:val="a9"/>
              <w:numPr>
                <w:ilvl w:val="0"/>
                <w:numId w:val="3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образность речи и словесное творчество (умения выделять из текста образные единицы, понимать их значение;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ставлять короткие рассказы по потешке, прибаутке).</w:t>
            </w:r>
          </w:p>
        </w:tc>
        <w:tc>
          <w:tcPr>
            <w:tcW w:w="7796" w:type="dxa"/>
            <w:shd w:val="clear" w:color="auto" w:fill="FFFFFF" w:themeFill="background1"/>
          </w:tcPr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1) Формирование словаря: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осуществляет обогащение словаря за счет расширения представлений о явлениях социальной жизни, взаимоотношениях и 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рактерах людей; за счет слов, обозначающих: названия профессий, учр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ждений, предметов и инструментов труда, техники, помогающей в раб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те, трудовые действия и качество их выполнения; личностные характ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ристики человека, его состояния и настроения, внутренние переживания; социально-нравственные категории, оттенки цвета, тонкое дифференц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рование формы, размера и других признаков объекта; названия обслед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вательских действий, необходимых для выявления качеств и свойств предметов. Педагог закрепляет у детей умение обобщать предметы: об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ъ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единять их в группы по существенным признакам.</w:t>
            </w:r>
          </w:p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2) Звуковая культура речи:</w:t>
            </w:r>
          </w:p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 у детей звуковую и интонационную культуру речи, фонематический слух, способствует освоению правильного произнош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 сонорных звуков ([л], [л′], [р], [р′]); упражняет в чистом звукопрои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ношении в процессе повседневного речевого общения и при звуковом анализе слов; формирует умение использовать средства интонационной выразительности при чтении стихов, пересказе литературных произвед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ний, в процессе общения (самостоятельное изменение темпа, ритма речи, силы и тембра голоса в зависимости от содержания).</w:t>
            </w:r>
          </w:p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3) Грамматический строй речи:</w:t>
            </w:r>
          </w:p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 у детей умение грамматически правильно использ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вать в речи: несклоняемые существительные, слова, имеющие только множественное или только единственное число, глаголы "одеть" и "надеть", существительные множественного числа в родительном пад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же; образовывать слова, пользуясь суффиксами, приставками.</w:t>
            </w:r>
          </w:p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4) Связная речь: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способствует развитию у детей монологической речи, формирует умение замечать и доброжелательно исправлять ошибки в речи сверстников, обогащает представления детей о правилах речевого этикета, развивает умение соблюдать этику общения в условиях колле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тивного взаимодействия, поддерживает интерес детей к рассказыванию по собственной инициативе, поощряет использование в диалоге разных типов реплик;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помогает детям осваивать этикет телефонного разговора, столового, гостевого этикета, этикет взаимодействия в общественных местах; использовать невербальные средства общения (мимика, жесты, позы); принятые нормы вежливого речевого общения; участвовать в ко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лективных разговорах, использовать разные виды деятельности и реч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вые ситуации для развития диалогической речи;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 у детей умения самостоятельно строить игр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вые и деловые диалоги; пересказывать литературные произведения по ролям, по частям, правильно передавая идею и содержание, пользоваться прямой и косвенной речью; с помощью педагога определять и воспрои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водить логику описательного рассказа; в описательных рассказах о предметах, объектах и явлениях природы использовать прилагательные и наречия; сочинять сюжетные рассказы по картине, из личного опыта; с помощью педагога строить свой рассказ в соответствии с логикой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вествования; в повествовании отражать типичные особенности жанра сказки или рассказа;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3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 у детей речевое творчество, формирует интерес к самостоятельному сочинению, созданию разнообразных видов творч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ских рассказов: придумывание продолжения и окончания к рассказу, рассказы по аналогии, рассказы по плану педагога, по модели. Педагог закрепляет у детей умение внимательно выслушивать рассказы сверс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ников, замечать речевые ошибки и доброжелательно исправлять их; 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пользовать элементы речи - доказательства при отгадывании загадок, в процессе совместных игр, в повседневном общении, помогает детям осваивать умения находить в текстах литературных произведений сра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нения, эпитеты; использовать их при сочинении загадок, сказок, расск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зов.</w:t>
            </w:r>
          </w:p>
          <w:p w:rsidR="00C244E1" w:rsidRPr="00820411" w:rsidRDefault="00C244E1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5) Подготовка детей к обучению грамоте:</w:t>
            </w:r>
          </w:p>
          <w:p w:rsidR="00C244E1" w:rsidRPr="00820411" w:rsidRDefault="00C244E1" w:rsidP="00211953">
            <w:pPr>
              <w:pStyle w:val="a9"/>
              <w:numPr>
                <w:ilvl w:val="0"/>
                <w:numId w:val="4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помогает детям осваивать представления о существовании разных языков, термины "слово", "звук", "буква", "предложение", "гла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ный звук" и "согласный звук", проводить звуковой анализ слова, делить на слоги двух-, трехслоговые слова; осуществлять звуковой анализ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стых трехзвуковых слов: интонационно выделять звуки в слове, разл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чать гласные и согласные звуки, определять твердость и мягкость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гласных, составлять схемы звукового состава слова; составлять предл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жения по живой модели; определять количество и последовательность слов в предложении. Педагог развивает мелкую моторику кистей рук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тей с помощью раскрашивания, штриховки, мелких мозаик.</w:t>
            </w:r>
          </w:p>
          <w:p w:rsidR="00CC0C47" w:rsidRPr="00820411" w:rsidRDefault="00CC0C47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20411" w:rsidRPr="00820411" w:rsidTr="00D10769">
        <w:trPr>
          <w:trHeight w:val="533"/>
        </w:trPr>
        <w:tc>
          <w:tcPr>
            <w:tcW w:w="15026" w:type="dxa"/>
            <w:gridSpan w:val="2"/>
            <w:shd w:val="clear" w:color="auto" w:fill="FFFFFF" w:themeFill="background1"/>
            <w:vAlign w:val="center"/>
          </w:tcPr>
          <w:p w:rsidR="00D10769" w:rsidRPr="00820411" w:rsidRDefault="00D10769" w:rsidP="00211953">
            <w:pPr>
              <w:shd w:val="clear" w:color="auto" w:fill="FFFFFF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От 6 лет до 7 лет</w:t>
            </w:r>
          </w:p>
        </w:tc>
      </w:tr>
      <w:tr w:rsidR="00820411" w:rsidRPr="00820411" w:rsidTr="00D10769">
        <w:tc>
          <w:tcPr>
            <w:tcW w:w="7230" w:type="dxa"/>
            <w:shd w:val="clear" w:color="auto" w:fill="FFFFFF" w:themeFill="background1"/>
          </w:tcPr>
          <w:p w:rsidR="00D10769" w:rsidRPr="00820411" w:rsidRDefault="00D10769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1) Формирование словаря:</w:t>
            </w:r>
          </w:p>
          <w:p w:rsidR="00D10769" w:rsidRPr="00820411" w:rsidRDefault="00D10769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обогащение словаря: расширять запас слов, обозначающих назв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 предметов, действий, признаков. Закреплять у детей умения использовать в речи синонимы, существительные с обобщающими значениями. Вводить в словарь детей антонимы, многозначные слова;</w:t>
            </w:r>
          </w:p>
          <w:p w:rsidR="00D10769" w:rsidRPr="00820411" w:rsidRDefault="00D10769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активизация словаря: совершенствовать умение использовать 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ные части речи точно по смыслу.</w:t>
            </w:r>
          </w:p>
          <w:p w:rsidR="00D10769" w:rsidRPr="00820411" w:rsidRDefault="00D10769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2) Звуковая культура речи:</w:t>
            </w:r>
          </w:p>
          <w:p w:rsidR="00D10769" w:rsidRPr="00820411" w:rsidRDefault="00D10769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совершенствовать умение различать на слух и в произношении все звуки родного языка. Отрабатывать дикцию: внятно и отчетливо произносить слова и словосочетания с естественной интонацией. Совершенствовать фонематический слух: называть слова с опред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ленным звуком, находить слова с этим звуком в предложении, определять место звука в слове (в начале, в середине, в конце). 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вивать интонационную сторону речи (мелодика, ритм, тембр, сила голоса, темп).</w:t>
            </w:r>
          </w:p>
          <w:p w:rsidR="00D10769" w:rsidRPr="00820411" w:rsidRDefault="00D10769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3) Грамматический строй речи:</w:t>
            </w:r>
          </w:p>
          <w:p w:rsidR="00D10769" w:rsidRPr="00820411" w:rsidRDefault="00D10769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закреплять умение согласовывать существительные с числител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ными, существительные с прилагательными, образовывать по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разцу существительные с суффиксами, глаголы с приставками, сравнительную и превосходную степени имен прилагательных.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вершенствовать умение детей образовывать однокоренные слова, использовать в речи сложные предложения разных видов.</w:t>
            </w:r>
          </w:p>
          <w:p w:rsidR="00D10769" w:rsidRPr="00820411" w:rsidRDefault="00D10769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4) Связная речь:</w:t>
            </w:r>
          </w:p>
          <w:p w:rsidR="00D10769" w:rsidRPr="00820411" w:rsidRDefault="00D10769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совершенствовать диалогическую и монологическую формы речи. Закреплять умение отвечать на вопросы и задавать их, воспитывать культуру речевого общения. Продолжать развивать коммуникати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но-речевые умения. Продолжать учить детей самостоятельно, выр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зительно, последовательно, без повторов передавать содержание литературного текста, использовать в пересказе выразительные средства, характерные для произведения. Совершенствовать ум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 составлять рассказы о предмете, по картине, по серии сюже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ных картинок. Продолжать учить детей составлять небольшие 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сказы из личного опыта, творческие рассказы без наглядного мат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риала. Закреплять умение составлять рассказы и небольшие сказки. Формировать умения строить разные типы высказывания (опис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ние, повествование, рассуждение), соблюдая их структуру и 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пользуя разнообразные типы связей между предложениями и ме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 частями высказывания.</w:t>
            </w:r>
          </w:p>
          <w:p w:rsidR="00D10769" w:rsidRPr="00820411" w:rsidRDefault="00D10769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5) Подготовка детей к обучению грамоте:</w:t>
            </w:r>
          </w:p>
          <w:p w:rsidR="00D10769" w:rsidRPr="00820411" w:rsidRDefault="00D10769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упражнять в составлении предложений из 2-4 слов, членении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стых предложений на слова с указанием их последовательности. Формировать у детей умение делить слова на слоги, составлять слова из слогов, делить на слоги трехсложные слова с открытыми слогами; знакомить детей с буквами; читать слоги, слова, простые предложения из 2-3 слов.</w:t>
            </w:r>
          </w:p>
          <w:p w:rsidR="00D10769" w:rsidRPr="00820411" w:rsidRDefault="00D10769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6) Интерес к художественной литературе:</w:t>
            </w:r>
          </w:p>
          <w:p w:rsidR="00D10769" w:rsidRPr="00820411" w:rsidRDefault="00D10769" w:rsidP="00211953">
            <w:pPr>
              <w:pStyle w:val="a9"/>
              <w:numPr>
                <w:ilvl w:val="0"/>
                <w:numId w:val="4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отношение детей к книге как эстетическому объекту, поддерживать положительные эмоциональные проявления детей (радость, удовольствие при слушании произведений);</w:t>
            </w:r>
          </w:p>
          <w:p w:rsidR="00D10769" w:rsidRPr="00820411" w:rsidRDefault="00D10769" w:rsidP="00211953">
            <w:pPr>
              <w:pStyle w:val="a9"/>
              <w:numPr>
                <w:ilvl w:val="0"/>
                <w:numId w:val="4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интерес к изданиям познавательного и энциклоп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дического характера; знакомить с разнообразными по жанру и 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матике художественными произведениями;</w:t>
            </w:r>
          </w:p>
          <w:p w:rsidR="00D10769" w:rsidRPr="00820411" w:rsidRDefault="00D10769" w:rsidP="00211953">
            <w:pPr>
              <w:pStyle w:val="a9"/>
              <w:numPr>
                <w:ilvl w:val="0"/>
                <w:numId w:val="4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положительное эмоциональное отношение к "чтению с продолжением" (сказка-повесть, цикл рассказов со сквозным персонажем);</w:t>
            </w:r>
          </w:p>
          <w:p w:rsidR="00D10769" w:rsidRPr="00820411" w:rsidRDefault="00D10769" w:rsidP="00211953">
            <w:pPr>
              <w:pStyle w:val="a9"/>
              <w:numPr>
                <w:ilvl w:val="0"/>
                <w:numId w:val="4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представления о жанровых, композиционных и языковых особенностях жанров литературы: литературная сказка, рассказ, стихотворение, басня, пословица, небылица, былина;</w:t>
            </w:r>
          </w:p>
          <w:p w:rsidR="00D10769" w:rsidRPr="00820411" w:rsidRDefault="00D10769" w:rsidP="00211953">
            <w:pPr>
              <w:pStyle w:val="a9"/>
              <w:numPr>
                <w:ilvl w:val="0"/>
                <w:numId w:val="4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углублять восприятие содержания и формы произведений (оценка характера персонажа с опорой на его портрет, поступки, мотивы поведения и другие средства раскрытия образа; развитие поэтического слуха);</w:t>
            </w:r>
          </w:p>
          <w:p w:rsidR="00D10769" w:rsidRPr="00820411" w:rsidRDefault="00D10769" w:rsidP="00211953">
            <w:pPr>
              <w:pStyle w:val="a9"/>
              <w:numPr>
                <w:ilvl w:val="0"/>
                <w:numId w:val="4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поддерживать избирательные интересы детей к произвед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ниям определенного жанра и тематики;</w:t>
            </w:r>
          </w:p>
          <w:p w:rsidR="00CC0C47" w:rsidRPr="00820411" w:rsidRDefault="00D10769" w:rsidP="00211953">
            <w:pPr>
              <w:pStyle w:val="a9"/>
              <w:numPr>
                <w:ilvl w:val="0"/>
                <w:numId w:val="4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образность речи и словесное творчество (соста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ление сравнений, метафор, описательных и метафорических заг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док, сочинение текстов сказочного и реалистического характера, создание рифмованных строк).</w:t>
            </w:r>
          </w:p>
        </w:tc>
        <w:tc>
          <w:tcPr>
            <w:tcW w:w="7796" w:type="dxa"/>
            <w:shd w:val="clear" w:color="auto" w:fill="FFFFFF" w:themeFill="background1"/>
          </w:tcPr>
          <w:p w:rsidR="00D10769" w:rsidRPr="00820411" w:rsidRDefault="00D10769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1) Формирование словаря:</w:t>
            </w:r>
          </w:p>
          <w:p w:rsidR="00D10769" w:rsidRPr="00820411" w:rsidRDefault="00D10769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 у детей умения подбирать точные слова для выраж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 мысли; выполнять операцию классификации - деления освоенных понятий на группы на основе выявленных признаков, использовать в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 средства языковой выразительности: антонимы, синонимы, мног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значные слова, метафоры, олицетворения.</w:t>
            </w:r>
          </w:p>
          <w:p w:rsidR="00D10769" w:rsidRPr="00820411" w:rsidRDefault="00D10769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2) Звуковая культура речи:</w:t>
            </w:r>
          </w:p>
          <w:p w:rsidR="00D10769" w:rsidRPr="00820411" w:rsidRDefault="00D10769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способствует автоматизации и дифференциации сложных для произношения звуков в речи; проводит работу по исправлению име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щихся нарушений в звукопроизношении.</w:t>
            </w:r>
          </w:p>
          <w:p w:rsidR="00D10769" w:rsidRPr="00820411" w:rsidRDefault="00D10769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3) Грамматический строй речи:</w:t>
            </w:r>
          </w:p>
          <w:p w:rsidR="00D10769" w:rsidRPr="00820411" w:rsidRDefault="00D10769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 у детей умения образовывать сложные слова посре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ством слияния основ, самостоятельно использовать в речи разные типы предложений в соответствии с содержанием высказывания, с помощью игр и упражнений закрепляет умения согласовывать существительные с числительными, существительные с прилагательными, образовывать по образцу существительные с суффиксами, глаголы с приставками, сра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нительную и превосходную степени имен прилагательных.</w:t>
            </w:r>
          </w:p>
          <w:p w:rsidR="00D10769" w:rsidRPr="00820411" w:rsidRDefault="00D10769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4) Связная речь:</w:t>
            </w:r>
          </w:p>
          <w:p w:rsidR="00D10769" w:rsidRPr="00820411" w:rsidRDefault="00D10769" w:rsidP="00211953">
            <w:pPr>
              <w:pStyle w:val="a9"/>
              <w:numPr>
                <w:ilvl w:val="0"/>
                <w:numId w:val="4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подводит детей к осознанному выбору этикетной формы в зависимости от ситуации общения, возраста собеседника, цели взаим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действия, формирует умение использовать средства языковой выраз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тельности при сочинении загадок, сказок, стихотворений, помогает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тям осваивать умения коллективного речевого взаимодействия при 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полнении поручений и игровых заданий, употреблять вариативные эт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кетные формулы эмоционального взаимодействия с людьми, правила этикета в новых ситуациях. Например, формирует умение представить своего друга родителям (законным представителям), сверстникам. Пед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гог использует речевые ситуации и совместную деятельность для фо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мирования коммуникативно-речевых умений у детей, закрепляет у детей умение пересказывать литературные произведения по ролям, близко к тексту, от лица литературного героя, передавая идею и содержание, 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разительно воспроизводя диалоги действующих лиц, подводит к пон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манию и запоминанию авторских средств выразительности, использов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нию их при пересказе, в собственной речи, умению замечать их в расск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зах сверстников;</w:t>
            </w:r>
          </w:p>
          <w:p w:rsidR="00D10769" w:rsidRPr="00820411" w:rsidRDefault="00D10769" w:rsidP="00211953">
            <w:pPr>
              <w:pStyle w:val="a9"/>
              <w:numPr>
                <w:ilvl w:val="0"/>
                <w:numId w:val="4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описательных рассказах педагог формирует у детей умения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редавать эмоциональное отношение к образам, используя средства яз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ковой выразительности: метафоры, сравнения, эпитеты, гиперболы, ол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цетворения; самостоятельно определять логику описательного рассказа; использовать разнообразные средства выразительности; формирует ум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 составлять повествовательные рассказы по картине, из личного и коллективного опыта, по набору игрушек, закрепляет у детей умение строить свой рассказ, соблюдая структуру повествования, составлять рассказы-контаминации (сочетание описания и повествования; описания и рассуждения);</w:t>
            </w:r>
          </w:p>
          <w:p w:rsidR="00D10769" w:rsidRPr="00820411" w:rsidRDefault="00D10769" w:rsidP="00211953">
            <w:pPr>
              <w:pStyle w:val="a9"/>
              <w:numPr>
                <w:ilvl w:val="0"/>
                <w:numId w:val="4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 у детей способность самостоятельно использ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вать в процессе общения со взрослыми и сверстниками объяснительную речь, речь-доказательство, речевое планирование, помогает детям осва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вать умения самостоятельно сочинять разнообразные виды творческих рассказов. В творческих рассказах закрепляет умение использовать ли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ный и литературный опыт в зависимости от индивидуальных интересов и способностей; развивает у детей умение внимательно выслушивать 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сказы сверстников, помогать им в случае затруднений, замечать речевые и логические ошибки, доброжелательно и конструктивно исправлять их.</w:t>
            </w:r>
          </w:p>
          <w:p w:rsidR="00D10769" w:rsidRPr="00820411" w:rsidRDefault="00D10769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5) Подготовка детей к обучению грамоте:</w:t>
            </w:r>
          </w:p>
          <w:p w:rsidR="00D10769" w:rsidRPr="00820411" w:rsidRDefault="00D10769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продолжает формировать у детей интерес к языку, осознанное отношение к языковым явлениям, помогает освоить звуковой анализ 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тырехзвуковых и пятизвуковых слов; закрепляет умение интонационно выделять звуки в слове, определять их последовательность, давать им характеристику, составлять схемы слова, выделять ударный гласный звука в слове; определять количество и последовательность слов в пре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ложении; составлять предложения с заданным количеством слов; орие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тироваться на листе, выполнять графические диктанты; штриховку в разных направлениях, обводку; знать названия букв, читать слоги.</w:t>
            </w:r>
          </w:p>
          <w:p w:rsidR="00CC0C47" w:rsidRPr="00820411" w:rsidRDefault="00CC0C47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20411" w:rsidRPr="00820411" w:rsidTr="00D10769">
        <w:tc>
          <w:tcPr>
            <w:tcW w:w="15026" w:type="dxa"/>
            <w:gridSpan w:val="2"/>
            <w:shd w:val="clear" w:color="auto" w:fill="FFFFFF" w:themeFill="background1"/>
          </w:tcPr>
          <w:p w:rsidR="00D10769" w:rsidRPr="00820411" w:rsidRDefault="00D10769" w:rsidP="00211953">
            <w:pPr>
              <w:shd w:val="clear" w:color="auto" w:fill="FFFFFF"/>
              <w:ind w:right="-2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Совокупные задачи воспитания в рамках образовательной области «Речевое развитие»</w:t>
            </w:r>
          </w:p>
        </w:tc>
      </w:tr>
      <w:tr w:rsidR="00820411" w:rsidRPr="00820411" w:rsidTr="00D10769">
        <w:trPr>
          <w:trHeight w:val="1336"/>
        </w:trPr>
        <w:tc>
          <w:tcPr>
            <w:tcW w:w="15026" w:type="dxa"/>
            <w:gridSpan w:val="2"/>
            <w:shd w:val="clear" w:color="auto" w:fill="FFFFFF" w:themeFill="background1"/>
          </w:tcPr>
          <w:p w:rsidR="00D10769" w:rsidRPr="00820411" w:rsidRDefault="00D10769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Решение совокупных задач воспитания в рамках образовательной области "Речевое развитие" направлено на приобщение детей к ценностям "Культура" и "Красота", что предполагает:</w:t>
            </w:r>
          </w:p>
          <w:p w:rsidR="00D10769" w:rsidRPr="00820411" w:rsidRDefault="00D10769" w:rsidP="00211953">
            <w:pPr>
              <w:pStyle w:val="a9"/>
              <w:numPr>
                <w:ilvl w:val="0"/>
                <w:numId w:val="42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владение формами речевого этикета, отражающими принятые в обществе правила и нормы культурного поведения;</w:t>
            </w:r>
          </w:p>
          <w:p w:rsidR="00D10769" w:rsidRPr="00820411" w:rsidRDefault="00D10769" w:rsidP="00211953">
            <w:pPr>
              <w:pStyle w:val="a9"/>
              <w:numPr>
                <w:ilvl w:val="0"/>
                <w:numId w:val="42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      </w:r>
          </w:p>
        </w:tc>
      </w:tr>
    </w:tbl>
    <w:p w:rsidR="00637D56" w:rsidRPr="00820411" w:rsidRDefault="00637D56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42090C" w:rsidRPr="00820411" w:rsidRDefault="0042090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5664C" w:rsidRPr="00820411" w:rsidRDefault="006D59CE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2.</w:t>
      </w:r>
      <w:r w:rsidR="00A73D07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1.4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  <w:r w:rsidR="00A73D07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D5664C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Художественно-эстетиче</w:t>
      </w:r>
      <w:r w:rsidR="00D10769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ское развитие</w:t>
      </w:r>
    </w:p>
    <w:p w:rsidR="00A73D07" w:rsidRPr="00820411" w:rsidRDefault="00A73D07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tbl>
      <w:tblPr>
        <w:tblStyle w:val="af0"/>
        <w:tblW w:w="15026" w:type="dxa"/>
        <w:tblInd w:w="108" w:type="dxa"/>
        <w:tblLook w:val="04A0" w:firstRow="1" w:lastRow="0" w:firstColumn="1" w:lastColumn="0" w:noHBand="0" w:noVBand="1"/>
      </w:tblPr>
      <w:tblGrid>
        <w:gridCol w:w="6096"/>
        <w:gridCol w:w="8930"/>
      </w:tblGrid>
      <w:tr w:rsidR="00820411" w:rsidRPr="00820411" w:rsidTr="00A73D07">
        <w:tc>
          <w:tcPr>
            <w:tcW w:w="6096" w:type="dxa"/>
            <w:vAlign w:val="center"/>
          </w:tcPr>
          <w:p w:rsidR="00A73D07" w:rsidRPr="00820411" w:rsidRDefault="00A73D07" w:rsidP="00211953">
            <w:pPr>
              <w:ind w:right="-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Основные задачи образовательной</w:t>
            </w:r>
          </w:p>
          <w:p w:rsidR="00A73D07" w:rsidRPr="00820411" w:rsidRDefault="00A73D07" w:rsidP="00211953">
            <w:pPr>
              <w:ind w:right="-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 деятельности</w:t>
            </w:r>
          </w:p>
        </w:tc>
        <w:tc>
          <w:tcPr>
            <w:tcW w:w="8930" w:type="dxa"/>
            <w:vAlign w:val="center"/>
          </w:tcPr>
          <w:p w:rsidR="00A73D07" w:rsidRPr="00820411" w:rsidRDefault="00A73D07" w:rsidP="00211953">
            <w:pPr>
              <w:ind w:right="-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Содержание образовательной деятельности</w:t>
            </w:r>
          </w:p>
        </w:tc>
      </w:tr>
      <w:tr w:rsidR="00820411" w:rsidRPr="00820411" w:rsidTr="002C39A2">
        <w:trPr>
          <w:trHeight w:val="599"/>
        </w:trPr>
        <w:tc>
          <w:tcPr>
            <w:tcW w:w="15026" w:type="dxa"/>
            <w:gridSpan w:val="2"/>
            <w:shd w:val="clear" w:color="auto" w:fill="E7E6E6" w:themeFill="background2"/>
            <w:vAlign w:val="center"/>
          </w:tcPr>
          <w:p w:rsidR="00A73D07" w:rsidRPr="00820411" w:rsidRDefault="00A73D07" w:rsidP="00211953">
            <w:pPr>
              <w:ind w:right="-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ОБЯЗАТЕЛЬНАЯ ЧАСТЬ</w:t>
            </w:r>
          </w:p>
        </w:tc>
      </w:tr>
      <w:tr w:rsidR="00820411" w:rsidRPr="00820411" w:rsidTr="002C39A2">
        <w:trPr>
          <w:trHeight w:val="537"/>
        </w:trPr>
        <w:tc>
          <w:tcPr>
            <w:tcW w:w="15026" w:type="dxa"/>
            <w:gridSpan w:val="2"/>
            <w:shd w:val="clear" w:color="auto" w:fill="FFFFFF" w:themeFill="background1"/>
            <w:vAlign w:val="center"/>
          </w:tcPr>
          <w:p w:rsidR="00A73D07" w:rsidRPr="00820411" w:rsidRDefault="00A73D07" w:rsidP="00211953">
            <w:pPr>
              <w:shd w:val="clear" w:color="auto" w:fill="FFFFFF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 1 года до 2 лет</w:t>
            </w:r>
          </w:p>
        </w:tc>
      </w:tr>
      <w:tr w:rsidR="00820411" w:rsidRPr="00820411" w:rsidTr="00A73D07">
        <w:tc>
          <w:tcPr>
            <w:tcW w:w="6096" w:type="dxa"/>
            <w:shd w:val="clear" w:color="auto" w:fill="FFFFFF" w:themeFill="background1"/>
          </w:tcPr>
          <w:p w:rsidR="00A73D07" w:rsidRPr="00820411" w:rsidRDefault="00A73D07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1) от 1 года до 1 года 6 месяцев:</w:t>
            </w:r>
          </w:p>
          <w:p w:rsidR="00A73D07" w:rsidRPr="00820411" w:rsidRDefault="00A73D07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у детей эмоциональный отклик на музыку (жестом, мимикой, подпеванием, движениями), желание слушать музыкальные произведения;</w:t>
            </w:r>
          </w:p>
          <w:p w:rsidR="00A73D07" w:rsidRPr="00820411" w:rsidRDefault="00A73D07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создавать у детей радостное настроение при пении, дв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жениях и игровых действиях под музыку;</w:t>
            </w:r>
          </w:p>
          <w:p w:rsidR="00A73D07" w:rsidRPr="00820411" w:rsidRDefault="00A73D07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2) от 1 года 6 месяцев до 2 лет:</w:t>
            </w:r>
          </w:p>
          <w:p w:rsidR="00A73D07" w:rsidRPr="00820411" w:rsidRDefault="00A73D07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у детей способность слушать художественный текст и активно (эмоционально) реагировать на его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держание;</w:t>
            </w:r>
          </w:p>
          <w:p w:rsidR="00A73D07" w:rsidRPr="00820411" w:rsidRDefault="00A73D07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обеспечивать возможности наблюдать за процессом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сования, лепки взрослого, вызывать к ним интерес;</w:t>
            </w:r>
          </w:p>
          <w:p w:rsidR="00A73D07" w:rsidRPr="00820411" w:rsidRDefault="00A73D07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поощрять у детей желание рисовать красками, каранд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шами, фломастерами, предоставляя возможность ри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мично заполнять лист бумаги яркими пятнами, мазками, линиями;</w:t>
            </w:r>
          </w:p>
          <w:p w:rsidR="00A73D07" w:rsidRPr="00820411" w:rsidRDefault="00A73D07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у детей умение прислушиваться к словам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сен и воспроизводить звукоподражания и простейшие интонации;</w:t>
            </w:r>
          </w:p>
          <w:p w:rsidR="00A73D07" w:rsidRPr="00820411" w:rsidRDefault="00A73D07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у детей умение выполнять под музыку игр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вые и плясовые движения, соответствующие словам песни и характеру музыки.</w:t>
            </w:r>
          </w:p>
        </w:tc>
        <w:tc>
          <w:tcPr>
            <w:tcW w:w="8930" w:type="dxa"/>
            <w:shd w:val="clear" w:color="auto" w:fill="FFFFFF" w:themeFill="background1"/>
          </w:tcPr>
          <w:p w:rsidR="00A73D07" w:rsidRPr="00820411" w:rsidRDefault="00A73D07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1) От 1 года до 1 года 6 месяцев - педагог приобщает детей к восприятию веселой и спокойной музыки. Формирует умение различать на слух звучание разных по тем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 музыкальных инструментов (барабан, флейта или дудочка). Педагог содействует пониманию детьми содержания понравившейся песенки, помогает подпевать (как могут, умеют). Формирует у детей умение заканчивать петь вместе со взрослым. Педагог развивает у детей умение ходить под музыку, выполнять простейшие пл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совые движения (пружинка, притопывание ногой, переступание с ноги на ногу, прихлопывание в ладоши, помахивание погремушкой, платочком; кружение, вр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щение руками - "фонарики"). В процессе игровых действий педагог развивает у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тей интерес и желание передавать движения, связанные с образом (птичка, мишка, зайка).</w:t>
            </w:r>
          </w:p>
          <w:p w:rsidR="00A73D07" w:rsidRPr="00820411" w:rsidRDefault="00A73D07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2) От 1 года 6 месяцев до 2 лет - педагог формирует у детей эмоциональное воспр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ятие знакомого музыкального произведения, желание дослушать его до конца. Формирует у детей умение различать тембровое звучание музыкальных инструме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тов (дудочка, барабан, гармошка, флейта), показывать инструмент (один из двух или трех), на котором взрослый исполнял мелодию.</w:t>
            </w:r>
          </w:p>
          <w:p w:rsidR="00A73D07" w:rsidRPr="00820411" w:rsidRDefault="00A73D07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поощряет самостоятельную активность у детей (звукоподражание, подп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вание слов, фраз, несложных попевок и песенок). Продолжает развивать умение у детей двигаться под музыку в соответствии с её характером, выполнять движения самостоятельно. Педагог развивает умение у детей вслушиваться в музыку и с 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менением характера её звучания изменять движения (переходить с ходьбы на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топывание, кружение). Формирует у детей умение чувствовать характер музыки и передавать его игровыми действиями (мишка идет, зайка прыгает, птичка клюет).</w:t>
            </w:r>
          </w:p>
          <w:p w:rsidR="00A73D07" w:rsidRPr="00820411" w:rsidRDefault="00A73D07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поощряет экспериментирование детей с красками, глиной, пластилином. Педагог формирует у детей умение рисовать на больших цветных листах бумаги, обращая внимание на красоту цветовых пятен. Процесс рисования, лепки носит 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рактер совместных действий.</w:t>
            </w:r>
          </w:p>
        </w:tc>
      </w:tr>
      <w:tr w:rsidR="00820411" w:rsidRPr="00820411" w:rsidTr="002C39A2">
        <w:trPr>
          <w:trHeight w:val="641"/>
        </w:trPr>
        <w:tc>
          <w:tcPr>
            <w:tcW w:w="15026" w:type="dxa"/>
            <w:gridSpan w:val="2"/>
            <w:shd w:val="clear" w:color="auto" w:fill="FFFFFF" w:themeFill="background1"/>
            <w:vAlign w:val="center"/>
          </w:tcPr>
          <w:p w:rsidR="002C39A2" w:rsidRPr="00820411" w:rsidRDefault="002C39A2" w:rsidP="00211953">
            <w:pPr>
              <w:shd w:val="clear" w:color="auto" w:fill="FFFFFF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От 2 лет до 3 лет</w:t>
            </w:r>
          </w:p>
        </w:tc>
      </w:tr>
      <w:tr w:rsidR="00820411" w:rsidRPr="00820411" w:rsidTr="00A73D07">
        <w:tc>
          <w:tcPr>
            <w:tcW w:w="6096" w:type="dxa"/>
            <w:shd w:val="clear" w:color="auto" w:fill="FFFFFF" w:themeFill="background1"/>
          </w:tcPr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приобщение к искусству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3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у детей художественное восприятие (смотреть, слушать и испытывать радость) в процессе ознакомления с произведениями музыкального, изобр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зительного искусства, природой;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3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интерес, внимание, любознательность, стремл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 к эмоциональному отклику детей на отдельные эст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тические свойства и качества предметов и явлений окружающей действительности;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3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отзывчивость на доступное понимание произведений искусства, интерес к музыке (в процессе прослушивания классической и народной музыки), изобразительному искусству (в процессе рассматрив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 и восприятия красоты иллюстраций, рисунков, изд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лии декоративно-прикладного искусства);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3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познакомить детей с народными игрушками (дымковской, богородской, матрешкой и другими);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3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поддерживать интерес к малым формам фолькл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 (пестушки, заклички, прибаутки);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3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поддерживать стремление детей выражать свои чувства и впечатления на основе эмоционально соде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жательного восприятия доступных для понимания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изведений искусства или наблюдений за природными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явлениями;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2) изобразительная деятельность: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воспитывать интерес к изобразительной деятел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ности (рисованию, лепке) совместно со взрослым и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мостоятельно;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положительные эмоции на предлож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 нарисовать, слепить;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научить правильно держать карандаш, кисть;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сенсорные основы изобразительной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ятельности: восприятие предмета разной формы, цвета (начиная с контрастных цветов);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включать движение рук по предмету при знако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стве с его формой;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познакомить со свойствами глины, пластилина, пластической массы;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эмоциональный отклик детей на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дельные эстетические свойства и качества предметов в процессе рассматривания игрушек, природных объектов, предметов быта, произведений искусства;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3) конструктивная деятельность: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знакомить детей с деталями (кубик, кирпичик, трехгранная призма, пластина, цилиндр), с вариантами расположения строительных форм на плоскости;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интерес к конструктивной деятельн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сти, поддерживать желание детей строить самостоятел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но;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4) музыкальная деятельность: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6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воспитывать интерес к музыке, желание слушать музыку, подпевать, выполнять простейшие танцевал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ные движения;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6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приобщать к восприятию музыки, соблюдая пе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воначальные правила: не мешать соседу вслушиваться в музыкальное произведение и эмоционально на него ре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гировать;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5) театрализованная деятельность: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93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пробуждать интерес к театрализованной игре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тем первого опыта общения с персонажем (кукла Катя показывает концерт), расширения контактов со взро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лым (бабушка приглашает на деревенский двор);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93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побуждать детей отзываться на игры-действия со звуками (живой и неживой природы), подражать движ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ниям животных и птиц под музыку, под звучащее слово (в произведениях малых фольклорных форм);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93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способствовать проявлению самостоятельности, активности в игре с персонажами-игрушками;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93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умение следить за действиями заво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ных игрушек, сказочных героев, адекватно реагировать на них;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93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способствовать формированию навыка перев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площения в образы сказочных героев;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93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создавать условия для систематического воспри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тия театрализованных выступлений педагогического 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атра (взрослых).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6) культурно-досуговая деятельность: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9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создавать эмоционально-положительный климат в группе и ДОУ, обеспечение у детей чувства комфор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ности, уюта и защищенности; формировать умение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мостоятельной работы детей с художественными мат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риалами;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9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привлекать детей к посильному участию в играх, театрализованных представлениях, забавах, развлечен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ях и праздниках;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9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умение следить за действиями игрушек, сказочных героев, адекватно реагировать на них;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9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навык перевоплощения детей в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разы сказочных героев.</w:t>
            </w:r>
          </w:p>
          <w:p w:rsidR="00A73D07" w:rsidRPr="00820411" w:rsidRDefault="00A73D07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930" w:type="dxa"/>
            <w:shd w:val="clear" w:color="auto" w:fill="FFFFFF" w:themeFill="background1"/>
          </w:tcPr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1.Приобщение к искусству.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 у детей художественное восприятие; воспитывает эмоционал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ную отзывчивость на доступные пониманию детей произведения изобразительного искусства. Знакомит с народными игрушками: дымковской, богородской, матре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кой, ванькой-встанькой и другими, соответствующими возрасту детей. Педагог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ращает внимание детей на характер игрушек (веселая, забавная и так далее), их форму, цветовое оформление. Педагог воспитывает интерес к природе и отражению представлений (впечатлений) в доступной изобразительной и музыкальной деятел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ности.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 Изобразительная деятельность.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1) Рисование: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7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продолжает развивать у детей художественное восприятие; спосо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ствует обогащению их сенсорного опыта путем выделения формы предметов, обв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дения их по контуру поочередно то одной, то другой рукой; побуждает, поощряет и подводит детей к изображению знакомых предметов, предоставляя им свободу 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бора;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7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обращает внимание детей на то, что карандаш (кисть, фломастер) оставляет след на бумаге, если провести по ней отточенным концом карандаша (фломастером, ворсом кисти); учит следить за движением карандаша по бумаге;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7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привлекает внимание детей к изображенным ими на бумаге разноо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разным линиям, конфигурациям; побуждает задумываться над тем, что они нарис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вали, на что это похоже; вызывать чувство радости от штрихов и линий, которые дети нарисовали сами; педагог побуждает детей к дополнению нарисованного изо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ражения характерными деталями; к осознанному повторению ранее получившихся штрихов, линий, пятен, форм;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7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 у детей эстетическое восприятие окружающих предметов; учит детей различать цвета карандашей, фломастеров, правильно называть их;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совать разные линии (длинные, короткие, вертикальные, горизонтальные, накло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ные), пересекать их, уподобляя предметам: ленточкам, платочкам, дорожкам,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чейкам, сосулькам, заборчику и другим; подводит детей к рисованию предметов округлой формы;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7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 рисовании педагог формирует у ребёнка правильную позу (сидеть св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бодно, не наклоняться низко над листом бумаги), свободная рука поддерживает лист бумаги, на котором рисует малыш; педагог учит держать карандаш и кисть свободно: карандаш - тремя пальцами выше отточенного конца, кисть - чуть выше железного наконечника; набирать краску на кисть, макая её всем ворсом в баночку, снимать лишнюю краску, прикасаясь ворсом к краю баночки.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2) Лепка: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поощряет у детей интерес к лепке; знакомит с пластическими мат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риалами: глиной, пластилином, пластической массой (отдавая предпочтение глине); учит аккуратно пользоваться материалами; педагог учит детей отламывать комочки глины от большого куска; лепить палочки и колбаски, раскатывая комочек между ладонями прямыми движениями; соединять концы палочки, плотно прижимая их друг к другу (колечко, бараночка, колесо и так далее); педагог учит раскатывать 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мочек глины круговыми движениями ладоней для изображения предметов круглой формы (шарик, яблоко, ягода и другие), сплющивать комочек между ладонями (л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пешки, печенье, пряники); делать пальцами углубление в середине сплющенного комочка (миска, блюдце). Педагог учит соединять две вылепленные формы в один предмет: палочка и шарик (погремушка или грибок), два шарика (неваляшка) и тому подобное. Педагог приучает детей класть глину и вылепленные предметы на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щечку или специальную заранее подготовленную клеенку.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3. Конструктивная деятельность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процессе игры с настольным и напольным строительным материалом педагог продолжает знакомить детей с деталями (кубик, кирпичик, трехгранная призма, пластина, цилиндр), с вариантами расположения строительных форм на плоскости. Педагог продолжает формировать умение у детей сооружать элементарные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стройки по образцу, поддерживает желание строить что-то самостоятельно; спосо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ствует пониманию пространственных соотношений. Педагог учит детей польз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ваться дополнительными сюжетными игрушками, соразмерными масштабам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строек (маленькие машинки для маленьких гаражей и тому подобное). По оконч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нии игры приучает убирать все на место. Знакомит детей с простейшими пластма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совыми конструкторами. Учит совместно с взрослым конструировать башенки,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мики, машины. В летнее время педагог развивает интерес у детей к строительным играм с использованием природного материала (песок, вода, желуди, камешки и 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 подобное).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4. Музыкальная деятельность.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1) Слушание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педагог учит детей внимательно слушать спокойные и бодрые песни, музыкальные пьесы разного характера, понимать, о чем (о ком) поется, и эмоци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нально реагировать на содержание; учит детей различать звуки по высоте (высокое и низкое звучание колокольчика, фортепьяно, металлофона).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2) Пение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педагог вызывает активность детей при подпевании и пении; развивает умение подпевать фразы в песне (совместно с педагогом); поощряет сольное пение.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3) Музыкально-ритмические движения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педагог развивает у детей эмоционал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ность и образность восприятия музыки через движения; продолжает формировать у детей способность воспринимать и воспроизводить движения, показываемые взро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лым (хлопать, притопывать ногой, полуприседать, совершать повороты кистей рук и так далее); учит детей начинать движение с началом музыки и заканчивать с её окончанием; передавать образы (птичка летает, зайка прыгает, мишка косолапый идет); педагог совершенствует умение ходить и бегать (на носках, тихо; высоко и низко поднимая ноги; прямым галопом), выполнять плясовые движения в кругу, врассыпную, менять движения с изменением характера музыки или содержания песни.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5. Театрализованная деятельность.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пробуждает интерес детей к театрализованной игре, создает условия для её проведения. Формирует умение следить за развитием действия в играх-драматизациях и кукольных спектаклях, созданных силами взрослых и старших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тей. Педагог учит детей имитировать характерные действия персонажей (птички летают, козленок скачет), передавать эмоциональное состояние человека (мимикой, позой, жестом, движением). Знакомит детей с приемами вождения настольных 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кол. Учит сопровождать движения простой песенкой. Педагог поощряет у детей 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лание действовать с элементами костюмов (шапочки, воротнички и так далее) и 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рибутами как внешними символами роли.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6. Культурно-досуговая деятельность.</w:t>
            </w:r>
          </w:p>
          <w:p w:rsidR="00A73D07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Педагог создает эмоционально-положительный климат в группе и ДОУ для обесп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чения у детей чувства комфортности, уюта и защищенности; формирует у детей умение самостоятельной работы детей с художественными материалами. Привлек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ет детей к посильному участию в играх с пением, театрализованных представлениях (кукольный театр; инсценирование русских народных сказок), забавах, развлечен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ях (тематических, спортивных) и праздниках. Развивает умение следить за действ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ями игрушек, сказочных героев, адекватно реагировать на них. Формирует навык перевоплощения детей в образы сказочных героев.</w:t>
            </w:r>
          </w:p>
        </w:tc>
      </w:tr>
      <w:tr w:rsidR="00820411" w:rsidRPr="00820411" w:rsidTr="004B5BD3">
        <w:trPr>
          <w:trHeight w:val="623"/>
        </w:trPr>
        <w:tc>
          <w:tcPr>
            <w:tcW w:w="15026" w:type="dxa"/>
            <w:gridSpan w:val="2"/>
            <w:shd w:val="clear" w:color="auto" w:fill="FFFFFF" w:themeFill="background1"/>
            <w:vAlign w:val="center"/>
          </w:tcPr>
          <w:p w:rsidR="002C39A2" w:rsidRPr="00820411" w:rsidRDefault="002C39A2" w:rsidP="00211953">
            <w:pPr>
              <w:shd w:val="clear" w:color="auto" w:fill="FFFFFF"/>
              <w:ind w:right="-2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От 3 лет до 4 лет</w:t>
            </w:r>
          </w:p>
        </w:tc>
      </w:tr>
      <w:tr w:rsidR="00820411" w:rsidRPr="00820411" w:rsidTr="00A73D07">
        <w:tc>
          <w:tcPr>
            <w:tcW w:w="6096" w:type="dxa"/>
            <w:shd w:val="clear" w:color="auto" w:fill="FFFFFF" w:themeFill="background1"/>
          </w:tcPr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1) приобщение к искусству: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продолжать развивать художественное воспри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тие, подводить детей к восприятию произведений иску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ства (разглядывать и чувствовать);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воспитывать интерес к искусству;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понимание красоты произведений искусства, потребность общения с искусством;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у детей эстетические чувства при во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приятии музыки, изобразительного, народного декор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тивно-прикладного искусства; содействовать возникн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вению положительного эмоционального отклика на кр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соту окружающего мира, выраженного в произведениях искусства;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патриотическое отношение и чу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ство сопричастности к природе родного края, к семье в процессе музыкальной, изобразительной, театрализ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ванной деятельности;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знакомить детей с элементарными средствами выразительности в разных видах искусства (музыке, изобразительном искусстве, театрализованной деятел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ности);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готовить детей к посещению кукольного театра, выставки детских работ и так далее;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приобщать детей к участию в концертах, праз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никах в семье и ДОУ: исполнение танца, песни, чтение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стихов;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2) изобразительная деятельность: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у детей интерес к занятиям изобр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зительной деятельностью;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у детей знания в области изобраз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тельной деятельности;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у детей эстетическое восприятие;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умение у детей видеть цельный 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дожественный образ в единстве изобразительно-выразительных средств колористической, композицио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ной и смысловой трактовки;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умение у детей в рисовании, лепке, аппликации изображать простые предметы и явления, передавая их образную выразительность;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находить связь между предметами и явлениями окружающего мира и их изображениями (в рисунке, лепке, аппликации);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положительный эмоциональный отклик детей на эстетические свойства и качества предметов, на эстетическую сторону явлений природы и окружающего мира; отображать свои представления и впечатления об окружающем мире доступными графическими и жив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писными средствами;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у детей способы зрительного и та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тильного обследования различных объектов для обог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щения и уточнения восприятия особенностей их формы, пропорций, цвета, фактуры;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вызывать у детей положительный эмоциональный отклик на красоту природы, произведения искусства (книжные иллюстрации, изделия народных промыслов, предметы быта и другое);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умение у детей создавать как инд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видуальные, так и коллективные композиции в рису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ках, лепке, аппликации;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знакомить детей с народной игрушкой (филим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новской, дымковской, семеновской, богородской) для обогащения зрительных впечатлений и показа условно-обобщенной трактовки художественных образов;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переводить детей от рисования-подражания к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мостоятельному творчеству;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3) конструктивная деятельность: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совершенствовать у детей конструктивные ум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умение у детей различать, называть и использовать основные строительные детали (кубики, кирпичики, пластины, цилиндры, трехгранные призмы); сооружать новые постройки, используя полученные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нее умения (накладывание, приставление, прикладыв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ние);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умение у детей использовать в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стройках детали разного цвета;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4) музыкальная деятельность: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у детей эмоциональную отзывчивость на музыку;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знакомить детей с тремя жанрами музыкальных произведений: песней, танцем, маршем;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у детей умение узнавать знакомые песни, пьесы; чувствовать характер музыки (веселый, бодрый, спокойный), эмоционально на нее реагировать; выражать свое настроение в движении под музыку;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учить детей петь простые народные песни, попе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ки, прибаутки, передавая их настроение и характер;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поддерживать детское экспериментирование с немузыкальными (шумовыми, природными) и муз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кальными звуками и исследования качеств музыкальн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 звука: высоты, длительности, динамики, тембра;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5) театрализованная деятельность: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воспитывать у детей устойчивый интерес детей к театрализованной игре, создавать условия для её пров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дения;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формировать положительные, доброжелательные, коллективные взаимоотношения;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умение следить за развитием 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ствия в играх-драматизациях и кукольных спектаклях, созданных силами взрослых и старших детей;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умение у детей имитировать хара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терные действия персонажей (птички летают, козленок скачет), передавать эмоциональное состояние человека (мимикой, позой, жестом, движением).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познакомить детей с различными видами театра (кукольным, настольным, пальчиковым, театром теней, театром на фланелеграфе);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знакомить детей с приемами вождения настол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ных кукол;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у детей умение сопровождать дв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жения простой песенкой;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вызывать желание действовать с элементами 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стюмов (шапочки, воротнички и так далее) и атрибутами как внешними символами роли;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у детей интонационную выраз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тельность речи в процессе театрально-игровой деятел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ности;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у детей диалогическую речь в процессе театрально-игровой деятельности;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у детей умение следить за развит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ем действия в драматизациях и кукольных спектаклях;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4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у детей умение использовать 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провизационные формы диалогов действующих лиц в хорошо знакомых сказках;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6) культурно-досуговая деятельность: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способствовать организации культурно-досуговой деятельности детей по интересам, обеспеч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вая эмоциональное благополучие и отдых;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помогать детям организовывать свободное время с интересом;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создавать условия для активного и пассивного отдыха;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создавать атмосферу эмоционального благопол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чия в культурно-досуговой деятельности;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интерес к просмотру кукольных спе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таклей, прослушиванию музыкальных и литературных произведений;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желание участвовать в праздниках и развлечениях;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основы праздничной культуры и навыки общения в ходе праздника и развлечения.</w:t>
            </w:r>
          </w:p>
          <w:p w:rsidR="00A73D07" w:rsidRPr="00820411" w:rsidRDefault="00A73D07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930" w:type="dxa"/>
            <w:shd w:val="clear" w:color="auto" w:fill="FFFFFF" w:themeFill="background1"/>
          </w:tcPr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1.Приобщение к искусству.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1) Педагог подводит детей к восприятию произведений искусства, содействует во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никновению эмоционального отклика на музыкальные произведения, произведения народного и профессионального изобразительного искусства. Знакомит детей с элементарными средствами выразительности в разных видах искусства (цвет, звук, форма, движение, жесты, интонация), подводит к различению видов искусства через художественный образ. Педагог формирует у детей умение сосредотачивать вним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 на эстетическую сторону предметно-пространственной среды, природных явл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ний.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2) Педагог формирует у детей патриотическое отношение и чувства сопричастности к природе родного края, к семье в процессе музыкальной, изобразительной, театр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лизованной деятельности.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3) Педагог в процессе ознакомления с народным искусством: глиняными игрушк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ми, игрушками из соломы и дерева, предметами быта и одежды; скульптурой малых форм; репродукциями картин русских художников, с детскими книгами (иллюстр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ции художников Ю. Васнецова, В. Сутеева, Е. Чарушина), с близкими детскому опыту живописными образами, формирует у ребёнка эстетическое и эмоционально-нравственное отношение к отражению окружающей действительности в изобраз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тельном искусстве и художественных произведениях.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4) Педагог развивает у детей эстетическое восприятие, умение видеть красоту и своеобразие окружающего мира, вызывать у детей положительный эмоциональный отклик на красоту природы, поддерживать желание отображать полученные впеча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ления в продуктивных видах художественно-эстетической деятельности.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5) Педагог начинает приобщать детей к посещению кукольного театра, различных детских художественных выставок.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2.Изобразительная деятельность.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 у детей интерес к занятиям изобразительной деятельностью; воспитывает у детей художественный вкус и чувство гармонии; продолжает разв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вать у детей художественное восприятие, закрепляет у детей умение выделять цвет, форму, величину как особые свойства предметов, группировать однородные пре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меты по нескольким сенсорным признакам: величине, форме, цвету, активно вкл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чая все органы чувств; учит детей видеть и восхищаться красотой изображенных предметов (формой, цветом) на картинах и при рассматривании народных игрушек, декоративно-прикладных изделий.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1) Рисование: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 у детей интерес к рисованию; умение передавать в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сунках красоту окружающих предметов и природы (голубое небо с белыми облак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ми; кружащиеся на ветру и падающие на землю разноцветные листья; снежинки и тому подобное);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продолжает учить правильно держать карандаш, фломастер, кисть, не напр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гая мышц и не сжимая сильно пальцы; формирует навык свободного движения руки с карандашом и кистью во время рисования; учит детей набирать краску на кисть: аккуратно обмакивать её всем ворсом в баночку с краской, снимать лишнюю краску о край баночки легким прикосновением ворса, хорошо промывать кисть, прежде чем набрать краску другого цвета; приучает детей осушать промытую кисть о мя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кую тряпочку или бумажную салфетку; закрепляет знание названий цветов (кра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ный, синий, зеленый, желтый, белый, черный); знакомит детей с оттенками (роз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вый, голубой, серый); педагог обращает внимание детей на подбор цвета, соотве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ствующего изображаемому предмету; учит детей ритмичному нанесению линий, штрихов, пятен, мазков (опадают с деревьев листочки, идет дождь, "снег, снег кр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жится, белая вся улица", "дождик, дождик, кап, кап, кап...");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 у детей умение изображать простые предметы, рисовать прямые линии (короткие, длинные) в разных направлениях, перекрещивать их (п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лоски, ленточки, дорожки, заборчик, клетчатый платочек и другое); подводит детей к изображению предметов разной формы (округлая, прямоугольная) и предметов, состоящих из комбинаций разных форм и линий (неваляшка, снеговик, цыпленок, тележка, вагончик и другое); формирует у детей умение создавать несложные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жетные композиции, повторяя изображение одного предмета (елочки на нашем участке, неваляшки гуляют) или изображая разнообразные предметы, насекомых и тому подобное (в траве ползают жучки и червячки; колобок катится по дорожке и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другое); учит детей располагать изображения по всему листу.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2) Лепка: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2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 у детей интерес к лепке; закрепляет представления детей о свойствах глины, пластилина, пластической массы и способах лепки; учит детей раскатывать комочки прямыми и круговыми движениями, соединять концы пол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чившейся палочки, сплющивать шар, сминая его ладонями обеих рук; педагог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буждает детей украшать вылепленные предметы, используя палочку с заточенным концом; учит детей создавать предметы, состоящие из 2-3 частей, соединяя их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тем прижимания друг к другу; закрепляет у детей умение аккуратно пользоваться глиной, класть комочки и вылепленные предметы на дощечку; учит детей лепить несложные предметы, состоящие из нескольких частей (неваляшка, цыпленок,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рамидка и другие); педагог предлагает объединять вылепленные фигурки в колле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тивную композицию (неваляшки водят хоровод, яблоки лежат на тарелке и так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лее); педагог воспитывает у детей способность радоваться от восприятия результата общей работы.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3) Аппликация: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2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приобщает детей к искусству аппликации, формирует интерес к эт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 виду деятельности; учит детей предварительно выкладывать (в определенной последовательности) на листе бумаги готовые детали разной формы, величины, цвета, составляя изображение (задуманное ребёнком или заданное педагогом), и наклеивать их; педагог учит детей аккуратно пользоваться клеем: намазывать его кисточкой тонким слоем на обратную сторону наклеиваемой фигуры (на специал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 приготовленной клеенке); прикладывать стороной, намазанной клеем, к листу бумаги и плотно прижимать салфеткой; педагог формирует у детей навык аккура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ной работы; учит детей создавать в аппликации на бумаге разной формы (квадрат, розетта и другое) предметные и декоративные композиции из геометрических форм и природных материалов, повторяя и чередуя их по форме и цвету; развивает у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тей чувство ритма; педагог закрепляет у детей знание формы предметов и их цвета;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4) Народное декоративно-прикладное искусство: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2"/>
              </w:numPr>
              <w:shd w:val="clear" w:color="auto" w:fill="FFFFFF"/>
              <w:ind w:left="37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приобщает детей к декоративной деятельности: учит украшать ды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ковскими узорами силуэты игрушек, вырезанных педагогом (птичка, козлик, конь и другие), и разных предметов (блюдечко, рукавички).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3. Конструктивная деятельность.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2"/>
              </w:numPr>
              <w:shd w:val="clear" w:color="auto" w:fill="FFFFFF"/>
              <w:ind w:left="37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Педагог учит детей простейшему анализу созданных построек; вызывает чувство радости при удавшейся постройке. Учит детей располагать кирпичики,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пластины вертикально (в ряд, по кругу, по периметру четырехугольника), ставить их плотно друг к другу, на определенном расстоянии (заборчик, ворота). Педагог побуждает детей к созданию вариантов конструкций, добавляя другие детали (на столбики ворот ставить трехгранные призмы, рядом со столбами - кубики и др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гое). Учит детей изменять постройки двумя способами: заменяя одни детали друг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 или надстраивая их в высоту, длину (низкая и высокая башенка, короткий и длинный поезд). Развивает у детей желание сооружать постройки по собственному замыслу. Продолжает формировать умение у детей обыгрывать постройки, объед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нять их по сюжету: дорожка и дома - улица; стол, стул, диван - мебель для кукол. Педагог приучает детей после игры аккуратно складывать детали в коробки. Пед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гог знакомит детей со свойствами песка, снега, сооружая из них постройки.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4. Музыкальная деятельность.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1) Слушание: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педагог учит детей слушать музыкальное произведение до конца,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нимать характер музыки, узнавать и определять, сколько частей в произведении; выражать свои впечатления после прослушивания словом, мимикой, жестом. Разв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вает у детей способность различать звуки по высоте в пределах октавы - септимы, замечать изменение в силе звучания мелодии (громко, тихо). Совершенствует у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тей умение различать звучание музыкальных игрушек, детских музыкальных 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струментов (музыкальный молоточек, шарманка, погремушка, барабан, бубен, 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таллофон и другие).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2) Пение: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педагог способствует развитию у детей певческих навыков: петь без напряжения в диапазоне ре (ми) - ля (си), в одном темпе со всеми, чисто и ясно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износить слова, передавать характер песни (весело, протяжно, ласково, напевно).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3) Песенное творчество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педагог учит детей допевать мелодии колыбельных песен на слог "баю-баю" и веселых мелодий на слог "ля-ля". Способствует у детей форм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рованию навыка сочинительства веселых и грустных мелодий по образцу.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4) Музыкально-ритмические движения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2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учит детей двигаться в соответствии с двухчастной формой музыки и силой её звучания (громко, тихо); реагировать на начало звучания музыки и её окончание. Совершенствует у детей навыки основных движений (ходьба и бег). Учит детей маршировать вместе со всеми и индивидуально, бегать легко, в умере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ном и быстром темпе под музыку. Педагог улучшает качество исполнения танц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вальных движений: притопывания попеременно двумя ногами и одной ногой. 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вивает у детей умение кружиться в парах, выполнять прямой галоп, двигаться под музыку ритмично и согласно темпу и характеру музыкального произведения с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предметами, игрушками и без них. Педагог способствует у детей развитию навыков выразительной и эмоциональной передачи игровых и сказочных образов: идет ме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ведь, крадется кошка, бегают мышата, скачет зайка, ходит петушок, клюют зе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нышки цыплята, летают птички и так далее;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2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активизирует танцевально-игровое творчество детей; поддерживает у детей самостоятельность в выполнение танцевальных движений под плясовые 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лодии; учит детей точности выполнения движений, передающих характер изобр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жаемых животных;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2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поощряет детей в использовании песен, музыкально-ритмических движений, музыкальных игр в повседневной жизни и различных видах досуговой деятельности (праздниках, развлечениях и других видах досуговой деятельности);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5) Игра на детских музыкальных инструментах: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3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знакомит детей с некоторыми детскими музыкальными инструме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тами: дудочкой, металлофоном, колокольчиком, бубном, погремушкой, барабаном, а также их звучанием; учит детей подыгрывать на детских ударных музыкальных инструментах. Формирует умение у детей сравнивать разные по звучанию детские музыкальные инструменты (предметы) в процессе манипулирования, звукоизвлеч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3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поощряет детей в самостоятельном экспериментировании со звуками в 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ных видах деятельности, исследовании качества музыкального звука: высоты, дл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тельности, тембра.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5. Театрализованная деятельность.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 у детей интерес к театрализованной деятельности, знакомит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тей с различными видами театра (настольный, плоскостной, театр игрушек) и ум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нием использовать их в самостоятельной игровой деятельности. Учит передавать песенные, танцевальные характеристики персонажей (ласковая кошечка, мишка 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солапый, маленькая птичка и так далее). Формирует умение использовать в игре различные шапочки, воротники, атрибуты. Педагог поощряет участие детей в играх-драматизациях, формирует умение следить за сюжетом.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6. Культурно-досуговая деятельность.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1) Педагог организует культурно-досуговую деятельность детей по интересам, обеспечивая эмоциональное благополучие и отдых.</w:t>
            </w:r>
          </w:p>
          <w:p w:rsidR="00A73D07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2) Педагог учит детей организовывать свободное время с пользой. Развивает умение проявлять интерес к различным видам досуговой деятельности (рассматривание 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люстраций, рисование, пение и так далее), создает атмосферу эмоционального бл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гополучия. Побуждает к участию в развлечениях (играх-забавах, музыкальных 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сказах, просмотрах настольного театра и так далее). Формирует желание участв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вать в праздниках. Педагог знакомит с культурой поведения в ходе праздничных мероприятий.</w:t>
            </w:r>
          </w:p>
        </w:tc>
      </w:tr>
      <w:tr w:rsidR="00820411" w:rsidRPr="00820411" w:rsidTr="002C39A2">
        <w:trPr>
          <w:trHeight w:val="465"/>
        </w:trPr>
        <w:tc>
          <w:tcPr>
            <w:tcW w:w="15026" w:type="dxa"/>
            <w:gridSpan w:val="2"/>
            <w:shd w:val="clear" w:color="auto" w:fill="FFFFFF" w:themeFill="background1"/>
            <w:vAlign w:val="center"/>
          </w:tcPr>
          <w:p w:rsidR="002C39A2" w:rsidRPr="00820411" w:rsidRDefault="002C39A2" w:rsidP="00211953">
            <w:pPr>
              <w:shd w:val="clear" w:color="auto" w:fill="FFFFFF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От 4 лет до 5 лет</w:t>
            </w:r>
          </w:p>
        </w:tc>
      </w:tr>
      <w:tr w:rsidR="00820411" w:rsidRPr="00820411" w:rsidTr="00A73D07">
        <w:tc>
          <w:tcPr>
            <w:tcW w:w="6096" w:type="dxa"/>
            <w:shd w:val="clear" w:color="auto" w:fill="FFFFFF" w:themeFill="background1"/>
          </w:tcPr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1) приобщение к искусству: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продолжать развивать у детей художественное и эстетическое восприятие в процессе ознакомления с произведениями разных видов искусства; развивать 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ображение, художественный вкус;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у детей умение сравнивать произв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дения различных видов искусства;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отзывчивость и эстетическое сопер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живание на красоту окружающей действительности;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у детей интерес к искусству как виду творческой деятельности человека;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познакомить детей с видами и жанрами иску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ства, историей его возникновения, средствами выраз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тельности разных видов искусства;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понимание красоты произведений искусства, потребность общения с искусством;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у детей интерес к детским выста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кам, спектаклям; желание посещать театр, музей и тому подобное;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приобщать детей к лучшим образцам отечестве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ного и мирового искусства.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воспитывать патриотизм и чувства гордости за свою страну, край в процессе ознакомления с различн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 видами искусства;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2) изобразительная деятельность: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продолжать развивать интерес детей и полож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тельный отклик к различным видам изобразительной деятельности;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продолжать у детей развивать эстетическое во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приятие, образные представления, воображение, эстет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ческие чувства, художественно-творческие способности;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у детей художественное восприятие, умение последовательно внимательно рассматривать произведения искусства и предметы окружающего мира; соотносить увиденное с собственным опытом;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продолжать формировать у детей умение 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сматривать и обследовать предметы, в том числе с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мощью рук;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обогащать представления детей об изобразител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ном искусстве (иллюстрации к произведениям детской литературы, репродукции произведений живописи, народное декоративное искусство, скульптура малых форм и другое) как основе развития творчества;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у детей умение выделять и испол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зовать средства выразительности в рисовании, лепке, аппликации;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продолжать формировать у детей умение созд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вать коллективные произведения в рисовании, лепке, аппликации;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закреплять у детей умение сохранять правильную позу при рисовании: не горбиться, не наклоняться низко над столом, к мольберту; сидеть свободно, не напряг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ясь;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приучать детей быть аккуратными: сохранять свое рабочее место в порядке, по окончании работы убирать все со стола;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поощрять детей воплощать в художественной форме свои представления, переживания, чувства, мы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ли; поддерживать личностное творческое начало в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цессе восприятия прекрасного и собственной изобраз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тельной деятельности;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художественно-творческие способн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сти у детей в различных видах изобразительной 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тельности;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создавать условия для самостоятельного худож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ственного творчества детей;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воспитывать у детей желание проявлять друж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любие при оценке работ других детей;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3) конструктивная деятельность: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6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продолжать развивать у детей способность разл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чать и называть строительные детали (куб, пластина, кирпичик, брусок); использовать их с учётом констру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тивных свойств (устойчивость, форма, величина);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6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умение у детей сооружать постро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ки из крупного и мелкого строительного материала;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6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обучать конструированию из бумаги;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6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приобщать детей к изготовлению поделок из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родного материала.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4) музыкальная деятельность: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7"/>
              </w:numPr>
              <w:shd w:val="clear" w:color="auto" w:fill="FFFFFF"/>
              <w:ind w:left="0" w:right="-2"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продолжать развивать у детей интерес к музыке, желание её слушать, вызывать эмоциональную отзывч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вость при восприятии музыкальных произведений;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7"/>
              </w:numPr>
              <w:shd w:val="clear" w:color="auto" w:fill="FFFFFF"/>
              <w:ind w:left="0" w:right="-2"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обогащать музыкальные впечатления детей, сп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собствовать дальнейшему развитию основ музыкальной культуры;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7"/>
              </w:numPr>
              <w:shd w:val="clear" w:color="auto" w:fill="FFFFFF"/>
              <w:ind w:left="0" w:right="-2"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воспитывать слушательскую культуру детей;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7"/>
              </w:numPr>
              <w:shd w:val="clear" w:color="auto" w:fill="FFFFFF"/>
              <w:ind w:left="0" w:right="-2"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музыкальность детей;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7"/>
              </w:numPr>
              <w:shd w:val="clear" w:color="auto" w:fill="FFFFFF"/>
              <w:ind w:left="0" w:right="-2"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воспитывать интерес и любовь к высокохудож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ственной музыке;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7"/>
              </w:numPr>
              <w:shd w:val="clear" w:color="auto" w:fill="FFFFFF"/>
              <w:ind w:left="0" w:right="-2"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продолжать формировать умение у детей разл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чать средства выразительности в музыке, различать зв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ки по высоте;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7"/>
              </w:numPr>
              <w:shd w:val="clear" w:color="auto" w:fill="FFFFFF"/>
              <w:ind w:left="0" w:right="-2"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поддерживать у детей интерес к пению;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7"/>
              </w:numPr>
              <w:shd w:val="clear" w:color="auto" w:fill="FFFFFF"/>
              <w:ind w:left="0" w:right="-2"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способствовать освоению элементов танца и ри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мопластики для создания музыкальных двигательных образов в играх, драматизациях, инсценировании;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7"/>
              </w:numPr>
              <w:shd w:val="clear" w:color="auto" w:fill="FFFFFF"/>
              <w:ind w:left="0" w:right="-2"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способствовать освоению детьми приемов игры на детских музыкальных инструментах;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7"/>
              </w:numPr>
              <w:shd w:val="clear" w:color="auto" w:fill="FFFFFF"/>
              <w:ind w:left="0" w:right="-2"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поощрять желание детей самостоятельно зан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маться музыкальной деятельностью;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5) театрализованная деятельность: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продолжать развивать интерес детей к театрал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зованной деятельности;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опыт социальных навыков повед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ния, создавать условия для развития творческой акти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ности детей;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учить элементам художественно-образных выр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зительных средств (интонация, мимика, пантомимика);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активизировать словарь детей, совершенствовать звуковую культуру речи, интонационный строй, диал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гическую речь;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познакомить детей с различными видами театра (кукольный, музыкальный, детский, театр зверей и др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гое);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у детей простейшие образно-выразительные умения, имитировать характерные дв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жения сказочных животных;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эстетический вкус, воспитывать чу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ство прекрасного, побуждать нравственно-эстетические и эмоциональные переживания;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побуждать интерес творческим проявлениям в игре и игровому общению со сверстниками.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6) культурно-досуговая деятельность: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умение организовывать свободное вр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мя с пользой;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поощрять желание заниматься интересной сам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стоятельной деятельностью, отмечать красоту окруж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ющего мира (кружение снежинок, пение птиц, шелест деревьев и прочее) и передавать это в различных видах деятельности (изобразительной, словесной, музыкал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ной);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интерес к развлечениям, знакомящим с культурой и традициями народов страны;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осуществлять патриотическое и нравственное воспитание, приобщать к художественной культуре, 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тетико-эмоциональному творчеству;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приобщать к праздничной культуре, развивать желание принимать участие в праздниках (календарных, государственных, народных);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чувства причастности к событиям, происходящим в стране;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индивидуальные творческие способн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сти и художественные наклонности ребёнка;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5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вовлекать детей в процесс подготовки разных 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дов развлечений; формировать желание участвовать в кукольном спектакле, музыкальных и литературных композициях, концертах.</w:t>
            </w:r>
          </w:p>
          <w:p w:rsidR="00A73D07" w:rsidRPr="00820411" w:rsidRDefault="00A73D07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930" w:type="dxa"/>
            <w:shd w:val="clear" w:color="auto" w:fill="FFFFFF" w:themeFill="background1"/>
          </w:tcPr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1. Приобщение к искусству.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1) Педагог продолжает приобщать детей к восприятию искусства, развивать интерес к нему; поощряет выражение эстетических чувств, проявление эмоций при рассма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ривании предметов народного и декоративно-прикладного искусства, прослушив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нии произведений музыкального фольклора; знакомит детей с творческими профе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сиями (артист, художник, композитор, писатель); педагог, в процессе ознакомления детей с различными видами искусства, воспитывает патриотизм и чувства гордости за свою страну, края.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2) Педагог учит узнавать и называть предметы и явления природы, окружающей действительности в художественных образах (литература, музыка, изобразительное искусство); развивает у детей умение различать жанры и виды искусства: стихи, проза, загадки (литература), песни, танцы (музыка), картина (репродукция), скуль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тура (изобразительное искусство), здание и сооружение (архитектура); учит детей выделять и называть основные средства выразительности (цвет, форма, величина, ритм, движение, жест, звук) и создавать свои художественные образы в изобраз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тельной, музыкальной, конструктивной деятельности.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3) Педагог знакомит детей с жанрами живописи (натюрморт, пейзаж, портрет), с разными по художественному образу и настроению произведениями; знакомит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тей со средствами выразительности живописи (цвет, линия, композиция); многоо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разием цветов и оттенков, форм, фактуры в предметах и явлениях окружающего мира.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4) Педагог знакомит детей со скульптурой, способами создания скульптуры (пл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стика, высекание), средствами выразительности (объемность, статика и движение, материал); особенностями её содержания - отображение животных (анималистика), портреты человека и бытовые сценки.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5) Педагог знакомит детей с архитектурой; формирует представления о том, что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ма, в которых они живут (ДОУ, общеобразовательная организация, другие здания) - это архитектурные сооружения; учит видеть, что дома бывают разные по форме, высоте, длине, с разными окнами, с разным количеством этажей, подъездов и так далее; способствует развитию у детей интереса к различным строениям, распол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женным вокруг ДОУ (дома, в которых живут ребёнок и его друзья, общеобразов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тельная организация, кинотеатр); привлекает внимание детей к сходству и различ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ям разных зданий, поощряет самостоятельное выделение частей здания, его особе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ностей; учит детей замечать различия в сходных по форме и строению зданиях (форма и величина входных дверей, окон и других частей); педагог поощряет стремление детей изображать в рисунках, аппликации реальные и сказочные стро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6) Педагог организовывает посещение музея (совместно с родителями (законными представителями)), рассказывает о назначении музея; развивает у детей интерес к посещению кукольного театра, выставок.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7) Педагог закрепляет знания детей о книге, книжной иллюстрации; знакомит детей с библиотекой как центром хранения книг, созданных писателями и поэтами.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8) Педагог знакомит детей с произведениями народного искусства (потешки, сказки, загадки, песни, хороводы, заклички, изделия народного декоративно-прикладного искусства).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9) Педагог поощряет проявление детских предпочтений: выбор детьми любимых песен, иллюстраций, предметов народных промыслов, пояснение детьми выбора; воспитывает у детей бережное отношение к произведениям искусства.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 Изобразительная деятельность.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1) Рисование: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продолжает формировать у детей умение рисовать отдельные предметы и создавать сюжетные композиции, повторяя изображение одних и тех же предметов (неваляшки гуляют, деревья на нашем участке зимой, цыплята гуляют по травке) и добавляя к ним другие (солнышко, падающий снег и так далее); формирует и 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крепляет у детей представления о форме предметов (круглая, овальная, квадратная, прямоугольная, треугольная), величине, расположении частей;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объектами; направляет вним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 детей на передачу соотношения предметов по величине: дерево высокое, куст ниже дерева, цветы ниже куста; продолжает закреплять и обогащать представления детей о цветах и оттенках окружающих предметов и объектов природы; педагог формирует у детей умение к уже известным цветам и оттенкам добавить новые (к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ричневый, оранжевый, светло-зеленый); формирует у детей представление о том, как можно получить эти цвета; учит детей смешивать краски для получения нужных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цветов и оттенков; развивает у детей желание использовать в рисовании, апплик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ции разнообразные цвета, обращает внимание детей на многоцветие окружающего мира; педагог закрепляет у детей умение правильно держать карандаш, кисть, фл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мастер, цветной мелок; использовать их при создании изображения; учит детей 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- концом ворса кисти; закрепляет у детей умение чисто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мывать кисть перед использованием краски другого цвета; к концу года педагог формирует у детей умение получать светлые и темные оттенки цвета, изменяя нажим на карандаш; формирует у детей умение правильно передавать располож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 частей при рисовании сложных предметов (кукла, зайчик и другие) и соотн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сить их по величине.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2) Народное декоративно-прикладное искусство: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продолжает у детей формировать умение создавать декоративные композ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ции по мотивам дымковских, филимоновских узоров. Учит детей использовать дымковские и филимоновские изделия для развития эстетического восприятия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красного и в качестве образцов для создания узоров в стиле этих росписей (для ро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писи могут использоваться вылепленные детьми игрушки и силуэты игрушек, выр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занные из бумаги). Педагог знакомит детей с городецкими изделиями. Учит детей выделять элементы городецкой росписи (бутоны, купавки, розаны, листья); видеть и называть цвета, используемые в росписи.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3) Лепка: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продолжает развивать интерес детей к лепке; совершенствует у детей ум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 лепить из глины (из пластилина, пластической массы). Закрепляет у детей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емы лепки, освоенные в предыдущих группах; учит детей прищипыванию с легким оттягиванием всех краев сплюснутого шара, вытягиванию отдельных частей из 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лого куска, прищипыванию мелких деталей (ушки у котенка, клюв у птички). Пед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гог учит детей сглаживать пальцами поверхность вылепленного предмета, фигурки. Учит детей приемам вдавливания середины шара, цилиндра для получения полой формы. Знакомит с приемами использования стеки. Поощряет стремление украшать вылепленные изделия узором при помощи стеки. Педагог закрепляет у детей при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мы аккуратной лепки.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4) Аппликация: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 у детей интерес к аппликации, усложняя её содержание и расш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ряя возможности создания разнообразных изображений. Формирует у детей умение правильно держать ножницы и пользоваться ими. Обучает детей вырезыванию, начиная с формирования навыка разрезания по прямой сначала коротких, а затем длинных полос. Учит детей составлять из полос изображения разных предметов (з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бор, скамейка, лесенка, дерево, кустик и другое). Учит детей вырезать круглые формы из квадрата и овальные из прямоугольника путем скругления углов; испол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зовать этот прием для изображения в аппликации овощей, фруктов, ягод, цветов и тому подобное. Педагог продолжает расширять количество изображаемых в аппл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кации предметов (птицы, животные, цветы, насекомые, дома, как реальные, так и воображаемые) из готовых форм. Учит детей преобразовывать эти формы, разрезая их на две или четыре части (круг - на полукруги, четверти; квадрат - на треугольн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ки и так далее). Закрепляет у детей навыки аккуратного вырезывания и наклеив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ния. Педагог поощряет проявление активности и творчества.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3. Конструктивная деятельность.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1) Педагог продолжает развивать у детей способность различать и называть стро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тельные детали (куб, пластина, кирпичик, брусок); учит использовать их с учётом конструктивных свойств (устойчивость, форма, величина).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2) Педагог развивает у детей умение устанавливать ассоциативные связи, предлагая вспомнить, какие похожие сооружения дети видели. Учит анализировать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 домах - стены, вверху- перекрытие, крыша; в автомобиле - кабина, 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зов и так далее).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3) Педагог побуждает детей создавать постройки разной конструктивной сложности (гараж для нескольких автомашин, дом в 2-3 этажа, широкий мост для проезда 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томобилей или поездов, идущих в двух направлениях и другое). Развивает у детей умение использовать в сюжетно-ролевой игре постройки из строительного матери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ла. Учит детей самостоятельно измерять постройки (по высоте, длине и ширине), соблюдать заданный педагогом принцип конструкции (построй такой же домик, но высокий). Учит детей сооружать постройки из крупного и мелкого строительного материала, использовать детали разного цвета для создания и украшения построек.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4) Педагог учит детей договариваться о том, что они будут строить, распределять между собой материал, согласовывать действия и совместными усилиями достигать результат.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5) Педагог обучает детей конструированию из бумаги: сгибать прямоугольный лист бумаги пополам, совмещая стороны и углы (альбом, флажки для украшения учас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ка, поздравительная открытка), приклеивать к основной форме детали (к дому -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на, двери, трубу; к автобусу - колеса; к стулу - спинку). Приобщает детей к изгото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лению поделок из природного материала: коры, веток, листьев, шишек, каштанов, ореховой скорлупы, соломы (лодочки, ёжики и так далее). Учит детей использовать для закрепления частей клей, пластилин; применять в поделках катушки, коробки разной величины и другие предметы.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4. Музыкальная деятельность.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1) Слушание: педагог формирует навыки культуры слушания музыки (не отвлекат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ся, дослушивать произведение до конца); педагог знакомит детей с биографиями и творчеством русских и зарубежных композиторов, о истории создания оркестра, о истории развития музыки, о музыкальных инструментах; учит детей чувствовать характер музыки, узнавать знакомые произведения, высказывать свои впечатления о прослушанном; учит детей замечать выразительные средства музыкального прои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ведения: тихо, громко, медленно, быстро; развивает у детей способность различать звуки по высоте (высокий, низкий в пределах сексты, септимы); педагог учит детей выражать полученные впечатления с помощью слова, движения, пантомимы.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2) Пение: педагог учит детей выразительному пению, формирует умение петь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тяжно, подвижно, согласованно (в пределах ре - си первой октавы); развивает у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тей умение брать дыхание между короткими музыкальными фразами; формирует у детей умение петь мелодию чисто, смягчать концы фраз, четко произносить слова, петь выразительно, передавая характер музыки; учит детей петь с инструментал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ным сопровождением и без него (с помощью педагога).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3) Песенное творчество: педагог учит детей самостоятельно сочинять мелодию 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лыбельной песни и отвечать на музыкальные вопросы ("Как тебя зовут?", "Что ты хочешь, кошечка?", "Где ты?"); формирует у детей умение импровизировать мел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дии на заданный текст.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4) Музыкально-ритмические движения: педагог продолжает формировать у детей навык ритмичного движения в соответствии с характером музыки; учит детей сам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стоятельно менять движения в соответствии с двух- и трехчастной формой музыки; совершенствует танцевальные движения детей: прямой галоп, пружинка, кружение по одному и в парах; учит детей двигаться в парах по кругу в танцах и хороводах, ставить ногу на носок и на пятку, ритмично хлопать в ладоши, выполнять просте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шие перестроения (из круга врассыпную и обратно), подскоки; продолжает сове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шенствовать у детей навыки основных движений (ходьба: "торжественная", споко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ная, "таинственная"; бег: легкий, стремительный).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5) Развитие танцевально-игрового творчества: педагог способствует у детей разв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тию эмоционально-образного исполнения музыкально-игровых упражнений (кр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жатся листочки, падают снежинки) и сценок, используя мимику и пантомиму (зайка веселый и грустный, хитрая лисичка, сердитый волк и так далее); учит детей инсц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нированию песен и постановке небольших музыкальных спектаклей.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6) Игра на детских музыкальных инструментах: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формирует у детей умение подыгрывать простейшие мелодии на деревя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ных ложках, погремушках, барабане, металлофоне;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способствует реализации музыкальных способностей ребёнка в повседневной жи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 и различных видах досуговой деятельности (праздники, развлечения и другое).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5. Театрализованная деятельность.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продолжает развивать и поддерживать интерес детей к театрализованной игре путем приобретения более сложных игровых умений и навыков (способность передавать художественный образ, следить за развитием и взаимодействием перс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нажей). Организует с детьми игровые этюды для развития восприятия, воображ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ния, внимания, мышления. Педагог учит детей разыгрывать простые представления на основе знакомого литературного и сказочного сюжета; использовать для вопл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щения образа известные выразительные средства (интонацию, мимику, жест). Учит чувствовать и понимать эмоциональное состояние героя, вступать в ролевое вза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модействие с другими персонажами. Развивает навык режиссерской игры, создавая для этого специальные условия (место, материалы, атрибуты). Побуждает детей 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пользовать в театрализованных играх образные игрушки и различные виды театра (бибабо, настольный, плоскостной). Педагог формирует у детей умение использ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вать в театрализованных играх образные игрушки, самостоятельно вылепленные фигурки из глины, пластмассы, пластилина. Поощряет проявление инициативы и самостоятельности в выборе роли, сюжета, средств перевоплощения; предоставляет возможность для экспериментирования при создании одного и того же образа. Учит чувствовать и понимать эмоциональное состояние героя, вступать в ролевое вза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модействие с другими персонажами. Способствует разностороннему развитию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тей в театрализованной деятельности путем прослеживания количества и характера исполняемых каждым ребёнком ролей. Педагог продолжает использовать возмо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ности педагогического театра (взрослых) для накопления эмоционально-чувственного опыта, понимания детьми комплекса выразительных средств, прим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няемых в спектакле.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6. Культурно-досуговая деятельность.</w:t>
            </w:r>
          </w:p>
          <w:p w:rsidR="00A73D07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 умение детей организовывать свой досуг с пользой. Осуществл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ет патриотическое и нравственное воспитание, приобщает к художественной кул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туре, эстетико-эмоциональному творчеству. Побуждает к самостоятельной орган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зации выбранного вида деятельности (художественной, познавательной, музыкал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ной и другое). Вовлекает детей в процесс подготовки к развлечениям (концерт, 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кольный спектакль, вечер загадок и прочее). Знакомит с традициями и культурой народов страны, воспитывает чувство гордости за свою страну (населенный пункт). Приобщает к праздничной культуре, развивает желание принимать участие в праз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никах (календарных, государственных, народных). Развивает творческие способн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сти. Активизирует желание посещать творческие объединения дополнительного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разования. Педагог развивает индивидуальные творческие способности и худож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ственные наклонности детей. Педагог привлекает детей к процессу подготовки 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ных видов развлечений; формирует желание участвовать в кукольном спектакле, музыкальных и литературных композициях, концертах. В процессе организации и проведения развлечений педагог заботится о формировании потребности занимат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ся интересным и со</w:t>
            </w:r>
            <w:r w:rsidR="00C63309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держательным делом.</w:t>
            </w:r>
          </w:p>
        </w:tc>
      </w:tr>
      <w:tr w:rsidR="00820411" w:rsidRPr="00820411" w:rsidTr="002C39A2">
        <w:trPr>
          <w:trHeight w:val="437"/>
        </w:trPr>
        <w:tc>
          <w:tcPr>
            <w:tcW w:w="15026" w:type="dxa"/>
            <w:gridSpan w:val="2"/>
            <w:shd w:val="clear" w:color="auto" w:fill="FFFFFF" w:themeFill="background1"/>
            <w:vAlign w:val="center"/>
          </w:tcPr>
          <w:p w:rsidR="002C39A2" w:rsidRPr="00820411" w:rsidRDefault="002C39A2" w:rsidP="00211953">
            <w:pPr>
              <w:shd w:val="clear" w:color="auto" w:fill="FFFFFF"/>
              <w:ind w:right="-2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От 5 лет до 6 лет.</w:t>
            </w:r>
          </w:p>
        </w:tc>
      </w:tr>
      <w:tr w:rsidR="00820411" w:rsidRPr="00820411" w:rsidTr="00A73D07">
        <w:tc>
          <w:tcPr>
            <w:tcW w:w="6096" w:type="dxa"/>
            <w:shd w:val="clear" w:color="auto" w:fill="FFFFFF" w:themeFill="background1"/>
          </w:tcPr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1) приобщение к искусству: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продолжать развивать эстетическое восприятие, эстетические чувства, эмоции, эстетический вкус, инт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рес к искусству; умение наблюдать и оценивать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красное в окружающей действительности, природе;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эмоциональный отклик на проявления красоты в окружающем мире, произведениях искусства и собственных творческих работах; способствовать освоению эстетических оценок, суждений;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духовно-нравственные качества, в процессе ознакомления с различными видами искусства духовно-нравственного содержания;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бережное отношение к произвед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ниям искусства;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активизировать проявление эстетического отн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шения к окружающему миру (искусству, природе, пре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метам быта, игрушкам, социальным явлениям);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эстетические интересы, эстетические предпочтения, желание познавать искусство и осваивать изобразительную и музыкальную деятельность;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продолжать развивать у детей стремление к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знанию культурных традиций своего народа через тво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ческую деятельность;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продолжать формировать умение выделять, наз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вать, группировать произведения по видам искусства (литература, музыка, изобразительное искусство, арх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тектура, балет, театр, цирк, фотография);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продолжать знакомить детей с жанрами изобр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зительного и музыкального искусства; продолжать зн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комить детей с архитектурой;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расширять представления детей о народном 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кусстве, музыкальном фольклоре, художественных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мыслах; развивать интерес к участию в фольклорных праздниках;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продолжать формировать умение выделять и 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пользовать в своей изобразительной, музыкальной, теа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рализованной деятельности средства выразительности разных видов искусства, знать и называть материалы для разных видов художественной деятельности;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уметь называть вид художественной деятельн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сти, профессию и людей, которые работают в том или ином виде искусства;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поддерживать личностные проявления детей в процессе освоения искусства и собственной творческой деятельности: самостоятельность, инициативность, 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дивидуальность, творчество.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организовать посещение выставки, театра, музея, цирка;</w:t>
            </w:r>
          </w:p>
          <w:p w:rsidR="002C39A2" w:rsidRPr="00820411" w:rsidRDefault="002C39A2" w:rsidP="00211953">
            <w:pPr>
              <w:shd w:val="clear" w:color="auto" w:fill="FFFFFF"/>
              <w:ind w:left="66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2) изобразительная деятельность: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продолжать развивать интерес детей к изобраз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тельной деятельности;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художественно-творческих способн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стей в продуктивных видах детской деятельности;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обогащать у детей сенсорный опыт, развивая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ганы восприятия: зрение, слух, обоняние, осязание, вкус;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закреплять у детей знания об основных формах предметов и объектов природы;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у детей эстетическое восприятие, жел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 созерцать красоту окружающего мира;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процессе восприятия предметов и явлений 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вивать у детей мыслительные операции: анализ, сравн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ние, уподобление (на что похоже), установление схо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ства и различия предметов и их частей, выделение общ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 и единичного, характерных признаков, обобщение;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умение у детей передавать в изо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ражении не только основные свойства предметов (фо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ма, величина, цвет), но и характерные детали, соотн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шение предметов и их частей по величине, высоте, 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положению относительно друг друга;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совершенствовать у детей изобразительные нав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ки и умения, формировать художественно-творческие способности;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у детей чувство формы, цвета, пропо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ций;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поддерживать у детей стремление самостоятельно сочетать знакомые техники, помогать осваивать новые, по собственной инициативе объединять разные способы изображения;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обогащать содержание изобразительной деятел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ности в соответствии с задачами познавательного и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циального развития детей;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инициировать выбор сюжетов о семье, жизни в ДОУ, а также о бытовых, общественных и природных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явлениях (воскресный день в семье, группа на прогулке, профессии близких взрослых, любимые праздники, средства связи в их атрибутном воплощении, ферма, 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опарк, лес, луг, аквариум, герои и эпизоды из любимых сказок и мультфильмов);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продолжать знакомить детей с народным декор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тивно-прикладным искусством (Городецкая роспись, Полховско-майданская роспись, Гжельская роспись), расширять представления о народных игрушках (гор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децкая игрушка, богородская игрушка, матрешка, 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рюльки);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декоративное творчество детей (в том числе коллективное);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поощрять детей воплощать в художественной форме свои представления, переживания, чувства, мы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ли; поддерживать личностное творческое начало;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у детей умение организовывать свое рабочее место, готовить все необходимое для занятий; работать аккуратно, экономно расходовать материалы, сохранять рабочее место в чистоте, по окончании раб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ты приводить его в порядок;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3) конструктивная деятельность: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2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продолжать развивать умение детей устанавл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вать связь между создаваемыми постройками и тем, что они видят в окружающей жизни; создавать разнообра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ные постройки и конструкции;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2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поощрять у детей самостоятельность, творчество, инициативу, дружелюбие;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4) музыкальная деятельность: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3"/>
              </w:numPr>
              <w:shd w:val="clear" w:color="auto" w:fill="FFFFFF"/>
              <w:ind w:left="0" w:right="-2"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продолжать формировать у детей эстетическое восприятие музыки, умение различать жанры музыкал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ных произведений (песня, танец, марш);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3"/>
              </w:numPr>
              <w:shd w:val="clear" w:color="auto" w:fill="FFFFFF"/>
              <w:ind w:left="0" w:right="-2"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у детей музыкальную память, умение различать на слух звуки по высоте, музыкальные 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струменты;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3"/>
              </w:numPr>
              <w:shd w:val="clear" w:color="auto" w:fill="FFFFFF"/>
              <w:ind w:left="0" w:right="-2"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формировать у детей музыкальную культуру на основе знакомства с классической, народной и совр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менной музыкой; накапливать представления о жизни и творчестве композиторов;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3"/>
              </w:numPr>
              <w:shd w:val="clear" w:color="auto" w:fill="FFFFFF"/>
              <w:ind w:left="0" w:right="-2"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продолжать развивать у детей интерес и любовь к музыке, музыкальную отзывчивость на нее;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3"/>
              </w:numPr>
              <w:shd w:val="clear" w:color="auto" w:fill="FFFFFF"/>
              <w:ind w:left="0" w:right="-2"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продолжать развивать у детей музыкальные сп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собности детей: звуковысотный, ритмический, тембр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вый, динамический слух;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3"/>
              </w:numPr>
              <w:shd w:val="clear" w:color="auto" w:fill="FFFFFF"/>
              <w:ind w:left="0" w:right="-2"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у детей умение творческой интерпрет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ции музыки разными средствами художественной выр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зительности;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3"/>
              </w:numPr>
              <w:shd w:val="clear" w:color="auto" w:fill="FFFFFF"/>
              <w:ind w:left="0" w:right="-2"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способствовать дальнейшему развитию у детей навыков пения, движений под музыку, игры и импров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зации мелодий на детских музыкальных инструментах; творческой активности детей;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3"/>
              </w:numPr>
              <w:shd w:val="clear" w:color="auto" w:fill="FFFFFF"/>
              <w:ind w:left="0" w:right="-2"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у детей умение сотрудничества в ко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лективной музыкальной деятельности;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5) театрализованная деятельность: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знакомить детей с различными видами театрал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ного искусства (кукольный театр, балет, опера и прочее);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знакомить детей с театральной терминологией (акт, актер, антракт, кулисы и так далее);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интерес к сценическому искусству;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создавать атмосферу творческого выбора и ин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циативы для каждого ребёнка;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личностные качеств (коммуникативные навыки, партнерские взаимоотношения;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воспитывать доброжелательность и контактность в отношениях со сверстниками;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навыки действий с воображаемыми предметами;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способствовать развитию навыков передачи обр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 различными способами (речь, мимика, жест, пант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мима и прочее);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создавать условия для показа результатов творч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ской деятельности, поддерживать инициативу изгото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ления декораций, элементов костюмов и атрибутов;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6) культурно-досуговая деятельность: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желание организовывать свободное время с интересом и пользой. Формировать основы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суговой культуры во время игр, творчества, прогулки и прочее;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создавать условия для проявления культурных потребностей и интересов, а также их использования в организации своего досуга;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понятия праздничный и будний день, понимать их различия;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знакомить с историей возникновения праздников, воспитывать бережное отношение к народным праз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ничным традициям и обычаям;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интерес к участию в праздничных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граммах и вызывать желание принимать участие в по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готовке помещений к ним (украшение флажками, ги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ляндами, цветами и прочее);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внимание и отзывчивость к окр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жающим людям во время праздничных мероприятий (поздравлять, приглашать на праздник, готовить подарки и прочее);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воспитывать интерес к народной культуре,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должать знакомить с традициями народов страны; 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воспитывать интерес и желание участвовать в народных праздниках и развлечениях;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поддерживать интерес к участию в творческих объединениях дополнительного образования в ДОУ и вне её.</w:t>
            </w:r>
          </w:p>
          <w:p w:rsidR="00A73D07" w:rsidRPr="00820411" w:rsidRDefault="00A73D07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930" w:type="dxa"/>
            <w:shd w:val="clear" w:color="auto" w:fill="FFFFFF" w:themeFill="background1"/>
          </w:tcPr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1. Приобщение к искусству.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1) Педагог продолжает формировать у детей интерес к музыке, живописи, народн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 искусству, воспитывать бережное отношение к произведениям искусства. Разв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вает у детей эстетические чувства, эмоции, эстетический вкус, эстетическое воспр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ятие произведений искусства, формирует умение выделять их выразительные сре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ства. Учит соотносить художественный образ и средства выразительности, характ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ризующие его в разных видах искусства, подбирать материал и пособия для сам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стоятельной художественной деятельности. Формирует у детей умение выделять, называть, группировать произведения по видам искусства: литература, музыка, изобразительное искусство, архитектура, театр, цирк.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2) Педагог продолжает развивать у детей стремление к познанию культурных тр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диций через творческую деятельность (изобразительную, музыкальную, театрал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зованную, культурно-досуговую).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3) Педагог формирует духовно-нравственные качества в процессе ознакомления с различными видами искусства духовно-нравственного содержания;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4) Педагог продолжает знакомить детей (без запоминания) с видами изобразител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ного искусства: графика, декоративно-прикладное искусство, живопись, скульптура, фотоискусство. Педагог продолжает знакомить детей с основными жанрами изобр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зительного искусства: натюрморт, пейзаж, портрет. Формирует у детей умение 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делять и использовать в своей изобразительной, музыкальной, театрализованной деятельности средства выразительности разных видов искусства, называть матери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лы для разных видов художественной деятельности.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5) Педагог знакомит детей с произведениями живописи (И.И. Шишкин, И.И. Лев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тан, В.А. Серов, И.Э. Грабарь, П.П. Кончаловский и другими), изображением ро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ной природы в картинах художников. Расширяет представления о графике (ее выр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зительных средствах). Знакомить с творчеством художников-иллюстраторов 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ских книг (Ю.А. Васнецов, Е.М. Рачев, Е.И. Чарушин, И.Я. Билибин и другие). Зн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комит с творчеством русских и зарубежных композиторов, а также детских комп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зиторов-песенников (И.С. Бах, В.А. Моцарт, П.И. Чайковский, М.И. Глинка, С.С. Прокофьев, В.Я. Шаинский и другими).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6) Педагог продолжает знакомить детей с архитектурой. Закрепляет у детей знания о том, что существуют различные по назначению здания: жилые дома, магазины, театры, кинотеатры и другое. Обращает внимание детей на сходства и различия 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хитектурных сооружений одинакового назначения: форма, пропорции (высота, дл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на, украшения - декор и так далее). Подводит детей к пониманию зависимости ко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струкции здания от его назначения: жилой дом, театр, храм и так далее. Развивает у детей наблюдательность, учит внимательно рассматривать здания, замечать их 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рактерные особенности, разнообразие пропорций, конструкций, украшающих дет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лей. При чтении литературных произведений, сказок обращает внимание детей на описание сказочных домиков (теремок, рукавичка, избушка на курьих ножках), дворцов.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7) Расширяет представления детей о народном искусстве, фольклоре, музыке и 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дожественных промыслах. Педагог знакомит детей с видами и жанрами фольклора. Поощряет участие детей в фольклорных развлечениях и праздниках.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8) Педагог поощряет активное участие детей в художественной деятельности как по собственному желанию, так и под руководством взрослых.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9) Педагог расширяет представления детей о творческих профессиях, их значении, особенностях: художник, композитор, музыкант, актер, артист балета и другие.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дагог закрепляет и расширяет знания детей о телевидении, музеях, театре, цирке, кино, библиотеке; формирует желание посещать их.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 Изобразительная деятельность.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1) Педагог продолжает развивать интерес детей 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изобразительной деятельн</w:t>
            </w: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сти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Выявляет задатки у детей и развивает на их основе художественно-творческие способности в продуктивных видах детской деятельности. Педагог обогащает се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сорный опыт детей; закрепляет знания об основных формах предметов и объектов природы. Развивает у детей эстетическое восприятие, учит созерцать красоту окр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жающего мира. Развивает у детей способность наблюдать, всматриваться (вслуш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ваться) в явления и объекты природы, замечать их изменения (например, как изм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няются форма и цвет медленно плывущих облаков, как постепенно раскрывается утром и закрывается вечером венчик цветка, как изменяется освещение предметов на солнце и в тени). В процессе восприятия предметов и явлений развивает у детей мыслительные операции: анализ, сравнение, уподобление (на что похоже), устано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ление сходства и различия предметов и их частей, выделение общего и единичного, характерных признаков, обобщения. Развивает у детей чувство формы, цвета,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порций, учит передавать в изображении основные свойства предметов (форма, 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личина, цвет), характерные детали, соотношение предметов и их частей по вел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чине, высоте, расположению относительно друг друга. Педагог продолжает сове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шенствовать умение детей рассматривать работы (рисунки, лепку, аппликации),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доваться достигнутому результату, замечать и выделять выразительные решения изображений.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Предметное рисование: педагог продолжает совершенствовать у детей умение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редавать в рисунке образы предметов, объектов, персонажей сказок, литературных произведений. Обращает внимание детей на отличия предметов по форме, вел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чине, пропорциям частей; побуждает их передавать эти отличия в рисунках. Учит передавать положение предметов в пространстве на листе бумаги, обращает вним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 детей на то, что предметы могут по-разному располагаться на плоскости (ст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ять, лежать, менять положение: живые существа могут двигаться, менять позы,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рево в ветреный день - наклоняться и так далее). Учит детей передавать движения фигур. Способствует у детей овладению композиционным умениям: учит распол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гать предмет на листе с учётом его пропорций (если предмет вытянут в высоту, 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полагать его на листе по вертикали; если он вытянут в ширину, например, не очень высокий, но длинный дом, располагать его по горизонтали). Закрепляет у детей сп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собы и приемы рисования различными изобразительными материалами (цветные карандаши, гуашь, акварель, цветные мелки, пастель, сангина, угольный карандаш, фломастеры, разнообразные кисти и тому подобное). Вырабатывает у детей навыки рисования контура предмета простым карандашом с легким нажимом на него, чт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бы при последующем закрашивании изображения не оставалось жестких, грубых линий, пачкающих рисунок.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учит детей рисовать акварелью в соответствии с её спецификой (прозра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ностью и легкостью цвета, плавностью перехода одного цвета в другой). Учит рис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вать кистью разными способами: широкие линии - всем ворсом, тонкие - концом кисти; наносить мазки, прикладывая кисть всем ворсом к бумаге, рисовать концом кисти мелкие пятнышки. Педагог закрепляет знания детей об уже известных цветах, знакомить с новыми цветами (фиолетовый) и оттенками (голубой, розовый, темно-зеленый, сиреневый), развивать чувство цвета. Учит детей смешивать краски для получения новых цветов и оттенков (при рисовании гуашью) и высветлять цвет,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бавляя в краску воду (при рисовании акварелью). При рисовании карандашами учит передавать оттенки цвета, регулируя нажим на карандаш. В карандашном исполн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нии дети могут, регулируя нажим, передать до трех оттенков цвета.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Сюжетное рисование: педагог учит детей создавать сюжетные композиции на темы окружающей жизни и на темы литературных произведений ("Кого встретил Кол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бок", "Два жадных медвежонка", "Где обедал воробей?" и другие). Развивает у детей композиционные умения, учит располагать изображения на полосе внизу листа, по всему листу. Обращает внимание детей на соотношение по величине разных пре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метов в сюжете (дома большие, деревья высокие и низкие; люди меньше домов, но больше растущих на лугу цветов). Педагог учит располагать на рисунке предметы так, чтобы они загораживали друг друга (растущие перед домом деревья и частично его загораживающие и тому подобное).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Декоративное рисование: педагог продолжает знакомить детей с изделиями наро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ных промыслов, закрепляет и углубляет знания о дымковской и филимоновской 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рушках и их росписи; предлагает создавать изображения по мотивам народной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коративной росписи, знакомит с её цветовым строем и элементами композиции,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ощряет детей за разнообразие используемых элементов. Продолжает знакомить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тей с городецкой росписью, её цветовым решением, спецификой создания декор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тивных цветов (как правило, не чистых тонов, а оттенков), учит использовать для украшения оживки. Продолжает знакомить детей с росписью Полхов-Майдана.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дагог включает городецкую и полхов-майданскую роспись в творческую работу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тей, помогает осваивать специфику этих видов росписи. Знакомит детей с реги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нальным (местным) декоративным искусством. Учит детей составлять узоры по 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тивам городецкой, полхов-майданской, гжельской росписи: знакомит с характе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ными элементами (бутоны, цветы, листья, травка, усики, завитки, оживки). Педагог учит создавать узоры на листах в форме народного изделия (поднос, солонка, ча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ка, розетка и другое). Для развития творчества в декоративной деятельности, пед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гог учит детей использовать декоративные ткани, предоставляя детям бумагу в форме одежды и головных уборов (кокошник, платок, свитер и другое), предметов быта (салфетка, полотенце), учит ритмично располагать узор. Педагог предлагает детям расписывать бумажные силуэты и объемные фигуры.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2) Лепка: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продолжает знакомить детей с особенностями лепки из глины, пластилина и пластической массы. Развивает у детей умение лепить с натуры и по представлению знакомые предметы (овощи, фрукты, грибы, посуда, игрушки); передавать их 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рактерные особенности. Педагог продолжает формировать умение у детей лепить посуду из целого куска глины и пластилина ленточным способом. Закрепляет у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тей умение лепить предметы пластическим, конструктивным и комбинированным способами. Учит сглаживать поверхность формы, делать предметы устойчивыми. Учит детей передавать в лепке выразительность образа, лепить фигуры человека и животных в движении, объединять небольшие группы предметов в несложные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жеты (в коллективных композициях): "Курица с цыплятами", "Два жадных медв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жонка нашли сыр", "Дети на прогулке" и другие. Формировать у детей умения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пить по представлению героев литературных произведений (Медведь и Колобок, Лиса и Зайчик, Машенька и Медведь и тому подобное). Педагог развивает у детей творчество, инициативу. Продолжает формировать у детей умение лепить мелкие детали; пользуясь стекой, наносить рисунок чешуек у рыбки, обозначать глаза, шерсть животного, перышки птицы, узор, складки на одежде людей и тому подо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ное. Продолжает формировать у детей технические умения и навыки работы с 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нообразными материалами для лепки; побуждает использовать дополнительные 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териалы (косточки, зернышки, бусинки и так далее). Педагог закрепляет у детей навыки аккуратной лепки. Закрепляет у детей навык тщательно мыть руки по око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чании лепки.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Декоративная лепка: педагог продолжает знакомить детей с особенностями декор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тивной лепки. Формирует у детей интерес и эстетическое отношение к предметам народного декоративно-прикладного искусства. Учит детей лепить птиц, животных,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людей по типу народных игрушек (дымковской, филимоновской, каргопольской и другие). Формирует у детей умение украшать узорами предметы декоративного 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кусства. Учит детей расписывать изделия гуашью, украшать их налепами и углу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ленным рельефом, использовать стеку. Педагог учит детей обмакивать пальцы в 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ду, чтобы сгладить неровности вылепленного изображения, когда это необходимо для передачи образа.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3) Аппликация: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закрепляет умение детей создавать изображения (разрезать бумагу на 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роткие и длинные полоски; вырезать круги из квадратов, овалы из прямоугольн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ков, преобразовывать одни геометрические фигуры в другие: квадрат - в два - чет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 треугольника, прямоугольник - в полоски, квадраты или маленькие прямоугол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ники), создавать из этих фигур изображения разных предметов или декоративные композиции. Учит детей вырезать одинаковые фигуры или их детали из бумаги, сложенной гармошкой, а симметричные изображения - из бумаги, сложенной поп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лам (стакан, ваза, цветок и другое). С целью создания выразительного образа, пед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гог учит детей приему обрывания. Побуждает детей создавать предметные и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жетные композиции, дополнять их деталями, обогащающими изображения. Педагог формирует у детей аккуратное и бережное отношение к материалам.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4) Прикладное творчество: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совершенствует у детей умение работать с бумагой: сгибать лист вчетверо в разных направлениях; работать по готовой выкройке (шапочка, лодочка, домик, 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шелек). Закрепляет у детей умение создавать из бумаги объемные фигуры: делить квадратный лист на несколько равных частей, сглаживать сгибы, надрезать по сг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бам (домик, корзинка, кубик). Закрепляет умение детей делать игрушки, сувениры из природного материала (шишки, ветки, ягоды) и других материалов (катушки, проволока в цветной обмотке, пустые коробки и другое), прочно соединяя части. Формирует умение самостоятельно создавать игрушки для сюжетно-ролевых игр (флажки, сумочки, шапочки, салфетки и другое); сувениры для родителей (зако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ных представителей), сотрудников ДОУ, елочные украшения. Педагог привлекает детей к изготовлению пособий для занятий и самостоятельной деятельности (коро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ки, счетный материал), ремонту книг, настольно-печатных игр. Закрепляет умение детей экономно и рационально расходовать материалы.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3. Конструктивная деятельность.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учит детей выделять основные части и характерные детали конструкций. Помогает детям анализировать сделанные педагогом поделки и постройки; на осн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ве анализа находить конструктивные решения и планировать создание собственной постройки. Знакомит детей с новыми деталями: разнообразными по форме и вел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чине пластинами, брусками, цилиндрами, конусами и другое. Учит детей заменять одни детали другими. Педагог формирует у детей умение создавать различные по величине и конструкции постройки одного и того же объекта. Учит детей строить по рисунку, самостоятельно подбирать необходимый строительный материал.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должает развивать у детей умение работать коллективно, объединять свои поделки в соответствии с общим замыслом, договариваться, кто какую часть работы будет выполнять.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4. Музыкальная деятельность.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1) Слушание: педагог учит детей различать жанры музыкальных произведений (песня, танец, марш). Совершенствует у детей музыкальную память через узнавание мелодий по отдельным фрагментам произведения (вступление, заключение, муз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кальная фраза). Развивает у детей навык различения звуков по высоте в пределах квинты, звучания музыкальных инструментов (клавишно-ударные и струнные: фо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тепиано, скрипка, виолончель, балалайка). Знакомит с творчеством некоторых ко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позиторов.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2) Пение: педагог формирует у детей певческие навыки, умение петь легким звуком в диапазоне от "ре" первой октавы до "до" второй октавы, брать дыхание перед началом песни, между музыкальными фразами, произносить отчетливо слова, сво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временно начинать и заканчивать песню, эмоционально передавать характер мел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дии, петь умеренно, громко и тихо. Способствует развитию у детей навыков сол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ного пения, с музыкальным сопровождением и без него. Педагог содействует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явлению у детей самостоятельности и творческому исполнению песен разного 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рактера. Развивает у детей песенный музыкальный вкус.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3) Песенное творчество: педагог учит детей импровизировать мелодию на заданный текст. Учит детей сочинять мелодии различного характера: ласковую колыбельную, задорный или бодрый марш, плавный вальс, веселую плясовую.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4) Музыкально-ритмические движения: педагог развивает у детей чувство ритма, умение передавать через движения характер музыки, её эмоционально-образное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держание. Учит детей свободно ориентироваться в пространстве, выполнять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стейшие перестроения, самостоятельно переходить от умеренного к быстрому или медленному темпу, менять движения в соответствии с музыкальными фразами.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дагог способствует у детей формированию навыков исполнения танцевальных дв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жений (поочередное выбрасывание ног вперед в прыжке; приставной шаг с прис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данием, с продвижением вперед, кружение; приседание с выставлением ноги вп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ред). Знакомит детей с русским хороводом, пляской, а также с танцами других народов. Продолжает развивать у детей навыки инсценирования песен; учит изо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ражать сказочных животных и птиц (лошадка, коза, лиса, медведь, заяц, журавль, ворон и другие) в разных игровых ситуациях.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5) Музыкально-игровое и танцевальное творчество: педагог развивает у детей та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цевальное творчество; помогает придумывать движения к пляскам, танцам, соста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лять композицию танца, проявляя самостоятельность в творчестве. Учит детей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мостоятельно придумывать движения, отражающие содержание песни. Побуждает детей к инсценированию содержания песен, хороводов.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6) Игра на детских музыкальных инструментах: педагог учит детей исполнять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стейшие мелодии на детских музыкальных инструментах; знакомые песенки инд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видуально и небольшими группами, соблюдая при этом общую динамику и темп. Развивает творчество детей, побуждает их к активным самостоятельным действиям.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активизирует использование детьми различных видов музыки в повседне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ной жизни и различных видах досуговой деятельности для реализации музыкальных способностей ребёнка.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5. Театрализованная деятельность.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продолжает знакомить детей с различными видами театрального искусства (кукольный театр, балет, опера и прочее); расширяет представления детей в области театральной терминологии (акт, актер, антракт, кулисы и так далее). Способствует развитию интереса к сценическому искусству, создает атмосферу творческого 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бора и инициативы для каждого ребёнка, поддерживает различные творческие группы детей. Развивает личностные качеств (коммуникативные навыки, партнё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ские взаимоотношения. Способствует развитию навыков передачи образа разли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ными способами (речь, мимика, жест, пантомима и прочее). Создает условия для показа результатов творческой деятельности, поддерживает инициативу изготовл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 декораций, элементов костюмов и атрибутов.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6. Культурно-досуговая деятельность.</w:t>
            </w:r>
          </w:p>
          <w:p w:rsidR="00A73D07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 желание детей проводить свободное время с интересом и пол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зой, реализуя собственные творческие потребности (чтение книг, рисование, пение и так далее). Формирует у детей основы праздничной культуры. Знакомит с истор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ей возникновения праздников, учит бережно относиться к народным праздничным традициям и обычаям. Поддерживает желание участвовать в оформлении помещ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ний к празднику. Формирует внимание и отзывчивость ко всем участникам праз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ничного действия (сверстники, педагоги, гости). Педагог знакомит с русскими народными традициями, а также с обычаями других народов страны. Поощряет 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лание участвовать в народных праздниках и развлечениях.</w:t>
            </w:r>
          </w:p>
        </w:tc>
      </w:tr>
      <w:tr w:rsidR="00820411" w:rsidRPr="00820411" w:rsidTr="002952EE">
        <w:trPr>
          <w:trHeight w:val="583"/>
        </w:trPr>
        <w:tc>
          <w:tcPr>
            <w:tcW w:w="15026" w:type="dxa"/>
            <w:gridSpan w:val="2"/>
            <w:shd w:val="clear" w:color="auto" w:fill="FFFFFF" w:themeFill="background1"/>
            <w:vAlign w:val="center"/>
          </w:tcPr>
          <w:p w:rsidR="002C39A2" w:rsidRPr="00820411" w:rsidRDefault="002C39A2" w:rsidP="00211953">
            <w:pPr>
              <w:shd w:val="clear" w:color="auto" w:fill="FFFFFF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От 6 лет до 7 лет</w:t>
            </w:r>
          </w:p>
        </w:tc>
      </w:tr>
      <w:tr w:rsidR="00820411" w:rsidRPr="00820411" w:rsidTr="00A73D07">
        <w:tc>
          <w:tcPr>
            <w:tcW w:w="6096" w:type="dxa"/>
            <w:shd w:val="clear" w:color="auto" w:fill="FFFFFF" w:themeFill="background1"/>
          </w:tcPr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1) приобщение к искусству: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6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продолжать развивать у детей интерес к иску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ству, эстетический вкус; формировать у детей предп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чтения в области музыкальной, изобразительной, теа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рализованной деятельности;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6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воспитывать уважительное отношение и чувство гордости за свою страну, в процессе ознакомления с разными видами искусства;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6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закреплять знания детей о видах искусства (изо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разительное, декоративно-прикладное искусство, муз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ка, архитектура, театр, танец, кино, цирк);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6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у детей духовно-нравственные 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чества и чувства сопричастности к культурному насл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дию, традициям своего народа в процессе ознакомления с различными видами и жанрами искусства;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6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чувство патриотизма и гражда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ственности в процессе ознакомления с различными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изведениями музыки, изобразительного искусства гра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данственно-патриотического содержания;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6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гуманное отношение к людям и окружающей природе;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6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духовно-нравственное отношение и чувство сопричастности к культурному наследию своего народа;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6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закреплять у детей знания об искусстве как виде творческой деятельности людей;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6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помогать детям различать народное и професси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нальное искусство;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6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у детей основы художественной культуры;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6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расширять знания детей об изобразительном 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кусстве, музыке, театре;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6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расширять знания детей о творчестве известных художников и композиторов;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6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расширять знания детей о творческой деятельн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сти, её особенностях; называть виды художественной деятельности, профессию деятеля искусства;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6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организовать посещение выставки, театра, музея, цирка (совместно с родителями (законными представ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телями));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2) изобразительная деятельность: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7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у детей устойчивый интерес к изо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разительной деятельности;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7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художественный вкус, творческое 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ображение, наблюдательность и любознательность;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7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обогащать у детей сенсорный опыт, включать в процесс ознакомления с предметами движения рук по предмету;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7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продолжать развивать у детей образное эстетич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ское восприятие, образные представления, формировать эстетические суждения; аргументированно и развернуто оценивать изображения, созданные как самим ребёнком, так и его сверстниками, обращая внимание на обяз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тельность доброжелательного и уважительного отнош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 к работам товарищей;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7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показывать детям, чем отличаются одни произв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дения искусства от других как по тематике, так и по средствам выразительности; называть, к каким видам и жанрам изобразительного искусства они относятся,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суждать их содержание, поощрять индивидуальные оценки детьми этих произведений;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7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у детей эстетическое отношение к предметам и явлениям окружающего мира, произвед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ниям искусства, к художественно-творческой деятельн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7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воспитывать самостоятельность; активно и тво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чески применять ранее усвоенные способы изображения в рисовании, лепке и аппликации, используя выраз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тельные средства;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7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создавать условия для свободного, самостоятел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ного, разнопланового экспериментирования с худож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ственными материалами;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7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поощрять стремление детей сделать свое прои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ведение красивым, содержательным, выразительным;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7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поощрять стремление детей делать самостоятел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ный выбор, помогать другому, уважать и понимать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требности другого человека, бережно относиться к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дуктам его труда;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7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продолжать учить детей рисовать с натуры; 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вивать аналитические способности, умение сравнивать предметы между собой, выделять особенности каждого предмета; совершенствовать умение изображать предм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ты, передавая их форму, величину, строение, пропорции, цвет, композицию;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7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художественно-творческие способн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сти детей в изобразительной деятельности;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7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продолжать развивать у детей коллективное творчество;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7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воспитывать у детей стремление действовать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гласованно, договариваться о том, кто какую часть раб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ты будет выполнять, как отдельные изображения будут объединяться в общую картину;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7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у детей умение замечать недостатки своих работ и исправлять их; вносить дополнения для достижения большей выразительности создаваемого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раза;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7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организовывать участие детей в создании инд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видуальных творческих работ и тематических композ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ций к праздничным утренникам и развлечениям, худ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жественных проектах);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3) конструктивная деятельность: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умение у детей видеть конструкцию объекта и анализировать её основные части, их функц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ональное назначение;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закреплять у детей навыки коллективной работы: умение распределять обязанности, работать в соотве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ствии с общим замыслом, не мешая друг другу;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у детей интерес к конструктивной 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тельности;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знакомить детей с различными видами констру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торов;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знакомить детей с профессиями дизайнера, ко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структора, архитектора, строителя и прочее;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у детей художественно-творческие сп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собности и самостоятельную творческую конструкти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ную деятельность детей;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4) музыкальная деятельность: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воспитывать гражданско-патриотические чувства через изучение Государственного гимна Российской 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дерации;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продолжать приобщать детей к музыкальной культуре, воспитывать музыкально-эстетический вкус;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детское музыкально-художественное творчество, реализация самостоятельной творческой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ятельности детей; удовлетворение потребности в сам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выражении;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у детей музыкальные способности: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этический и музыкальный слух, чувство ритма, муз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кальную память;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продолжать обогащать музыкальные впечатления детей, вызывать яркий эмоциональный отклик при во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приятии музыки разного характера;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 у детей основы художественно-эстетического восприятия мира, становление эстетич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ского и эмоционально-нравственного отношения к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ражению окружающей действительности в музыке;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совершенствовать у детей звуковысотный, ри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мический, тембровый и динамический слух; способств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вать дальнейшему формированию певческого голоса;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у детей навык движения под музыку;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обучать детей игре на детских музыкальных 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струментах;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знакомить детей с элементарными музыкальными понятиями;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6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у детей умение использовать пол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ченные знания и навыки в быту и на досуге;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5) театрализованная деятельность: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7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продолжать приобщение детей к театральному искусству через знакомство с историей театра, его жа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рами, устройством и профессиями;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7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продолжать знакомить детей с разными видами театрализованной деятельности;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7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у детей умение создавать по предл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женной схеме и словесной инструкции декорации и пе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сонажей из различных материалов (бумага, ткань, бр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сового материала и прочее);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7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продолжать развивать у детей умение передавать особенности характера персонажа с помощью мимики, жеста, движения и интонационно-образной речи;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7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продолжать развивать навыки кукловождения в различных театральных системах (перчаточными, тр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стевыми, марионеткам и так далее);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7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умение согласовывать свои 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ствия с партнерами, приучать правильно оценивать 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ствия персонажей в спектакле;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7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поощрять желание разыгрывать в творческих 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атральных, режиссерских играх и играх драматизациях сюжетов сказок, литературных произведений, внесение в них изменений и придумывание новых сюжетных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ний, введение новых персонажей, действий;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7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поощрять способность творчески передавать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 в играх драматизациях, спектаклях;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6) культурно-досуговая деятельность: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7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продолжать формировать интерес к полезной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ятельности в свободное время (отдых, творчество, сам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образование);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7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желание участвовать в подготовке и участию в развлечениях, соблюдай культуру общения (доброжелательность, отзывчивость, такт, уважение);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7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расширять представления о праздничной культ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 народов России, поддерживать желание использовать полученные ранее знания и навыки в праздничных 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роприятиях (календарных, государственных, народных);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7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воспитывать уважительное отношение к своей стране в ходе предпраздничной подготовки;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7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чувство удовлетворения от участия в коллективной досуговой деятельности;</w:t>
            </w:r>
          </w:p>
          <w:p w:rsidR="002C39A2" w:rsidRPr="00820411" w:rsidRDefault="002C39A2" w:rsidP="00211953">
            <w:pPr>
              <w:pStyle w:val="a9"/>
              <w:numPr>
                <w:ilvl w:val="0"/>
                <w:numId w:val="7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поощрять желание детей посещать объединения дополнительного образования различной направленн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сти (танцевальный кружок, хор, изостудия и прочее).</w:t>
            </w:r>
          </w:p>
          <w:p w:rsidR="00A73D07" w:rsidRPr="00820411" w:rsidRDefault="00A73D07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930" w:type="dxa"/>
            <w:shd w:val="clear" w:color="auto" w:fill="FFFFFF" w:themeFill="background1"/>
          </w:tcPr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1. Приобщение к искусству.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1) Педагог продолжает развивать у детей эстетическое восприятие, художественный вкус, эстетическое отношение к окружающему, к искусству и художественной 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тельности; умение самостоятельно создавать художественные образы в разных 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дах деятельности. Поощряет активное участие детей в художественной деятельн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сти по собственному желанию и под руководством взрослого.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2) Педагог воспитывает гражданско-патриотические чувства средствами различных видов и жанров искусства.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3) Педагог продолжает знакомить детей с историей и видами искусства (декорати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но-прикладное, изобразительное искусство, литература, музыка, архитектура, театр, танец, кино, цирк); формирует умение различать народное и профессиональное 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кусство.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4) Педагог воспитывает интерес к национальным и общечеловеческим ценностям, культурным традициям народа в процессе знакомства с классической и народной музыкой, с шедеврами изобразительного искусства и народным декоративно-прикладным искусством. Воспитывает любовь и бережное отношение к произвед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ниям искусства.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5) Педагог формирует у детей основы художественной культуры, закрепляет знания об искусстве как виде творческой деятельности людей, организует посещение 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ставки, театра, музея, цирка (совместно с родителями (законными представител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ми)).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6) Педагог расширяет представления детей о творческих профессиях (художник, композитор, артист, танцор, певец, пианист, скрипач, режиссер, директор театра, архитектор и тому подобное).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7) Педагог формирует представление о значении органов чувств человека для худ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жественной деятельности, формирует умение соотносить органы чувств с видами искусства (музыку слушают, картины рассматривают, стихи читают и слушают и так далее).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8) Педагог расширяет знания детей об основных видах изобразительного искусства (живопись, графика, скульптура), развивает художественное восприятие, расширяет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первичные представления об основных живописных жанрах (портрет, пейзаж, натюрморт, батальная и жанровая живопись). Продолжает знакомить детей с прои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ведениями живописи: И.И. Шишкин, И.И. Левитан, А.К. Саврасов, А.А. Пластов, В.М. Васнецов и другие. Расширять представления о художниках - иллюстраторах детской книги (И.Я. Билибин, Ю.А. Васнецов, В.М. Конашевич, В.В. Лебедев, Т.А. Маврина, Е.И. Чарушин и другие).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9) Педагог продолжает знакомить детей с творчеством русских композиторов (Н.А. Римский-Корсаков, П.И. Чайковский, М.И. Глинка, А.П. Бородин и другие), зар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бежных композиторов (А. Вивальди, Ф. Шуберт, Э. Григ, К. Сен-Санс другие), ко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позиторов-песенников (Г.А. Струве, А.Л. Рыбников, Г.И. Гладков, М.И. Дунаевский и другие).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10) Педагог обогащает представления детей о скульптуре малых форм, выделяя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разные средства выразительности (форму, пропорции, цвет, характерные детали, позы, движения и другое). Продолжает знакомить детей с народным декоративно-прикладным искусством (гжельская, хохломская, жостовская, мезенская роспись), с керамическими изделиями, народными игрушками. Расширяет представления о 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нообразии народного искусства, художественных промыслов (различные виды 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териалов, разные регионы страны и мира). Воспитывает интерес к искусству родн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 края.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11) Педагог продолжает знакомить детей с архитектурой, закрепляет и обогащает знания детей о том, что существуют здания различного назначения (жилые дома, магазины, кинотеатры, ДОУ, общеобразовательные организации и другое). Развив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ет умение выделять сходство и различия архитектурных сооружений одинакового назначения. Формирует умение выделять одинаковые части конструкции и особе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ности деталей. Знакомит детей со спецификой храмовой архитектуры: купол, арки, аркатурный поясок по периметру здания, барабан (круглая часть под куполом) и так далее. Знакомит с архитектурой с опорой на региональные особенности местности, в которой живут дети. Рассказывает детям о том, что, как и в каждом виде иску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ства, в архитектуре есть памятники, которые известны во всем мире: в России это Кремль, собор Василия Блаженного, Зимний дворец, Исаакиевский собор, Пете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гоф, памятники Золотого кольца и другие - в каждом городе свои. Развивает умения передавать в художественной деятельности образы архитектурных сооружений, сказочных построек. Поощряет стремление изображать детали построек (наличн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ки, резной подзор по контуру крыши).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12) Педагог поощряет желание детей посещать выставки, спектакли детского теа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ра, музея, цирка. Педагог развивает у детей умение выражать в речи свои впечатл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ния, высказывать суждения, оценки.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2. Изобразительная деятельность.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1) Предметное рисование: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педагог совершенствует у детей умение изображать предметы по памяти и с натуры; развивает наблюдательность, способность замечать характерные особенности предметов и передавать их средствами рисунка (форма, пропорции, расположение на листе бумаги). Педагог совершенствует у детей техн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 изображения. Продолжает развивать у детей свободу и одновременно точность движений руки под контролем зрения, их плавность, ритмичность. Педагог расш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ряет набор материалов, которые дети могут использовать в рисовании (гуашь, акв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рель, сухая и жирная пастель, сангина, угольный карандаш и другое). Предлагает детям соединять в одном рисунке разные материалы для создания выразительного образа. Учит детей новым способам работы с уже знакомыми материалами (напр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мер, рисовать акварелью по сырому слою); разным способам создания фона для изображаемой картины: при рисовании акварелью и гуашью - до создания основн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 изображения; при рисовании пастелью и цветными карандашами фон может быть подготовлен как в начале, так и по завершении основного изображения. Продолжает формировать у детей умение свободно владеть карандашом при выполнении лине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ного рисунка, учит детей плавным поворотам руки при рисовании округлых линий, завитков в разном направлении (от веточки и от конца завитка к веточке, верт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кально и горизонтально), учит детей осуществлять движение всей рукой при рис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вании длинных линий, крупных форм, одними пальцами - при рисовании небол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ших форм и мелких деталей, коротких линий, штрихов, травки (хохлома), оживок (городец) и тому подобного. Педагог учит детей видеть красоту созданного изобр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жения и в передаче формы, плавности, слитности линий или их тонкости, изящн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сти, ритмичности расположения линий и пятен, равномерности закрашивания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сунка; чувствовать плавные переходы оттенков цвета, получившиеся при равноме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ном закрашивании и регулировании нажима на карандаш. Развивает у детей пре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ставление о разнообразии цветов и оттенков, опираясь на реальную окраску пре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метов, декоративную роспись, сказочные сюжеты; формирует умение создавать цвета и оттенки. Педагог постепенно подводит детей к обозначению цветов, напр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мер, включающих два оттенка (желто-зеленый, серо-голубой) или уподобленных природным (малиновый, персиковый и тому подобное). Обращает их внимание на изменчивость цвета предметов (например, в процессе роста помидоры зеленые, а созревшие - красные). Учит детей замечать изменение цвета в природе в связи с 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менением погоды (небо голубое в солнечный день и серое в пасмурный). Развивает цветовое восприятие в целях обогащения колористической гаммы рисунка. Учит детей различать оттенки цветов и передавать их в рисунке, развивает восприятие, способность наблюдать и сравнивать цвета окружающих предметов, явлений (нежно-зеленые, только что появившиеся листочки, бледно-зеленые стебли одува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чиков и их темно-зеленые листья и тому подобное). Развивает у детей художестве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но-творческие способности в продуктивных видах детской деятельности.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Сюжетное рисование: педагог продолжает формировать умение у детей размещать изображения на листе в соответствии с их реальным расположением (ближе или дальше от рисующего; ближе к нижнему краю листа - передний план или дальше от него - задний план); передавать различия в величине изображаемых предметов (д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рево высокое, цветок ниже дерева; воробышек маленький, ворона большая и тому подобное). Формирует у детей умение строить композицию рисунка; передавать движения людей и животных, растений, склоняющихся от ветра. Продолжает фо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мировать у детей умение передавать в рисунках, как сюжеты народных сказок, так и авторских произведений (стихотворений, сказок, рассказов); проявлять самосто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тельность в выборе темы, композиционного и цветового решения.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Декоративное рисование: педагог продолжает развивать декоративное творчество детей; умение создавать узоры по мотивам народных росписей, уже знакомых детям и новых (городецкая, гжельская, хохломская, жостовская, мезенская роспись и др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гое). Учит детей выделять и передавать цветовую гамму народного декоративного искусства определенного вида. Закрепляет умение создавать композиции на листах бумаги разной формы, силуэтах предметов и игрушек; расписывать вылепленные детьми игрушки. Закрепляет у детей умение при составлении декоративной комп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зиции на основе того или иного вида народного искусства использовать характе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ные для него элементы узора и цветовую гамму.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2) Лепка: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 творчество детей; учит свободно использовать для создания обр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зов предметов, объектов природы, сказочных персонажей разнообразные приемы, усвоенные ранее; умение передавать форму основной части и других частей, их пропорции, позу, характерные особенности изображаемых объектов; обрабатывать поверхность формы движениями пальцев и стекой. Продолжает формировать у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тей умение передавать характерные движения человека и животных, создавать 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разительные образы (птичка подняла крылышки, приготовилась лететь; козлик 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чет, девочка танцует; дети делают гимнастику - коллективная композиция). Учит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детей создавать скульптурные группы из двух-трех фигур, развивать чувство ко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позиции, умение передавать пропорции предметов, их соотношение по величине, выразительность поз, движений, деталей.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Декоративная лепка: педагог продолжает развивать у детей навыки декоративной лепки; учит использовать разные способы лепки (налеп, углубленный рельеф),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менять стеку. Учит при лепке из глины расписывать пластину, создавать узор 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кой; создавать из глины, разноцветного пластилина предметные и сюжетные, инд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видуальные и коллективные композиции.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3) Аппликация: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продолжает формировать умение детей создавать предметные и сюжетные изображения с натуры и по представлению: развивать чувство композиции (красиво располагать фигуры на листе бумаги формата, соответствующего пропорциям изо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ражаемых предметов). Развивает у детей умение составлять узоры и декоративные композиции из геометрических и растительных элементов на листах бумаги разной формы; изображать птиц, животных по замыслу детей и по мотивам народного 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кусства. Закрепляет приемы вырезания симметричных предметов из бумаги, сл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женной вдвое; несколько предметов или их частей из бумаги, сложенной гармо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кой. При создании образов педагог поощряет применение детьми разных приемов вырезания, обрывания бумаги, наклеивания изображений (намазывая их клеем по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ностью или частично, создавая иллюзию передачи объема); учит мозаичному сп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собу изображения с предварительным легким обозначением карандашом формы 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стей и деталей картинки. Продолжает развивать у детей чувство цвета, колорита, композиции. Поощряет проявления детского творчества.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4) Прикладное творчество: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 работе с бумагой и картоном педагог закрепляет у детей умение складывать 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магу прямоугольной, квадратной, круглой формы в разных направлениях (пилотка); использовать разную по фактуре бумагу, делать разметку с помощью шаблона;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здавать игрушки забавы (мишка-физкультурник, клюющий петушок и другие).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дагог формирует у детей умение создавать предметы из полосок цветной бумаги (коврик, дорожка, закладка), подбирать цвета и их оттенки при изготовлении игр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шек, сувениров, деталей костюмов и украшений к праздникам. Формирует умение использовать образец. Совершенствует умение детей создавать объемные игрушки в технике оригами. При работе с тканью, педагог формирует у детей умение вдевать нитку в иголку, завязывать узелок; пришивать пуговицу, вешалку; шить простейшие изделия (мешочек для семян, фартучек для кукол, игольница) швом "вперед иго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ку". Педагог закрепляет у детей умение делать аппликацию, используя кусочки тк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 разнообразной фактуры (шелк для бабочки, байка для зайчика и так далее), нан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сить контур с помощью мелка и вырезать в соответствии с задуманным сюжетом. При работе с природным материалом закрепляет у детей умение создавать фигуры людей, животных, птиц из желудей, шишек, косточек, травы, веток, корней и др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гих материалов, передавать выразительность образа, создавать общие композиции ("Лесная поляна", "Сказочные герои"). Педагог закрепляет умение детей аккуратно и экономно использовать материалы. Развивает у детей фантазию, воображение.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5) Народное декоративно-прикладное искусство: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продолжает развивать у декоративное творчество детей; умение создавать узоры по мотивам народных росписей, уже знакомых детям и новых (городецкая, гжельская, хохломская, жостовская, мезенская роспись и другие). Продолжает фо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мировать у детей умение свободно владеть карандашом, кистью при выполнении линейного рисунка, учит плавным поворотам руки при рисовании округлых линий, завитков в разном направлении (от веточки и от конца завитка к веточке, верт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кально и горизонтально), учит осуществлять движение всей рукой при рисовании длинных линий, крупных форм, одними пальцами - при рисовании небольших форм и мелких деталей, коротких линий, штрихов, травки (хохлома), оживок (городец) и другое. Учит детей видеть красоту созданного изображения и в передаче формы, плавности, слитности линий или их тонкости, изящности, ритмичности располож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 линий и пятен, равномерности закрашивания рисунка; чувствовать плавные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реходы оттенков цвета. Педагог учит детей выделять и передавать цветовую гамму народного декоративного искусства определенного вида. Закрепляет у детей умение создавать композиции на листах бумаги разной формы, силуэтах предметов и игр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шек; расписывать вылепленные детьми игрушки.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гамму. Педагог продолжает развивать у детей навыки декоративной лепки; учит использ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вать разные способы лепки (налеп, углубленный рельеф), применять стеку.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3. Конструктивная деятельность.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1) Педагог формирует у детей интерес к разнообразным зданиям и сооружениям (жилые дома, театры и другое). Поощряет желание передавать их особенности в конструктивной деятельности. Предлагает детям самостоятельно находить отдел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ные конструктивные решения на основе анализа существующих сооружений.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2) Конструирование из строительного материала: педагог учит детей сооружать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различные конструкции одного и того же объекта в соответствии с их назначением (мост для пешеходов, мост для транспорта). Педагог учит детей определять, какие детали более всего подходят для постройки, как их целесообразнее скомбинировать; продолжает развивать умение планировать процесс возведения постройки. Продо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жает формировать умение у детей сооружать постройки, объединенных общей 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мой (улица, машины, дома).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3) Конструирование из деталей конструкторов: педагог знакомит детей с разноо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разными пластмассовыми конструкторами. Учит детей создавать различные модели (здания, самолеты, поезда и так далее) по рисунку, по словесной инструкции пед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гога, по собственному замыслу. Знакомит детей с деревянным конструктором, дет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 которого крепятся штифтами. Учит создавать различные конструкции (мебель, машины) по рисунку и по словесной инструкции педагога. Педагог учит детей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здавать конструкции, объединенные общей темой (детская площадка, стоянка 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шин и другое). Учит детей разбирать конструкции при помощи скобы и киянки (в пластмассовых конструкторах).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4. Музыкальная деятельность.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1) Слушание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педагог развивает у детей навык восприятия звуков по высоте в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делах квинты - терции; обогащает впечатления детей и формирует музыкальный вкус, развивает музыкальную память; способствует развитию у детей мышления, фантазии, памяти, слуха; педагог знакомит детей с элементарными музыкальными понятиями (темп, ритм); жанрами (опера, концерт, симфонический концерт), тво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чеством композиторов и музыкантов (русских, зарубежных и так далее); педагог знакомит детей с мелодией Государственного гимна Российской Федерации.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2) Пение: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педагог совершенствует у детей певческий голос и вокально-слуховую координацию; закрепляет у детей практические навыки выразительного исполнения песен в пределах от до первой октавы до ре второй октавы; учит брать дыхание и удерживать его до конца фразы; обращает внимание на артикуляцию (дикцию); 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крепляет умение петь самостоятельно, индивидуально и коллективно, с музыкал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ным сопровождением и без него.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3) Песенное творчество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педагог учит детей самостоятельно придумывать мелодии, используя в качестве образца русские народные песни; поощряет желание детей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мостоятельно импровизировать мелодии на заданную тему по образцу и без него, используя для этого знакомые песни, музыкальные пьесы и танцы.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4) Музыкально-ритмические движения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педагог способствует дальнейшему 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витию у детей навыков танцевальных движений, совершенствует умение выраз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 и ритмично двигаться в соответствии с разнообразным характером музыки, передавая в танце эмоционально-образное содержание; знакомит детей с наци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нальными плясками (русские, белорусские, украинские и так далее); педагог разв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вает у детей танцевально-игровое творчество; формирует навыки художественного исполнения различных образов при инсценировании песен, театральных постан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вок.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5) Музыкально-игровое и танцевальное творчество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педагог способствует разв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тию творческой активности детей в доступных видах музыкальной исполнител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ской деятельности (игра в оркестре, пение, танцевальные движения и тому подо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ное); учит импровизировать под музыку соответствующего характера (лыжник, конькобежец, наездник, рыбак; лукавый котик и сердитый козлик и тому подобное); помогает придумывать движения, отражающие содержание песни; выразительно действовать с воображаемыми предметами; учит детей самостоятельно искать сп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соб передачи в движениях музыкальных образов. Формирует у детей музыкальные способности; содействует проявлению активности и самостоятельности.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6) Игра на детских музыкальных инструментах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педагог знакомит детей с муз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кальными произведениями в исполнении на различных инструментах и в оркестр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вой обработке; учит детей играть на металлофоне, свирели, ударных и электронных музыкальных инструментах, русских народных музыкальных инструментах: тр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щотках, погремушках, треугольниках; исполнять музыкальные произведения в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кестре и в ансамбле.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7)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Педагог активизирует использование песен, музыкально-ритмических движений, игру на музыкальных инструментах, музыкально-театрализованную деятельность в повседневной жизни и различных видах досуговой деятельности для реализации музыкально-творческих способностей ребёнка.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5. Театрализованная деятельность.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развивает самостоятельность детей в организации театрализованных игр; поддерживает желание самостоятельно выбирать литературный и музыкальный 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териал для театральной постановки; развивает проявление инициативы изготовл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 атрибутов и декораций к спектаклю; умение распределять между собой обяза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ности и роли; развивает творческую самостоятельность, эстетический вкус в пер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даче образа; отчетливость произношения; использовать средства выразительности (поза, жесты, мимика, интонация, движения). Воспитывает любовь к театру. Пед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гог учит детей использовать в театрализованной деятельности детей разные виды театра (бибабо, пальчиковый, театр на ложках, картинок, перчаточный, кукольный и другое). Воспитывает навыки театральной культуры, приобщает к театральному 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кусству через просмотр театральных постановок, видеоматериалов; рассказывает о театре, театральных профессиях. Знакомит со средствами погружения в худож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ственные образы (музыка, слово, хореография, декорации, костюм, грим и другое) и возможностями распознавать их особенности. Педагог учит детей использовать разные формы взаимодействия детей и взрослых в театрализованной игре. Развив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ет воображение и фантазию детей в создании и исполнении ролей. Педагог форм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рует у детей умение вносить изменения и придумывать новые сюжетные линии 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зок, литературных произведений, передавая их образ выразительными средствами в игре драматизации, спектакле; формирует умение выразительно передавать в 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ствии, мимике, пантомимике, интонации эмоциональное состояние персонажей;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мостоятельно придумывать детали костюма; формирует у детей умение действовать и говорить от имени разных персонажей, сочетать движения театральных игрушек с речью. Педагог формирует умение проводить анализ сыгранных ролей, просмо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ренных спектаклей.</w:t>
            </w: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2C39A2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6. Культурно-досуговая деятельность.</w:t>
            </w:r>
          </w:p>
          <w:p w:rsidR="00A73D07" w:rsidRPr="00820411" w:rsidRDefault="002C39A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продолжает формировать у детей умение проводить свободное время с 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тересом и пользой (рассматривание иллюстраций, просмотр анимационных фил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мов, слушание музыки, конструирование и так далее). Развивает активность детей в участие в подготовке развлечений. Формирует навыки культуры общения со сверстниками, педагогами и гостями. Педагог расширяет знания детей об обычаях и традициях народов России, воспитывает уважение к культуре других этносов. Фо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мирует чувство удовлетворения от участия в совместной досуговой деятельности. Поддерживает интерес к подготовке и участию в праздничных мероприятиях, оп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раясь на полученные навыки и опыт. Поощряет реализацию творческих проявлений в объединениях дополнительного образования.</w:t>
            </w:r>
          </w:p>
        </w:tc>
      </w:tr>
      <w:tr w:rsidR="00820411" w:rsidRPr="00820411" w:rsidTr="00622B1B">
        <w:trPr>
          <w:trHeight w:val="501"/>
        </w:trPr>
        <w:tc>
          <w:tcPr>
            <w:tcW w:w="15026" w:type="dxa"/>
            <w:gridSpan w:val="2"/>
            <w:shd w:val="clear" w:color="auto" w:fill="FFFFFF" w:themeFill="background1"/>
            <w:vAlign w:val="center"/>
          </w:tcPr>
          <w:p w:rsidR="002C39A2" w:rsidRPr="00820411" w:rsidRDefault="002C39A2" w:rsidP="00211953">
            <w:pPr>
              <w:shd w:val="clear" w:color="auto" w:fill="FFFFFF"/>
              <w:ind w:right="-2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Совокупные задачи воспитания в рамках образовательной области «Художественно-эстетическое развитие»</w:t>
            </w:r>
          </w:p>
        </w:tc>
      </w:tr>
      <w:tr w:rsidR="00820411" w:rsidRPr="00820411" w:rsidTr="00F144F0">
        <w:tc>
          <w:tcPr>
            <w:tcW w:w="15026" w:type="dxa"/>
            <w:gridSpan w:val="2"/>
            <w:shd w:val="clear" w:color="auto" w:fill="FFFFFF" w:themeFill="background1"/>
          </w:tcPr>
          <w:p w:rsidR="00C63309" w:rsidRPr="00820411" w:rsidRDefault="002952EE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Решение совокупных задач воспитания в рамках образоват</w:t>
            </w:r>
          </w:p>
          <w:p w:rsidR="002952EE" w:rsidRPr="00820411" w:rsidRDefault="002952EE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ельной области "Художественно-эстетическое развитие" направлено на приобщение детей к ценностям "Культура" и "Красота", что предпол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гает:</w:t>
            </w:r>
          </w:p>
          <w:p w:rsidR="002952EE" w:rsidRPr="00820411" w:rsidRDefault="002952EE" w:rsidP="00211953">
            <w:pPr>
              <w:pStyle w:val="a9"/>
              <w:numPr>
                <w:ilvl w:val="0"/>
                <w:numId w:val="72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воспитание эстетических чувств (удивления, радости, восхищения) к различным объектам и явлениям окружающего мира (природного,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бытового, социального), к произведениям разных видов, жанров и стилей искусства (в соответствии с возрастными особенностями);</w:t>
            </w:r>
          </w:p>
          <w:p w:rsidR="002952EE" w:rsidRPr="00820411" w:rsidRDefault="002952EE" w:rsidP="00211953">
            <w:pPr>
              <w:pStyle w:val="a9"/>
              <w:numPr>
                <w:ilvl w:val="0"/>
                <w:numId w:val="72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приобщение к традициям и великому культурному наследию российского народа, шедеврам мировой художественной культуры;</w:t>
            </w:r>
          </w:p>
          <w:p w:rsidR="002952EE" w:rsidRPr="00820411" w:rsidRDefault="002952EE" w:rsidP="00211953">
            <w:pPr>
              <w:pStyle w:val="a9"/>
              <w:numPr>
                <w:ilvl w:val="0"/>
                <w:numId w:val="72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становление эстетического, эмоционально-ценностного отношения к окружающему миру для гармонизации внешнего и внутреннего мира ребёнка;</w:t>
            </w:r>
          </w:p>
          <w:p w:rsidR="002952EE" w:rsidRPr="00820411" w:rsidRDefault="002952EE" w:rsidP="00211953">
            <w:pPr>
              <w:pStyle w:val="a9"/>
              <w:numPr>
                <w:ilvl w:val="0"/>
                <w:numId w:val="72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создание условий для раскрытия детьми базовых ценностей и их проживания в разных видах художественно-творческой деятельности;</w:t>
            </w:r>
          </w:p>
          <w:p w:rsidR="002952EE" w:rsidRPr="00820411" w:rsidRDefault="002952EE" w:rsidP="00211953">
            <w:pPr>
              <w:pStyle w:val="a9"/>
              <w:numPr>
                <w:ilvl w:val="0"/>
                <w:numId w:val="72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 целостной картины мира на основе интеграции интеллектуального и эмоционально-образного способов его освоения детьми;</w:t>
            </w:r>
          </w:p>
          <w:p w:rsidR="002952EE" w:rsidRPr="00820411" w:rsidRDefault="002952EE" w:rsidP="00211953">
            <w:pPr>
              <w:pStyle w:val="a9"/>
              <w:numPr>
                <w:ilvl w:val="0"/>
                <w:numId w:val="72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создание условий для выявления, развития и реализации творческого потенциала каждого ребёнка с учётом его индивидуальности, по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держка его готовности к творческой самореализации и сотворчеству с другими людьми (детьми и взрослыми).</w:t>
            </w:r>
          </w:p>
          <w:p w:rsidR="002952EE" w:rsidRPr="00820411" w:rsidRDefault="002952EE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42090C" w:rsidRPr="00820411" w:rsidRDefault="0042090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</w:t>
      </w:r>
      <w:r w:rsidR="00253056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  <w:r w:rsidR="00AA6A52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1.5.Физическое развитие</w:t>
      </w:r>
    </w:p>
    <w:p w:rsidR="00253056" w:rsidRPr="00820411" w:rsidRDefault="00253056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Style w:val="af0"/>
        <w:tblW w:w="15026" w:type="dxa"/>
        <w:tblInd w:w="108" w:type="dxa"/>
        <w:tblLook w:val="04A0" w:firstRow="1" w:lastRow="0" w:firstColumn="1" w:lastColumn="0" w:noHBand="0" w:noVBand="1"/>
      </w:tblPr>
      <w:tblGrid>
        <w:gridCol w:w="4962"/>
        <w:gridCol w:w="10064"/>
      </w:tblGrid>
      <w:tr w:rsidR="00820411" w:rsidRPr="00820411" w:rsidTr="00AA6A52">
        <w:tc>
          <w:tcPr>
            <w:tcW w:w="4962" w:type="dxa"/>
            <w:vAlign w:val="center"/>
          </w:tcPr>
          <w:p w:rsidR="00AA6A52" w:rsidRPr="00820411" w:rsidRDefault="00AA6A52" w:rsidP="00211953">
            <w:pPr>
              <w:ind w:right="-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Основные задачи образовательной</w:t>
            </w:r>
          </w:p>
          <w:p w:rsidR="00AA6A52" w:rsidRPr="00820411" w:rsidRDefault="00AA6A52" w:rsidP="00211953">
            <w:pPr>
              <w:ind w:right="-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 деятельности</w:t>
            </w:r>
          </w:p>
        </w:tc>
        <w:tc>
          <w:tcPr>
            <w:tcW w:w="10064" w:type="dxa"/>
            <w:vAlign w:val="center"/>
          </w:tcPr>
          <w:p w:rsidR="00AA6A52" w:rsidRPr="00820411" w:rsidRDefault="00AA6A52" w:rsidP="00211953">
            <w:pPr>
              <w:ind w:right="-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Содержание образовательной деятельности</w:t>
            </w:r>
          </w:p>
        </w:tc>
      </w:tr>
      <w:tr w:rsidR="00820411" w:rsidRPr="00820411" w:rsidTr="00F144F0">
        <w:trPr>
          <w:trHeight w:val="599"/>
        </w:trPr>
        <w:tc>
          <w:tcPr>
            <w:tcW w:w="15026" w:type="dxa"/>
            <w:gridSpan w:val="2"/>
            <w:shd w:val="clear" w:color="auto" w:fill="E7E6E6" w:themeFill="background2"/>
            <w:vAlign w:val="center"/>
          </w:tcPr>
          <w:p w:rsidR="00AA6A52" w:rsidRPr="00820411" w:rsidRDefault="00AA6A52" w:rsidP="00211953">
            <w:pPr>
              <w:ind w:right="-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ОБЯЗАТЕЛЬНАЯ ЧАСТЬ</w:t>
            </w:r>
          </w:p>
        </w:tc>
      </w:tr>
      <w:tr w:rsidR="00820411" w:rsidRPr="00820411" w:rsidTr="00AA6A52">
        <w:trPr>
          <w:trHeight w:val="545"/>
        </w:trPr>
        <w:tc>
          <w:tcPr>
            <w:tcW w:w="15026" w:type="dxa"/>
            <w:gridSpan w:val="2"/>
            <w:shd w:val="clear" w:color="auto" w:fill="FFFFFF" w:themeFill="background1"/>
            <w:vAlign w:val="center"/>
          </w:tcPr>
          <w:p w:rsidR="00AA6A52" w:rsidRPr="00820411" w:rsidRDefault="00AA6A52" w:rsidP="00211953">
            <w:pPr>
              <w:shd w:val="clear" w:color="auto" w:fill="FFFFFF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 1 года до 2 лет</w:t>
            </w:r>
          </w:p>
        </w:tc>
      </w:tr>
      <w:tr w:rsidR="00820411" w:rsidRPr="00820411" w:rsidTr="00AA6A52">
        <w:tc>
          <w:tcPr>
            <w:tcW w:w="4962" w:type="dxa"/>
            <w:shd w:val="clear" w:color="auto" w:fill="FFFFFF" w:themeFill="background1"/>
          </w:tcPr>
          <w:p w:rsidR="00AA6A52" w:rsidRPr="00820411" w:rsidRDefault="00AA6A52" w:rsidP="00211953">
            <w:pPr>
              <w:pStyle w:val="a9"/>
              <w:numPr>
                <w:ilvl w:val="0"/>
                <w:numId w:val="73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создавать условия для последовател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ного становления первых основных движ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ний (бросание, катание, ползание, лазанье, ходьба) в совместной деятельности педагога с ребёнком;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73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создавать условия для развития равн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весия и ориентировки в пространстве;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73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поддерживать желание выполнять 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зические упражнения в паре с педагогом;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73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привлекать к участию в играх-забавах, игровых упражнениях, подвижных играх,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буждать к самостоятельным действиям;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73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укреплять здоровье ребёнка средств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 физического воспитания, способствовать усвоению культурно-гигиенических навыков для приобщения к здоровому образу жизни.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064" w:type="dxa"/>
            <w:shd w:val="clear" w:color="auto" w:fill="FFFFFF" w:themeFill="background1"/>
          </w:tcPr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Педагог активизирует двигательную деятельность детей, создает условия для обучения осно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ным движениям (бросание, катание, ползание, лазанье, ходьба), развития координации при 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полнении упражнений; побуждает к самостоятельному выполнению движений; обеспечивает страховку для сохранения равновесия; поощряет и поддерживает, создает эмоционально-положительный настрой, способствует формированию первых культурно-гигиенических нав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ков.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процессе физического воспитания педагог обеспечивает условия для развития основных движений и выполнения общеразвивающих упражнений.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1) Основная гимнастика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(основные движения, общеразвивающие упражнения).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Основные движения: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76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бросание и катание: бросание мяча (диаметр 6-8 см) вниз, вдаль; катание мяча (диаметр 20-25 см) вперед из исходного положения сидя и стоя;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76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ползание, лазанье: ползание по прямой на расстояние до 2 метров; подлезание под 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ревку, натянутую на высоте - 50 см; пролезание в обруч (диаметр 50 см), перелезание через бревно (диаметр 15-20 см); лазанье по лесенке-стремянке вверх и вниз (высота 1-1,5 метра);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76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ходьба: ходьба за педагогом стайкой в прямом направлении;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76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упражнения в равновесии: ходьба по дорожке (шириной 25-20-15 см), по ребристой до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ке; вверх и вниз по наклонной доске, приподнятой на 10-15-20 см (ширина доски 25-30 см, длина 1,5-2 м) с поддержкой; подъем на ступеньки и спуск с них, держась за опору; перешаг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вание через веревку, положенную на пол, палку или кубик высотой 5-15-18 см со страховкой.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Общеразвивающие упражнения: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77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упражнения из исходного положения стоя, сидя, лежа с использованием предметов (п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гремушки, кубики, платочки и другое) и без них;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77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комплекс включаются упражнения: поднимание рук вперед и опускание, повороты корпуса вправо и влево из положения сидя, наклоны вперед (положить кубик и поднять его, перегибаясь через веревку, натянутую на высоте 40-45 см), сгибание и разгибание ног, прис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дание с поддержкой педагога или у опоры.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2) Подвижные игры и игровые упражнения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педагог организует и проводит игры-забавы, игровые упражнения, подвижные игры, побуждая детей к активному участию и вызывая пол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жительные эмоции.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Детям предлагаются разнообразные игровые упражнения для закрепления двигательных нав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ков.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3)Формирование основ здорового образа жизни: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педагог помогает осваивать элементарные культурно-гигиенические действия при приеме пищи, уходе за собой (при помощи педагога мыть руки перед едой и по мере загрязнения, пользоваться салфеткой, есть ложкой, польз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ваться личным полотенцем и так далее).</w:t>
            </w:r>
          </w:p>
        </w:tc>
      </w:tr>
      <w:tr w:rsidR="00820411" w:rsidRPr="00820411" w:rsidTr="00773636">
        <w:trPr>
          <w:trHeight w:val="511"/>
        </w:trPr>
        <w:tc>
          <w:tcPr>
            <w:tcW w:w="15026" w:type="dxa"/>
            <w:gridSpan w:val="2"/>
            <w:shd w:val="clear" w:color="auto" w:fill="FFFFFF" w:themeFill="background1"/>
            <w:vAlign w:val="center"/>
          </w:tcPr>
          <w:p w:rsidR="00AA6A52" w:rsidRPr="00820411" w:rsidRDefault="00AA6A52" w:rsidP="00211953">
            <w:pPr>
              <w:shd w:val="clear" w:color="auto" w:fill="FFFFFF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От 2 лет до 3 лет</w:t>
            </w:r>
          </w:p>
        </w:tc>
      </w:tr>
      <w:tr w:rsidR="00820411" w:rsidRPr="00820411" w:rsidTr="00AA6A52">
        <w:tc>
          <w:tcPr>
            <w:tcW w:w="4962" w:type="dxa"/>
            <w:shd w:val="clear" w:color="auto" w:fill="FFFFFF" w:themeFill="background1"/>
          </w:tcPr>
          <w:p w:rsidR="00AA6A52" w:rsidRPr="00820411" w:rsidRDefault="00AA6A52" w:rsidP="00211953">
            <w:pPr>
              <w:pStyle w:val="a9"/>
              <w:numPr>
                <w:ilvl w:val="0"/>
                <w:numId w:val="7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обогащать двигательный опыт детей, помогая осваивать упражнения основной гимнастики: основные движения (бросание, катание, ловля, ползанье, лазанье, ходьба, бег, прыжки), общеразвивающие и музыкал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но-ритмические упражнения;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7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психофизические качества, равновесие и ориентировку в пространстве;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7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поддерживать у детей желание играть в подвижные игры вместе с педагогом в 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больших подгруппах;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7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формировать интерес и положительное отношение к выполнению физических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упражнений, совместным двигательным 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ствиям;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74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укреплять здоровье детей средствами физического воспитания, формировать кул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турно-гигиенические навыки и навыки сам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обслуживания, приобщая к здоровому образу жизни.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064" w:type="dxa"/>
            <w:shd w:val="clear" w:color="auto" w:fill="FFFFFF" w:themeFill="background1"/>
          </w:tcPr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Педагог формирует умение выполнять основные движения, общеразвивающие и музыкально-ритмические упражнения в различных формах физкультурно-оздоровительной работы (утре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няя гимнастика, физкультурные занятия, подвижные игры, индивидуальная работа по разв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тию движений и другое), развивает психофизические качества, координацию, равновесие и ориентировку в пространстве. Педагог побуждает детей совместно играть в подвижные игры, действовать согласованно, реагировать на сигнал. Оптимизирует двигательную деятельность, предупреждая утомление, осуществляет помощь и страховку, поощряет стремление ребёнка соблюдать правила личной гигиены и проявлять культурно-гигиенические навыки.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1) Основная гимнастика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(основные движения, общеразвивающие упражнения).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Основные движения: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7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бросание, катание, ловля: скатывание мяча по наклонной доске; прокатывание мяча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дагогу и друг другу двумя руками стоя и сидя (расстояние 50-100 см), под дугу, в воротца; остановка катящегося мяча; передача мячей друг другу стоя; бросание мяча от груди двумя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ками, снизу, из-за головы; бросание предмета в горизонтальную цель и вдаль с расстояния 100-125 см двумя и одной рукой; перебрасывание мяча через сетку, натянутую на уровне роста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бёнка с расстояния 1-1,5 м; ловля мяча, брошенного педагогом с расстояния до 1 м;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7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ползание и лазанье: ползание на животе, на четвереньках до погремушки (флажка) 3-4 м (взяв её, встать, выпрямиться), по доске, лежащей на полу, по наклонной доске, приподнятой одним концом на 20-30 см; по гимнастической скамейке; проползание под дугой (30-40 см); влезание на лесенку-стремянку и спуск с нее произвольным способом;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7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ходьба: ходьба стайкой за педагогом с перешагиванием через линии, палки, кубы; на носках; с переходом на бег; на месте, приставным шагом вперед, в сторону, назад; с предмет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 в руке (флажок, платочек, ленточка и другие); врассыпную и в заданном направлении; ме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 предметами; по кругу по одному и парами, взявшись за руки;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7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бег: бег стайкой за педагогом, в заданном направлении и в разных направлениях; между линиями (расстояние между линиями 40-30 см); за катящимся мячом; с переходом на ходьбу и обратно; непрерывный в течение 20-30-40 секунд; медленный бег на расстояние 40-80 м;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7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прыжки: прыжки на двух ногах на месте (10-15 раз); с продвижением вперед, через 1-2 параллельные линии (расстояние 10-20 см); в длину с места как можно дальше, через 2 пара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лельные линии (20-30 см); вверх, касаясь предмета, находящегося выше поднятых рук ребёнка на 10-15 см;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7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упражнения в равновесии: ходьба по дорожке (ширина 20 см, длина 2-3 м); по накло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ной доске, приподнятой одним концом на 20 см; по гимнастической скамейке; перешагивание линий и предметов (высота 10-15 см); ходьба по извилистой дорожке (2-3 м), между линиями; подъем без помощи рук на скамейку, удерживая равновесие с положением рук в стороны; кр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жение на месте.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процессе обучения основным движениям педагог побуждает детей действовать сообща, дв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гаться не наталкиваясь друг на друга, придерживаться определенного направления движения, предлагает разнообразные упражнения.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Общеразвивающие упражнения: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7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упражнения для кистей рук, развития и укрепления плечевого пояса: поднимание рук вперед, вверх, разведение в стороны, отведение назад, за спину, сгибание и разгибание, выпо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нение хлопков руками перед собой, над головой; махи руками вверх-вниз, вперед-назад;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7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упражнения для развития и укрепления мышц спины и гибкости позвоночника: повор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ты вправо-влево, с передачей предмета сидящему рядом ребёнку, наклоны вперед из исходного положения стоя и сидя; одновременное сгибание и разгибание ног из исходного положения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дя и лежа, поочередное поднимание рук и ног из исходного положения лежа на спине;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7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упражнения для развития и укрепления мышц брюшного пресса и гибкости позвоно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ника: сгибание и разгибание ног, держась за опору, приседание, потягивание с подниманием на носки и другое;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7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музыкально-ритмические упражнения, разученные на музыкальном занятии, включаю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ся в содержание подвижных игр и игровых упражнений; педагог показывает детям и выполн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ет вместе с ними: хлопки в ладоши под музыку, хлопки с одновременным притопыванием, приседание "пружинка", приставные шаги вперед-назад, кружение на носочках, имитационные упражнения.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7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предлагает образец для подражания и выполняет вместе с детьми упражнения с предметами: погремушками, платочками, малыми обручами, кубиками, флажками и другое, в том числе, сидя на стуле или на скамейке.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2) Подвижные игры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педагог развивает и поддерживает у детей желание играть в подвижные игры с простым содержанием, с текстом, с включением музыкально-ритмических упражнений. Создает условия для развития выразительности движений в имитационных упражнениях и сюжетных играх, помогает самостоятельно передавать простейшие действия некоторых перс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нажей (попрыгать, как зайчики, помахать крылышками, как птичка, походить как лошадка,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клевать зернышки, как цыплята, и тому подобное).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3) Формирование основ здорового образа жизни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педагог формирует у детей полезные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вычки и элементарные культурно-гигиенические навыки при приеме пищи, уходе за собой (с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мостоятельно и правильно мыть руки перед едой, после прогулки и посещения туалета, 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стить зубы, пользоваться предметами личной гигиены); поощряет умения замечать нарушения правил гигиены, оценивать свой внешний вид, приводить в порядок одежду; способствует формированию положительного отношения к закаливающим и гигиеническим процедурам, выполнению физических упражнений.</w:t>
            </w:r>
          </w:p>
        </w:tc>
      </w:tr>
      <w:tr w:rsidR="00820411" w:rsidRPr="00820411" w:rsidTr="00773636">
        <w:trPr>
          <w:trHeight w:val="523"/>
        </w:trPr>
        <w:tc>
          <w:tcPr>
            <w:tcW w:w="15026" w:type="dxa"/>
            <w:gridSpan w:val="2"/>
            <w:shd w:val="clear" w:color="auto" w:fill="FFFFFF" w:themeFill="background1"/>
            <w:vAlign w:val="center"/>
          </w:tcPr>
          <w:p w:rsidR="00AA6A52" w:rsidRPr="00820411" w:rsidRDefault="00AA6A52" w:rsidP="00211953">
            <w:pPr>
              <w:shd w:val="clear" w:color="auto" w:fill="FFFFFF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 От 3 лет до 4 лет</w:t>
            </w:r>
          </w:p>
        </w:tc>
      </w:tr>
      <w:tr w:rsidR="00820411" w:rsidRPr="00820411" w:rsidTr="00AA6A52">
        <w:tc>
          <w:tcPr>
            <w:tcW w:w="4962" w:type="dxa"/>
            <w:shd w:val="clear" w:color="auto" w:fill="FFFFFF" w:themeFill="background1"/>
          </w:tcPr>
          <w:p w:rsidR="00AA6A52" w:rsidRPr="00820411" w:rsidRDefault="00AA6A52" w:rsidP="00211953">
            <w:pPr>
              <w:pStyle w:val="a9"/>
              <w:numPr>
                <w:ilvl w:val="0"/>
                <w:numId w:val="8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обогащать двигательный опыт детей, используя упражнения основной гимнастики (строевые упражнения, основные движения, общеразвивающие, в том числе музыкально-ритмические упражнения), спортивные упражнения, подвижные игры, помогая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гласовывать свои действия с действиями др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гих детей, соблюдать правила в игре;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развивать психофизические качества, ориентировку в пространстве, координацию,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равновесие, способность быстро реагировать на сигнал;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интерес и положительное отношение к занятиям физической культурой и активному отдыху, воспитывать самосто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тельность;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укреплять здоровье детей средствами физического воспитания, создавать условия для формирования правильной осанки, сп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собствовать усвоению правил безопасного поведения в двигательной деятельности;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закреплять культурно-гигиенические навыки и навыки самообслуживания, форм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руя полезные привычки, приобщая к здор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вому образу жизни.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064" w:type="dxa"/>
            <w:shd w:val="clear" w:color="auto" w:fill="FFFFFF" w:themeFill="background1"/>
          </w:tcPr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Педагог формирует умение организованно выполнять строевые упражнения, находить свое 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сто при совместных построениях, передвижениях. Выполнять общеразвивающие, музыкально-ритмические упражнения по показу; создает условия для активной двигательной деятельности и положительного эмоционального состояния детей. Педагог воспитывает умение слушать и следить за показом, выполнять предложенные задания сообща, действуя в общем для всех те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пе. Организует подвижные игры, помогая детям выполнять движения с эмоциональным отр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жением замысла, соблюдать правила в подвижной игре.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продумывает и организует активный отдых, приобщает детей к здоровому образу жизни, к овладению элементарными нормами и правилами поведения в двигательной деятел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ности, формирует умения и навыки личной гигиены, воспитывает полезные для здоровья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вычки.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1) Основная гимнастика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(основные движения, общеразвивающие и строевые упражнения).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Основные движения: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7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бросание, катание, ловля, метание: прокатывание двумя руками большого мяча вокруг предмета, подталкивая его сверху или сзади; скатывание мяча по наклонной доске; катание 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 друг другу, сидя парами ноги врозь, стоя на коленях; прокатывание мяча в воротца, под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гу, стоя парами; ходьба вдоль скамейки, прокатывая по ней мяч двумя и одной рукой; прои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вольное прокатывание обруча, ловля обруча, катящегося от педагога; бросание мешочка в 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ризонтальную цель (корзину) двумя и одной рукой; подбрасывание мяча вверх и ловля его; бросание мяча о землю и ловля его; бросание и ловля мяча в парах; бросание, одной рукой 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 в обруч, расположенный на уровне глаз ребёнка, с расстояния 1,5 м; метание вдаль; пер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брасывание мяча через сетку;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7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ползание, лазанье: ползание на четвереньках на расстояние 4-5-6 м до кегли (взять её, встать, выпрямиться, поднять двумя руками над головой); по гимнастической скамейке, за 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тящимся мячом; проползание на четвереньках под 3-4 дугами (высота 50 см, расстояние 1 м); ползание на четвереньках с опорой на ладони и ступни по доске; влезание на лесенку-стремянку или гимнастическую стенку произвольным способом (не пропуская реек) и спуск с нее; подлезание под дугу, не касаясь руками пола;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7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ходьба: ходьба в заданном направлении, небольшими группами, друг за другом по 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ентирам (по прямой, по кругу, обходя предметы, врассыпную, "змейкой", с поворотом и см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ной направления); на носках; высоко поднимая колени, перешагивая предметы, с остановкой по сигналу; парами друг за другом, в разных направлениях; с выполнением заданий (присесть, встать, идти дальше); по наклонной доске; в чередовании с бегом;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7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бег: бег группами и по одному за направляющим, врассыпную, со сменой темпа; по кр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гу, обегая предметы, между двух или вдоль одной линии; со сменой направления, с остановк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ми, мелким шагом, на носках; в чередовании с ходьбой; убегание от ловящего, ловля убега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щего; бег в течение 50-60 сек; быстрый бег 10-15 м; медленный бег 120-150 м;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7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прыжки: прыжки на двух и на одной ноге; на месте, продвигаясь вперед на 2-3 м; через линию, (вперед и, развернувшись, в обратную сторону); в длину с места (не менее 40 см); через 2 линии (расстояние 25-30 см), из обруча в обруч (плоский) по прямой; через 4-6 параллельных линий (расстояние 15-20 см); спрыгивание (высота 10-15 см), перепрыгивание через веревку (высота 2-5 см);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7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упражнения в равновесии: ходьба по прямой и извилистой дорожке (ширина 15-20 см, длина 2-2,5 м), обычным и приставным шагом; по гимнастической скамье, по ребристой доске, наклонной доске; перешагивая рейки лестницы, лежащей на полу; по шнуру, плоскому обучу,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лежащему на полу, приставным шагом; с выполнением заданий (присесть, встать и продо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жить движение); на носках, с остановкой.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Общеразвивающие упражнения: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упражнения для кистей рук, развития и укрепления мышц плечевого пояса: поднимание и опускание прямых рук вперед, отведение их в стороны, вверх, на пояс, за спину (одновр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менно, поочередно); перекладывание предмета из одной руки в другую; хлопки над головой и перед собой; махи руками; упражнения для кистей рук;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упражнения для развития и укрепления мышц спины и гибкости позвоночника: потяг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вание, приседание, обхватив руками колени; наклоны вперед и в стороны; сгибание и разгиб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 ног из положения сидя; поднимание и опускание ног из положения лежа; повороты со сп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 на живот и обратно;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упражнения для развития и укрепления мышц ног и брюшного пресса: поднимание и опускание ног, согнутых в коленях; приседание с предметами, поднимание на носки; выста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ление ноги вперед, в сторону, назад;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музыкально-ритмические упражнения, разученные на музыкальных занятиях, педагог включает в содержание физкультурных занятий, различные формы активного отдыха и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движные игры: ритмичная ходьба и бег под музыку по прямой и по кругу, держась за руки, на носках, топающим шагом, вперед, приставным шагом; поочередное выставление ноги вперед, на пятку, притопывание, приседания "пружинки", кружение; имитационные движения - разн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образные упражнения, раскрывающие понятный детям образ, настроение или состояние (вес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лый котенок, хитрая лиса, шустрый зайчик и так далее).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Строевые упражнения: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2"/>
              </w:numPr>
              <w:shd w:val="clear" w:color="auto" w:fill="FFFFFF"/>
              <w:ind w:left="0" w:right="-2"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предлагает детям следующие строевые упражнения: построение в колонну по одному, в шеренгу, в круг по ориентирам; перестроение в колонну по два, врассыпную, смык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 и размыкание обычным шагом, повороты направо и налево переступанием.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2"/>
              </w:numPr>
              <w:shd w:val="clear" w:color="auto" w:fill="FFFFFF"/>
              <w:ind w:left="0" w:right="-2"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выполняет вместе с детьми упражнения из разных исходных положений (стоя, ноги слегка расставлены, ноги врозь, сидя, лежа на спине, животе, с заданным положением рук), с предметами (кубики двух цветов, флажки, кегли и другое).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2) Подвижные игры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педагог поддерживает активность детей в процессе двигательной 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тельности, организуя сюжетные и несюжетные подвижные игры. Воспитывает умение 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ствовать сообща, соблюдать правила, начинать и заканчивать действия по указанию и в соо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ветствии с сюжетом игры, двигаться определенным способом и в заданном направлении,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давать своим движениям выразительность (кошка просыпается, потягивается, мяукает).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3) Спортивные упражнения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педагог обучает детей спортивным упражнениям на прогулке или во время физкультурных занятий на свежем воздухе. Катание на санках, лыжах, велосип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де может быть организовано в самостоятельной двигательной деятельности в зависимости от имеющихся условий, а также региональных и климатических особенностей.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Катание на санках: по прямой, перевозя игрушки или друг друга, и самостоятельно с невыс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кой горки.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Ходьба на лыжах: по прямой, ровной лыжне ступающим и скользящим шагом, с поворотами переступанием.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Катание на трехколесном велосипеде: по прямой, по кругу, с поворотами направо, налево.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Плавание: погружение в воду, ходьба и бег в воде прямо и по кругу, игры с плавающими 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рушками в воде.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4) Формирование основ здорового образа жизни: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педагог поддерживает стремление ребёнка самостоятельно ухаживать за собой, соблюдать порядок и чистоту, ухаживать за своими вещ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 и игрушками; формирует первичные представления о роли чистоты, аккуратности для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хранения здоровья, напоминает о необходимости соблюдения правил безопасности в двиг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тельной деятельности (бегать, не наталкиваясь друг на друга, не толкать товарища, не нар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шать правила).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5) Активный отдых.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Физкультурные досуги: досуг проводится 1-2 раза в месяц во второй половине дня на свежем воздухе, продолжительностью 20-25 минут. Содержание составляют подвижные игры и игр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вые упражнения, игры-забавы, аттракционы, хороводы, игры с пением, музыкально-ритмические упражнения.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Дни здоровья: в этот день проводятся подвижные игры на свежем воздухе, физкультурный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суг, спортивные упражнения, возможен выход за пределы участка ДОУ (прогулка-экскурсия). День здоровья проводится один раз в квартал.</w:t>
            </w:r>
          </w:p>
        </w:tc>
      </w:tr>
      <w:tr w:rsidR="00820411" w:rsidRPr="00820411" w:rsidTr="00773636">
        <w:trPr>
          <w:trHeight w:val="523"/>
        </w:trPr>
        <w:tc>
          <w:tcPr>
            <w:tcW w:w="15026" w:type="dxa"/>
            <w:gridSpan w:val="2"/>
            <w:shd w:val="clear" w:color="auto" w:fill="FFFFFF" w:themeFill="background1"/>
            <w:vAlign w:val="center"/>
          </w:tcPr>
          <w:p w:rsidR="00AA6A52" w:rsidRPr="00820411" w:rsidRDefault="00AA6A52" w:rsidP="00211953">
            <w:pPr>
              <w:shd w:val="clear" w:color="auto" w:fill="FFFFFF"/>
              <w:ind w:right="-2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От 4 лет до 5 лет</w:t>
            </w:r>
          </w:p>
        </w:tc>
      </w:tr>
      <w:tr w:rsidR="00820411" w:rsidRPr="00820411" w:rsidTr="00AA6A52">
        <w:tc>
          <w:tcPr>
            <w:tcW w:w="4962" w:type="dxa"/>
            <w:shd w:val="clear" w:color="auto" w:fill="FFFFFF" w:themeFill="background1"/>
          </w:tcPr>
          <w:p w:rsidR="00AA6A52" w:rsidRPr="00820411" w:rsidRDefault="00AA6A52" w:rsidP="00211953">
            <w:pPr>
              <w:pStyle w:val="a9"/>
              <w:numPr>
                <w:ilvl w:val="0"/>
                <w:numId w:val="83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обогащать двигательный опыт детей, способствуя техничному выполнению упражнений основной гимнастики (строевые упражнения, основные движения, общеразв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вающие, в том числе музыкально-ритмические упражнения), создавать условия для освоения спортивных упражнений,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движных игр;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3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психофизические кач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ства (сила, быстрота, выносливость, гибкость,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ловкость), развивать координацию, меткость, ориентировку в пространстве;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3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воспитывать волевые качества, сам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стоятельность, стремление соблюдать прав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ла в подвижных играх, проявлять самосто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тельность при выполнении физических упражнений;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3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продолжать формировать интерес и положительное отношение к физической культуре и активному отдыху, формировать первичные представления об отдельных 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дах спорта;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3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укреплять здоровье ребёнка, опорно-двигательный аппарат, формировать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вильную осанку, повышать иммунитет сре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ствами физического воспитания;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3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формировать представления о факт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рах, влияющих на здоровье, воспитывать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лезные привычки, способствовать усвоению правил безопасного поведения в двигател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ной деятельности.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064" w:type="dxa"/>
            <w:shd w:val="clear" w:color="auto" w:fill="FFFFFF" w:themeFill="background1"/>
          </w:tcPr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Педагог формирует двигательные умения и навыки, развивает психофизические качества при выполнении упражнений основной гимнастики, а также при проведении подвижных и спо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тивных игр. Помогает точно принимать исходное положение, поддерживает стремление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блюдать технику выполнения упражнений, правила в подвижной игре, показывает возмо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ность использования разученного движения в самостоятельной двигательной деятельности, помогает укреплять дружеские взаимоотношения со сверстниками, слышать и выполнять ук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зания, ориентироваться на словесную инструкцию; поощряет проявление целеустремленности и упорства в достижении цели, стремление к творчеству.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способствует овладению элементарными нормами и правилами здорового образа жи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ни, формирует представление о правилах поведения в двигательной деятельности, закрепляет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полезные привычки, способствующие укреплению и сохранению здоровья.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1) Основная гимнастика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(основные движения, общеразвивающие упражнения, ритмическая гимнастика и строевые упражнения).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Основные движения: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4"/>
              </w:numPr>
              <w:shd w:val="clear" w:color="auto" w:fill="FFFFFF"/>
              <w:ind w:left="0" w:right="-2"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бросание, катание, ловля, метание: прокатывание мяча между линиями, шнурами, па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ками (длина 2-3 м), положенными (на расстоянии 15-20 см одна от другой) и огибая кубики или кегли, расставленные по одной линии на расстоянии 70-80 см; прокатывание обруча пед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гогу, удержание обруча, катящегося от педагога; прокатывание обруча друг другу в парах; подбрасывание мяча вверх и ловля его после удара об пол; бросание и ловля мяча в паре; пер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брасывание мяча друг другу в кругу; бросание мяча двумя руками из-за головы стоя; скатыв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 мяча по наклонной доске, попадая в предмет; отбивание мяча правой и левой рукой о зе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лю не менее 5 раз подряд; подбрасывание и ловля мяча не менее 3-4 раз подряд; бросание мяча двумя руками из-за головы сидя; бросание вдаль; попадание в горизонтальную и вертикальную цели с расстояния 2-2,5 м;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4"/>
              </w:numPr>
              <w:shd w:val="clear" w:color="auto" w:fill="FFFFFF"/>
              <w:ind w:left="0" w:right="-2"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ползание, лазанье: ползание на четвереньках "змейкой" между расставленными кеглями, по наклонной доске, по гимнастической скамейке на животе, подтягиваясь руками; прополз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 в обручи, под дуги; влезание на гимнастическую стенку и спуск с нее, не пропуская реек; переход по гимнастической стенке с пролета на пролет вправо и влево на уровне 1-2 рейки, ползание на четвереньках с опорой на стопы и ладони; подлезание под веревку или дугу, не касаясь руками пола прямо и боком;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4"/>
              </w:numPr>
              <w:shd w:val="clear" w:color="auto" w:fill="FFFFFF"/>
              <w:ind w:left="0" w:right="-2"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ходьба: ходьба обычная, в колонне по одному, придерживаясь указанного направления, с изменением темпа; на носках, на пятках, на внешней стороне стопы, приставным шагом вп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ред и по шнуру; перешагивая предметы; чередуя мелкий и широкий шаг, "змейкой", с остано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кой по сигналу, в противоположную сторону; со сменой ведущего; в чередовании с бегом, прыжками; приставным шагом вперед, в сторону, назад на месте; с разным положением рук (на поясе, в стороны (плечи развести), за спиной);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4"/>
              </w:numPr>
              <w:shd w:val="clear" w:color="auto" w:fill="FFFFFF"/>
              <w:ind w:left="0" w:right="-2"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бег: бег в колонне по одному, на носках, высоко поднимая колени; обегая предметы; на месте; бег врассыпную по сигналу с последующим нахождением своего места в колонне; в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рах; по кругу, держась за руки; со сменой направляющего, меняя направление движения и темп; непрерывный бег 1-1,5 мин; пробегание 30-40 м в чередовании с ходьбой 2-3 раза; ме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ленный бег 150-200 м; бег на скорость 20 м; челночный бег 2x5 м; перебегание подгруппами по 5-6 человек с одной стороны площадки на другую; бег врассыпную с ловлей и увертыванием;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4"/>
              </w:numPr>
              <w:shd w:val="clear" w:color="auto" w:fill="FFFFFF"/>
              <w:ind w:left="0" w:right="-2"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прыжки: прыжки на двух ногах на месте, с поворотом вправо и влево, вокруг себя, ноги вместе-ноги врозь, стараясь достать предмет, подвешенный над головой; подпрыгивание на двух ногах с продвижением вперед на 2-3 м; перепрыгивание через шнур, плоский кубик (в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сота 5 см), через 4-6 линий (расстояние между линиями 40-50 см); выполнение 20 подпрыгив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ний с небольшими перерывами; прыжки в длину с места; спрыгивание со скамейки; прямой галоп; попытки выполнения прыжков с короткой скакалкой;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4"/>
              </w:numPr>
              <w:shd w:val="clear" w:color="auto" w:fill="FFFFFF"/>
              <w:ind w:left="0" w:right="-2"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упражнения в равновесии: ходьба по доске, по скамье (с перешагиванием через предм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ты, с мешочком на голове, с предметом в руках, ставя ногу с носка руки в стороны); ходьба по доске до конца и обратно с поворотом; ходьба по наклонной доске вверх и вниз; стойка на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ной ноге, вторая поднята коленом вперед, в сторону, руки в стороны или на поясе; пробегание по наклонной доске вверх и вниз; ходьба по доске и расхождение вдвоем на ней; кружение в одну, затем в другую сторону с платочками, руки на пояс, руки в стороны.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4"/>
              </w:numPr>
              <w:shd w:val="clear" w:color="auto" w:fill="FFFFFF"/>
              <w:ind w:left="0" w:right="-2" w:firstLine="36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обучает разнообразным упражнениям, которые дети могут переносить в сам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стоятельную двигательную деятельность.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Общеразвивающие упражнения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упражнения для кистей рук, развития и укрепления мышц рук и плечевого пояса: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новные положения и движения рук (в стороны, вперед, вверх, назад, за спину, на пояс, перед грудью); перекладывание предмета из одной руки в другую; сгибание и разгибание рук, махи руками; сжимание и разжимание кистей рук, вращение кистями; выполнение упражнений пальчиковой гимнастики; повороты головы вправо и влево, наклоны головы;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упражнения для развития и укрепления мышц спины и гибкости позвоночника: наклоны вперед, вправо, влево, повороты корпуса вправо и влево из исходных положений стоя и сидя; поочередное поднимание ног из положения лежа на спине, на животе, стоя на четвереньках;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упражнения для развития и укрепления мышц ног и брюшного пресса: сгибание и 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гибание ног; отведение ноги вперед, в сторону, назад; выставление ноги на пятку (носок);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седания на всей стопе и на носках с разведением коленей в стороны; поднимание на носки и опускание на всю ступню; захватывание стопами и перекладывание предметов с места на 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сто.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5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Повышаются требования к детям при выполнении общеразвивающих упражнений.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дагог предлагает выполнять общеразвивающие упражнения из разных исходных положений, в разном темпе (медленном, среднем, быстром) с предметами и без них. К предметам и пособ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ям, названным ранее, добавляются малые мячи, косички, палки, обручи и другое. Разученные упражнения включаются в комплексы утренней гимнастики, физкультминутки и другие формы физкультурно-оздоровительной работы.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Ритмическая гимнастика: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6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музыкально-ритмические упражнения, разученные на музыкальном занятии, педагог включает в комплексы общеразвивающих упражнений (простейшие связки упражнений ри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мической гимнастики), в физкультминутки и подвижные игры. Рекомендуемые упражнения: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ритмичная ходьба под музыку в разном темпе; на носках, топающим шагом, приставным 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гом прямо и боком, прямым галопом, по кругу, держась за руки, с высоким подниманием 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лена на месте и в движении прямо и вокруг себя, подскоки по одному и в парах под музыку; выставление ноги на пятку, на носок, притопывание под ритм, повороты, поочередное "выбр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сывание" ног, движение по кругу выполняя шаг с носка, ритмичные хлопки в ладоши под ри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мичную музыку, комбинации из двух освоенных движений в сочетании с хлопками.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Строевые упражнения: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предлагает детям следующие строевые упражнения: построение в колонну по одному, по два, по росту, врассыпную; размыкание и смыкание на вытянутые руки, равнение по орие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тирам и без; перестроение из колонны по одному в колонну по два в движении, со сменой 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дущего; из одной колонны или шеренги в звенья на месте и в движении; повороты направо, налево, кругом на месте переступанием и в движении.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2) Подвижные игры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педагог продолжает закреплять основные движения и развивать псих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физические качества в подвижных играх, поощряет желание выполнять роль водящего, разв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вает пространственную ориентировку, самостоятельность и инициативность в организации знакомых игр с небольшой группой сверстников; приучает к выполнению правил, поощряет проявление целеустремленности, настойчивости, творческих способностей детей (придумыв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 и комбинирование движений в игре).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3) Спортивные упражнения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педагог обучает детей спортивным упражнениям на прогулке или во время физкультурных занятий на свежем воздухе. Катание на санках, лыжах, велосип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 может быть организовано в самостоятельной двигательной деятельности в зависимости от имеющихся условий, а также региональных и климатических особенностей.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Катание на санках: подъем с санками на гору, скатывание с горки, торможение при спуске, 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тание на санках друг друга.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Катание на трехколесном и двухколесном велосипеде, самокате: по прямой, по кругу с повор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тами, с разной скоростью.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Ходьба на лыжах: скользящим шагом, повороты на месте, подъем на гору "ступающим шагом" и "полуёлочкой".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Плавание: погружение в воду с головой, попеременные движения ног в воде, держась за бо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тик, доску, палку, игры с предметами в воде, доставание их со дна, ходьба за предметом в воде.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4) Формирование основ здорового образа жизни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педагог уточняет представления детей о здоровье, факторах, положительно влияющих на него, правилах безопасного поведения в дв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гательной деятельности (соблюдать очередность при занятиях с оборудованием, не толкать 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варища, бегать в колонне, не обгоняя друг друга и другое), способствует пониманию детьми необходимости занятий физической культурой, важности правильного питания, соблюдения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гигиены, закаливания для сохранения и укрепления здоровья. Формирует первичные предста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ления об отдельных видах спорта.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5) Активный отдых.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Физкультурные праздники и досуги: педагог привлекает детей данной возрастной группы к участию в праздниках детей старшего дошкольного возраста в качестве зрителей. Праздники проводятся 2 раза в год, продолжительностью не более 1-1,5 часов.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Досуг организуется 1-2 раза в месяц во второй половине дня преимущественно на свежем во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духе, продолжительностью 20-25 минут. Содержание составляют: подвижные игры, игры с элементами соревнования, аттракционы, музыкально-ритмические и танцевальные упражн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Досуги и праздники могут быть направлены на решение задач приобщения к здоровому образу жизни, иметь социально-значимую и патриотическую тематику, посвящаться государственным праздникам, включать подвижные игры народов России.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Дни здоровья проводятся 1 раз в три месяца. В этот день проводятся физкультурно-оздоровительные мероприятия, прогулки, игры на свежем воздухе.</w:t>
            </w:r>
          </w:p>
        </w:tc>
      </w:tr>
      <w:tr w:rsidR="00820411" w:rsidRPr="00820411" w:rsidTr="00AA6A52">
        <w:trPr>
          <w:trHeight w:val="545"/>
        </w:trPr>
        <w:tc>
          <w:tcPr>
            <w:tcW w:w="15026" w:type="dxa"/>
            <w:gridSpan w:val="2"/>
            <w:shd w:val="clear" w:color="auto" w:fill="FFFFFF" w:themeFill="background1"/>
            <w:vAlign w:val="center"/>
          </w:tcPr>
          <w:p w:rsidR="00AA6A52" w:rsidRPr="00820411" w:rsidRDefault="00AA6A52" w:rsidP="00211953">
            <w:pPr>
              <w:shd w:val="clear" w:color="auto" w:fill="FFFFFF"/>
              <w:ind w:right="-2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От 5 лет до 6 лет</w:t>
            </w:r>
          </w:p>
        </w:tc>
      </w:tr>
      <w:tr w:rsidR="00820411" w:rsidRPr="00820411" w:rsidTr="00AA6A52">
        <w:tc>
          <w:tcPr>
            <w:tcW w:w="4962" w:type="dxa"/>
            <w:shd w:val="clear" w:color="auto" w:fill="FFFFFF" w:themeFill="background1"/>
          </w:tcPr>
          <w:p w:rsidR="00AA6A52" w:rsidRPr="00820411" w:rsidRDefault="00AA6A52" w:rsidP="00211953">
            <w:pPr>
              <w:pStyle w:val="a9"/>
              <w:numPr>
                <w:ilvl w:val="0"/>
                <w:numId w:val="86"/>
              </w:numPr>
              <w:shd w:val="clear" w:color="auto" w:fill="FFFFFF"/>
              <w:ind w:left="0" w:right="-2"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обогащать двигательный опыт, созд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вать условия для оптимальной двигательной деятельности, развивая умения осознанно, технично, точно, активно выполнять упра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нения основной гимнастики, осваивать спо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тивные упражнения, элементы спортивных игр, элементарные туристские навыки;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6"/>
              </w:numPr>
              <w:shd w:val="clear" w:color="auto" w:fill="FFFFFF"/>
              <w:ind w:left="0" w:right="-2"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психофизические качества, координацию, мелкую моторику ориентиро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 в пространстве, равновесие, точность и меткость, воспитывать самоконтроль и сам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стоятельность, проявлять творчество при 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полнении движений и в подвижных играх, соблюдать правила в подвижной игре, вза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модействовать в команде;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6"/>
              </w:numPr>
              <w:shd w:val="clear" w:color="auto" w:fill="FFFFFF"/>
              <w:ind w:left="0" w:right="-2"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воспитывать патриотические чувства и нравственно-волевые качества в подвижных и спортивных играх, формах активного отд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ха;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6"/>
              </w:numPr>
              <w:shd w:val="clear" w:color="auto" w:fill="FFFFFF"/>
              <w:ind w:left="0" w:right="-2"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продолжать развивать интерес к физ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ческой культуре, формировать представления о разных видах спорта и достижениях ро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сийских спортсменов;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6"/>
              </w:numPr>
              <w:shd w:val="clear" w:color="auto" w:fill="FFFFFF"/>
              <w:ind w:left="0" w:right="-2"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укреплять здоровье ребёнка, формир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вать правильную осанку, укреплять опорно-двигательный аппарат, повышать иммунитет средствами физического воспитания;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6"/>
              </w:numPr>
              <w:shd w:val="clear" w:color="auto" w:fill="FFFFFF"/>
              <w:ind w:left="0" w:right="-2"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расширять представления о здоровье и его ценности, факторах на него влияющих, оздоровительном воздействии физических упражнений, туризме как форме активного отдыха;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6"/>
              </w:numPr>
              <w:shd w:val="clear" w:color="auto" w:fill="FFFFFF"/>
              <w:ind w:left="0" w:right="-2" w:firstLine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воспитывать бережное и заботливое отношение к своему здоровью и здоровью окружающих, осознанно соблюдать правила здорового образа жизни и безопасности в двигательной деятельности и во время 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ристских прогулок и экскурсий.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064" w:type="dxa"/>
            <w:shd w:val="clear" w:color="auto" w:fill="FFFFFF" w:themeFill="background1"/>
          </w:tcPr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Педагог совершенствует двигательные умения и навыки, развивает психофизические качества, обогащает двигательный опыт детей разнообразными физическими упражнениями, поддерж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вает детскую инициативу. Закрепляет умение осуществлять самоконтроль и оценку качества выполнения упражнений другими детьми; создает условия для освоения элементов спорти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ных игр, использует игры-эстафеты; поощряет осознанное выполнение упражнений и собл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дение правил в подвижных играх; поддерживает предложенные детьми варианты их усложн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ния; поощряет проявление нравственно-волевых качеств, дружеских взаимоотношения со сверстниками.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уточняет, расширяет и закрепляет представления о здоровье и здоровом образ жизни, начинает формировать элементарные представления о разных формах активного отдыха, включая туризм, способствует формированию навыков безопасного поведения в двигательной деятельности. Организует для детей и родителей (законных представителей) туристские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гулки и экскурсии, физкультурные праздники и досуги с соответствующей тематикой.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1) Основная гимнастика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(основные движения, общеразвивающие упражнения, ритмическая гимнастика и строевые упражнения).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Основные движения: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7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бросание, катание, ловля, метание: прокатывание мяча по гимнастической скамейке, направляя его рукой (правой и левой); прокатывание обруча, бег за ним и ловля; прокатывание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набивного мяча; передача мяча друг другу стоя и сидя, в разных построениях; перебрасывание мяча друг другу и ловля его разными способами стоя и сидя, в разных построениях; отбивание мяча об пол на месте 10 раз; ведение мяча 5-6 м; метание в цель одной и двумя руками снизу и из-за головы; метание вдаль предметов разной массы (мешочки, шишки, мячи и другие); пер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брасывание мяча из одной руки в другую; подбрасывание и ловля мяча одной рукой 4-5 раз подряд; перебрасывание мяча через сетку, забрасывание его в баскетбольную корзину;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7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ползание, лазанье: ползание на четвереньках, разными способами (с опорой на ладони и колени, на ступни и ладони, предплечья и колени), ползание на четвереньках по прямой, то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кая головой мяч (3-4 м), "змейкой" между кеглями; переползание через несколько предметов подряд, под дугами, в туннеле; ползание на животе; ползание по скамейке с опорой на пре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плечья и колени; ползание на четвереньках по скамейке назад; проползание под скамейкой; лазанье по гимнастической стенке чередующимся шагом;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7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ходьба: ходьба обычным шагом, на носках, на пятках, с высоким подниманием колен, приставным шагом в сторону (направо и налево), в полуприседе, мелким и широким шагом, перекатом с пятки на носок, гимнастическим шагом, с закрытыми глазами 3-4 м; ходьба "зме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кой" без ориентиров; в колонне по одному и по два вдоль границ зала, обозначая повороты;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7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бег: бег в колонне по одному, "змейкой", с перестроением на ходу в пары, звенья, со сменой ведущих; бег с пролезанием в обруч; с ловлей и увертыванием; высоко поднимая кол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ни; между расставленными предметами; группами, догоняя убегающих, и убегая от ловящих; в заданном темпе, обегая предметы; мелким и широким шагом; непрерывный бег 1,5-2 мин; медленный бег 250-300 м; быстрый бег 10 м 2-3-4 раза; челночный бег 2x10 м, 3x10 м; проб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гание на скорость 20 м; бег под вращающейся скакалкой;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7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прыжки: подпрыгивание на месте одна нога вперед-другая назад, ноги скрестно-ноги врозь; на одной ноге; подпрыгивание с хлопками перед собой, над головой, за спиной; подпр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гивание с ноги на ногу, продвигаясь вперед через начерченные линии, из кружка в кружок;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репрыгивание с места предметы высотой 30 см; спрыгивание с высоты в обозначенное место; подпрыгивание на месте 30-40 раз подряд 2 раза; подпрыгивание на одной ноге 10-15 раз; прыжки на двух ногах с продвижением вперед на 3-4 м; на одной ноге (правой и левой) 2-2,5 м; перепрыгивание боком невысокие препятствия (шнур, канат, кубик); впрыгивание на возв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шение 20 см двумя ногами; прыжки в длину с места; в высоту с разбега; в длину с разбега;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7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прыжки со скакалкой: перешагивание и прыжки через неподвижную скакалку (высота 3-5 см); перепрыгивание через скакалку с одной ноги на другую с места, шагом и бегом; прыжки через скакалку на двух ногах, через вращающуюся скакалку;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7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упражнения в равновесии: ходьба по шнуру прямо и зигзагообразно, приставляя пятку одной ноги к носку другой; стойка на гимнастической скамье на одной ноге; поднимание на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носки и опускание на всю стопу, стоя на скамье; пробегание по скамье; ходьба навстречу и расхождение вдвоем на лежащей на полу доске; ходьба по узкой рейке гимнастической 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мейки (с поддержкой); приседание после бега на носках, руки в стороны; кружение парами, держась за руки; "ласточка".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продолжает обучать разнообразным физическим упражнениям, которые дети самост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ятельно и творчески используют в игровой и повседневной деятельности.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Общеразвивающие упражнения: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упражнения для кистей рук, развития и укрепления мышц рук и плечевого пояса: по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нимание рук вперед, в стороны, вверх, через стороны вверх (одновременно, поочередно,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следовательно); махи руками вперед-назад с хлопком впереди и сзади себя; перекладывание предмета из одной руки в другую впереди и сзади себя; поднимание рук со сцепленными в 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мок пальцами (кисти повернуть тыльной стороной внутрь); сжимание и разжимание кистей;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упражнения для развития и укрепления мышц спины и гибкости позвоночника: подн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мание рук вверх и опускание вниз, стоя у стены, касаясь её затылком, лопатками и ягодицами или лежа на спине; наклоны вперед, касаясь ладонями пола, наклоны вправо и влево; подним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 ног, сгибание и разгибание и скрещивание их из исходного положения лежа на спине;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упражнения для развития и укрепления мышц ног и брюшного пресса: приседание,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хватывая колени руками; махи ногами; поочередное поднимание и опускание ног из полож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 лежа на спине, руки в упоре; захватывание предметов ступнями и пальцами ног и перекл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дывание их с места на место.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8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поддерживает стремление детей выполнять упражнения с разнообразными предметами (гимнастической палкой, обручем, мячом, скакалкой и другими). Подбирает упражнения из разнообразных исходных положений: сидя, лежа на спине, боку, животе, стоя на коленях, на четвереньках, с разным положением рук и ног (стоя ноги вместе, врозь; руки вниз, на поясе, перед грудью, за спиной). Педагог поддерживает инициативу, самостоятел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ность и поощряет комбинирование и придумывание детьми новых общеразвивающих упра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нений. Разученные упражнения включаются в комплексы утренней гимнастики и другие фо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мы физкультурно-оздоровительной работы.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Ритмическая гимнастика: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музыкально-ритмические упражнения и комплексы общеразвивающих упражнений (ритмической гимнастики) педагог включает в содержание физкультурных занятий, некоторые из упражнений в физкультминутки, утреннюю гимнастику, различные формы активного отд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ха и подвижные игры. Рекомендуемые упражнения: ходьба и бег в соответствии с общим 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рактером музыки, в разном темпе, на высоких полупальцах, на носках, пружинящим, топа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щим шагом, "с каблука", вперед и назад (спиной), с высоким подниманием колена (высокий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шаг) с ускорением и замедлением темпа легкий ритмичный бег на носках, различные виды 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лопа (прямой галоп, боковой галоп, кружение); подскоки на месте и с продвижением вперед, вокруг себя, в сочетании с хлопками и бегом, кружение по одному и в парах, комбинации из двух-трех освоенных движений.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Строевые упражнения: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продолжает обучение детей строевым упражнениям: построение по росту, по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держивая равнение в колонне, шеренге; построение в колонну по одному, в шеренгу, в круг; перестроение в колонну по три, в две шеренги на месте и при передвижении; размыкание в 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лонне на вытянутые вперед руки, в шеренге на вытянутые руки в стороны; повороты налево, направо, кругом переступанием и прыжком; ходьба "змейкой", расхождение из колонны по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ному в разные стороны с последующим слиянием в пары.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2) Подвижные игры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педагог продолжает закреплять и совершенствовать основные движения детей в сюжетных и несюжетных подвижных играх, в играх с элементами соревнования, играх-эстафетах, оценивает качество движений и поощряет соблюдение правил, помогает быстро ориентироваться в пространстве, наращивать и удерживать скорость, проявлять находчивость, целеустремленность.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обучает взаимодействию детей в команде, поощряет оказание помощи и взаимов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ручки, инициативы при организации игр с небольшой группой сверстников, младшими детьми; воспитывает и поддерживает проявление нравственно-волевых качеств, самостоятельности и сплоченности, чувства ответственности за успехи команды, стремление к победе, стремление к преодолению трудностей; развивает творческие способности, поддерживает инициативу детей в играх (выбор игр, придумывание новых вариантов, комбинирование движений). Способств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ет формированию духовно-нравственных качеств, основ патриотизма и гражданской иденти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ности в подвижных играх.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3) Спортивные игры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педагог обучает детей элементам спортивных игр, которые проводятся в спортивном зале или на спортивной площадке в зависимости от имеющихся условий и об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рудования, а также региональных и климатических особенностей.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Городки: бросание биты сбоку, выбивание городка с кона (5-6 м) и полукона (2-3 м); знание 3-4 фигур.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Элементы баскетбола: перебрасывание мяча друг другу от груди; ведение мяча правой и левой рукой; забрасывание мяча в корзину двумя руками от груди; игра по упрощенным правилам.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Бадминтон: отбивание волана ракеткой в заданном направлении; игра с педагогом.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Элементы футбола: отбивание мяча правой и левой ногой в заданном направлении; ведение мяча ногой между и вокруг предметов; отбивание мяча о стенку; передача мяча ногой друг другу (3-5 м); игра по упрощенным правилам.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4) Спортивные упражнения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педагог обучает детей спортивным упражнениям на прогулке или во время физкультурных занятий на свежем воздухе в зависимости от условий: наличия оборудования и климатических условий региона.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Катание на санках: по прямой, со скоростью, с горки, подъем с санками в гору, с торможением при спуске с горки.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Ходьба на лыжах: по лыжне (на расстояние до 500 м); скользящим шагом; повороты на месте (направо и налево) с переступанием; подъем на склон прямо "ступающим шагом", "полуёло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кой" (прямо и наискось), соблюдая правила безопасного передвижения.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Катание на двухколесном велосипеде, самокате: по прямой, по кругу, с разворотом, с разной скоростью; с поворотами направо и налево, соблюдая правила безопасного передвижения.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Плавание: с движениями прямыми ногами вверх и вниз, сидя на бортике и лежа в воде, 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жась за опору; ходьба по дну вперед и назад, приседая, погружаясь в воду до подбородка, до глаз, опуская лицо в воду, приседание под водой, доставая предметы, идя за предметами по прямой в спокойном темпе и на скорость; скольжение на груди, плавание произвольным сп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собом.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5) Формирование основ здорового образа жизни: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педагог продолжает уточнять и расширять представления детей о факторах, положительно влияющих на здоровье (правильное питание, выбор полезных продуктов, занятия физкультурой, прогулки на свежем воздухе). Формировать представления о разных видах спорта (футбол, хоккей, баскетбол, бадминтон, плавание, 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гурное катание, художественная и спортивная гимнастика, лыжный спорт и другие) и выда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щихся достижениях российских спортсменов, роли физкультуры и спорта для укрепления зд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ровья. Уточняет и расширяет представления о правилах безопасного поведения в двигательной деятельности (при активном беге, прыжках, взаимодействии с партнером, в играх и упражн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ниях с мячом, гимнастической палкой, скакалкой, обручем, предметами, пользовании спорти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 инвентарем и оборудованием) и учит их соблюдать в ходе туристских прогулок. Продолж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ет воспитывать заботливое отношение к здоровью своему и окружающих (соблюдать чистоту и правила гигиены, правильно питаться, выполнять профилактические упражнения для сохран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 и укрепления здоровья).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6) Активный отдых.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Физкультурные праздники и досуги: педагоги организуют праздники (2 раза в год, продолж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тельностью не более 1,5 часов). Содержание праздников составляют ранее освоенные движ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ния, в том числе, спортивные и гимнастические упражнения, подвижные и спортивные игры.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Досуг организуется 1-2 раза в месяц во второй половине дня преимущественно на свежем во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духе, продолжительностью 30-40 минут. Содержание составляют: подвижные игры, игры-эстафеты, музыкально-ритмические упражнения, творческие задания.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Досуги и праздники могут быть направлены на решение задач приобщения к здоровому образу жизни, иметь социально-значимую и патриотическую тематику, посвящаться государственным праздникам, олимпиаде и другим спортивным событиям, включать подвижные игры народов России.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Дни здоровья: педагог проводит 1 раз в квартал. В этот день проводятся оздоровительные 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роприятия и туристские прогулки.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Туристские прогулки и экскурсии. Педагог организует для детей непродолжительные пешие прогулки и экскурсии с постепенно удлиняющимися переходами - на стадион, в парк и другое. Время перехода в одну сторону составляет 30-40 минут, общая продолжительность не более 1,5-2 часов. Время непрерывного движения 20 минут, с перерывом между переходами не менее 10 минут. Педагог формирует представления о туризме как виде активного отдыха и способе ознакомления с природой и культурой родного края; оказывает помощь в подборе снаряжения (необходимых вещей и одежды) для туристской прогулки, организует наблюдение за прир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дой, обучает ориентироваться на местности, соблюдать правила гигиены и безопасного пов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дения, осторожность в преодолении препятствий; организует с детьми разнообразные подви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ные игры во время остановки.</w:t>
            </w:r>
          </w:p>
        </w:tc>
      </w:tr>
      <w:tr w:rsidR="00820411" w:rsidRPr="00820411" w:rsidTr="00953251">
        <w:trPr>
          <w:trHeight w:val="287"/>
        </w:trPr>
        <w:tc>
          <w:tcPr>
            <w:tcW w:w="15026" w:type="dxa"/>
            <w:gridSpan w:val="2"/>
            <w:shd w:val="clear" w:color="auto" w:fill="FFFFFF" w:themeFill="background1"/>
            <w:vAlign w:val="center"/>
          </w:tcPr>
          <w:p w:rsidR="00AA6A52" w:rsidRPr="00820411" w:rsidRDefault="00AA6A52" w:rsidP="00211953">
            <w:pPr>
              <w:shd w:val="clear" w:color="auto" w:fill="FFFFFF"/>
              <w:ind w:right="-2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От 6 лет до 7 лет</w:t>
            </w:r>
          </w:p>
        </w:tc>
      </w:tr>
      <w:tr w:rsidR="00820411" w:rsidRPr="00820411" w:rsidTr="00AA6A52">
        <w:tc>
          <w:tcPr>
            <w:tcW w:w="4962" w:type="dxa"/>
            <w:shd w:val="clear" w:color="auto" w:fill="FFFFFF" w:themeFill="background1"/>
          </w:tcPr>
          <w:p w:rsidR="00AA6A52" w:rsidRPr="00820411" w:rsidRDefault="00AA6A52" w:rsidP="00211953">
            <w:pPr>
              <w:pStyle w:val="a9"/>
              <w:numPr>
                <w:ilvl w:val="0"/>
                <w:numId w:val="8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обогащать двигательный опыт детей с помощью упражнений основной гимнастики, развивать умения технично, точно, осозна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но, рационально и выразительно выполнять физические упражнения, осваивать турис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ские навыки;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развивать психофизические качества, точность, меткость, глазомер, мелкую мот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рику, ориентировку в пространстве; самоко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троль, самостоятельность, творчество;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поощрять соблюдение правил в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движной игре, проявление инициативы и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мостоятельности при её организации, пар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нерское взаимодействие в команде;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воспитывать патриотизм, нравственно-волевые качества и гражданскую иденти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ность в двигательной деятельности и разли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ных формах активного отдыха;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формировать осознанную потребность в двигательной деятельности, поддерживать интерес к физической культуре и спортивным достижениям России, расширять представл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 о разных видах спорта;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сохранять и укреплять здоровье детей средствами физического воспитания, расш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рять и уточнять представления о здоровье, факторах на него влияющих, средствах его укрепления, туризме, как форме активного отдыха, физической культуре и спорте, спо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тивных событиях и достижениях, правилах безопасного поведения в двигательной 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тельности и при проведении туристских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гулок и экскурсий;</w:t>
            </w:r>
          </w:p>
          <w:p w:rsidR="00AA6A52" w:rsidRPr="00820411" w:rsidRDefault="00AA6A52" w:rsidP="00211953">
            <w:pPr>
              <w:pStyle w:val="a9"/>
              <w:numPr>
                <w:ilvl w:val="0"/>
                <w:numId w:val="89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воспитывать бережное, заботливое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ношение к здоровью и человеческой жизни, развивать стремление к сохранению своего здоровья и здоровья окружающих людей, оказывать помощь и поддержку другим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дям.</w:t>
            </w:r>
          </w:p>
          <w:p w:rsidR="00AA6A52" w:rsidRPr="00820411" w:rsidRDefault="00AA6A52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064" w:type="dxa"/>
            <w:shd w:val="clear" w:color="auto" w:fill="FFFFFF" w:themeFill="background1"/>
          </w:tcPr>
          <w:p w:rsidR="00314E74" w:rsidRPr="00820411" w:rsidRDefault="00314E74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Педагог создает условия для дальнейшего совершенствования основных движений, развития психофизических качеств и способностей, закрепления общеразвивающих, музыкально-ритмических упражнений и их комбинаций, спортивных упражнений, освоения элементов спортивных игр, игр-эстафет. Поощряет стремление выполнять упражнения технично, раци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нально, экономно, выразительно, в соответствии с разнообразным характером музыки, ритмом, темпом, амплитудой.</w:t>
            </w:r>
          </w:p>
          <w:p w:rsidR="00314E74" w:rsidRPr="00820411" w:rsidRDefault="00314E74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процессе организации разных форм физкультурно-оздоровительной работы педагог обучает детей следовать инструкции, слышать и выполнять указания, соблюдать дисциплину, ос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ществлять самоконтроль и давать оценку качества выполнения упражнений.</w:t>
            </w:r>
          </w:p>
          <w:p w:rsidR="00314E74" w:rsidRPr="00820411" w:rsidRDefault="00314E74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Поддерживает стремление творчески использовать двигательный опыт в самостоятельной 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тельности и на занятиях гимнастикой, самостоятельно организовывать и придумывать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движные игры, общеразвивающие упражнения, комбинировать их элементы, импровизировать.</w:t>
            </w:r>
          </w:p>
          <w:p w:rsidR="00314E74" w:rsidRPr="00820411" w:rsidRDefault="00314E74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продолжает приобщать детей к здоровому образу жизни: расширяет и уточняет пре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ставления о факторах, влияющих на здоровье, способах его сохранения и укрепления, оздор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вительных мероприятиях, поддерживает интерес к физической культуре, спорту и туризму, 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тивному отдыху, воспитывает полезные привычки, осознанное, заботливое, бережное отнош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 к своему здоровью и здоровью окружающих.</w:t>
            </w:r>
          </w:p>
          <w:p w:rsidR="00314E74" w:rsidRPr="00820411" w:rsidRDefault="00314E74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1) Основная гимнастика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(основные движения, общеразвивающие упражнения, ритмическая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гимнастика и строевые упражнения).</w:t>
            </w:r>
          </w:p>
          <w:p w:rsidR="00314E74" w:rsidRPr="00820411" w:rsidRDefault="00314E74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Основные движения:</w:t>
            </w:r>
          </w:p>
          <w:p w:rsidR="00314E74" w:rsidRPr="00820411" w:rsidRDefault="00314E74" w:rsidP="00211953">
            <w:pPr>
              <w:pStyle w:val="a9"/>
              <w:numPr>
                <w:ilvl w:val="0"/>
                <w:numId w:val="9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бросание, катание, ловля, метание: бросание мяча вверх, о землю и ловля его двумя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ками не менее 20 раз подряд, одной рукой не менее 10 раз; передача и перебрасывание мяча друг другу сидя по-турецки, лежа на животе и на спине, в ходьбе; прокатывание и перебрас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вание друг другу набивных мячей; перебрасывание мяча друг другу снизу, от груди, сверху двумя руками; одной рукой от плеча; передача мяча с отскоком от пола из одной руки в др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гую; метание в цель из положения стоя на коленях и сидя; метание вдаль, метание в движущ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юся цель; забрасывание мяча в баскетбольную корзину; катание мяча правой и левой ногой по прямой, в цель, между предметами, друг другу; ведение мяча, продвигаясь между предметами, по кругу; ведение мяча с выполнением заданий (поворотом, передачей другому).</w:t>
            </w:r>
          </w:p>
          <w:p w:rsidR="00314E74" w:rsidRPr="00820411" w:rsidRDefault="00314E74" w:rsidP="00211953">
            <w:pPr>
              <w:pStyle w:val="a9"/>
              <w:numPr>
                <w:ilvl w:val="0"/>
                <w:numId w:val="9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ползание, лазанье: ползание на четвереньках по гимнастической скамейке вперед и назад; на животе и на спине, отталкиваясь руками и ногами; влезание на гимнастическую сте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 до верха и спуск с нее чередующимся шагом одноименным и разноименным способом;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релезание с пролета на пролет по диагонали; пролезание в обруч разными способами; лазанье по веревочной лестнице; выполнение упражнений на канате (захват каната ступнями ног, 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прямление ног с одновременным сгибанием рук, перехватывание каната руками); влезание по канату на доступную высоту;</w:t>
            </w:r>
          </w:p>
          <w:p w:rsidR="00314E74" w:rsidRPr="00820411" w:rsidRDefault="00314E74" w:rsidP="00211953">
            <w:pPr>
              <w:pStyle w:val="a9"/>
              <w:numPr>
                <w:ilvl w:val="0"/>
                <w:numId w:val="9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ходьба: ходьба обычная, гимнастическим шагом, скрестным шагом, спиной вперед; 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падами, с закрытыми глазами, приставными шагами назад; в приседе, с различными движен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ями рук, в различных построениях;</w:t>
            </w:r>
          </w:p>
          <w:p w:rsidR="00314E74" w:rsidRPr="00820411" w:rsidRDefault="00314E74" w:rsidP="00211953">
            <w:pPr>
              <w:pStyle w:val="a9"/>
              <w:numPr>
                <w:ilvl w:val="0"/>
                <w:numId w:val="9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бег: бег в колонне по одному, врассыпную, парами, тройками, четверками; с остановкой по сигналу, в сочетании с прыжками (с линии на линию, из кружка в кружок); высоко подн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мая колени, стараясь коснуться коленями ладоней согнутых в локтях рук; с захлестыванием голени назад; выбрасывая прямые ноги вперед; бег 10 м с наименьшим числом шагов; медле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ный бег до 2-3 минут; быстрый бег 20 м 2-3 раза с перерывами; челночный бег 3x10 м; бег наперегонки; бег из разных исходных положений (лежа на животе, ногами по направлению к движению, сидя по-турецки, лежа на спине, головой к направлению бега); бег со скакалкой, бег по пересеченной местности;</w:t>
            </w:r>
          </w:p>
          <w:p w:rsidR="00314E74" w:rsidRPr="00820411" w:rsidRDefault="00314E74" w:rsidP="00211953">
            <w:pPr>
              <w:pStyle w:val="a9"/>
              <w:numPr>
                <w:ilvl w:val="0"/>
                <w:numId w:val="9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прыжки: подпрыгивания на двух ногах 30 раз в чередовании с ходьбой, на месте и с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воротом кругом; смещая ноги вправо-влево-вперед-назад, с движениями рук; впрыгивание на предметы высотой 30 см с разбега 3 шага; подпрыгивания вверх из глубокого приседа; прыжки на одной ноге, другой толкая перед собой камешек; прыжки в длину и в высоту с места и с разбега на соревнование;</w:t>
            </w:r>
          </w:p>
          <w:p w:rsidR="00314E74" w:rsidRPr="00820411" w:rsidRDefault="00314E74" w:rsidP="00211953">
            <w:pPr>
              <w:pStyle w:val="a9"/>
              <w:numPr>
                <w:ilvl w:val="0"/>
                <w:numId w:val="9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прыжки с короткой скакалкой: прыжки на двух ногах с промежуточными прыжками и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без них; прыжки с ноги на ногу; бег со скакалкой; прыжки через обруч, вращая его как скака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ку; прыжки через длинную скакалку: пробегание под вращающейся скакалкой, прыжки через вращающуюся скакалку с места; вбегание под вращающуюся скакалку - прыжок - выбегание; пробегание под вращающейся скакалкой парами.</w:t>
            </w:r>
          </w:p>
          <w:p w:rsidR="00314E74" w:rsidRPr="00820411" w:rsidRDefault="00314E74" w:rsidP="00211953">
            <w:pPr>
              <w:pStyle w:val="a9"/>
              <w:numPr>
                <w:ilvl w:val="0"/>
                <w:numId w:val="90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упражнения в равновесии: подпрыгивание на одной ноге, продвигаясь вперед, другой ногой катя перед собой набивной мяч; стойка на носках; стойка на одной ноге, закрыв по си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налу глаза; ходьба по гимнастической скамейке, с перешагиванием посередине палки, пролез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нием в обруч, приседанием и поворотом кругом; ходьба по гимнастической скамейке, приседая на одной ноге, другую пронося прямой вперед сбоку скамейки; ходьба по узкой рейке гимн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стической скамейки прямо и боком; ходьба по гимнастической скамейке, на каждый шаг выс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 поднимая прямую ногу и делая под ней хлопок; прыжки на одной ноге вперед, удерживая на колени другой ноги мешочек с песком; ходьба по шнуру, опираясь на стопы и ладони; круж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 с закрытыми глазами, остановкой и сохранением заданной позы; после бега, прыжков, кружения остановка и выполнение "ласточки".</w:t>
            </w:r>
          </w:p>
          <w:p w:rsidR="00314E74" w:rsidRPr="00820411" w:rsidRDefault="00314E74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способствует совершенствованию двигательных навыков детей, создает условия для поддержания инициативы и развития творчества, выполнения упражнений в различных усл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виях и комбинациях, использования двигательного опыта в игровой деятельности и повседне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ной жизни.</w:t>
            </w:r>
          </w:p>
          <w:p w:rsidR="00314E74" w:rsidRPr="00820411" w:rsidRDefault="00314E74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Общеразвивающие упражнения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</w:t>
            </w:r>
          </w:p>
          <w:p w:rsidR="00314E74" w:rsidRPr="00820411" w:rsidRDefault="00314E74" w:rsidP="00211953">
            <w:pPr>
              <w:pStyle w:val="a9"/>
              <w:numPr>
                <w:ilvl w:val="0"/>
                <w:numId w:val="9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упражнения для кистей рук, развития и укрепления мышц рук и плечевого пояса: по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нимание и опускание рук (одновременное, поочередное и последовательное) вперед, в сторону, вверх, сгибание и разгибание рук; сжимание пальцев в кулак и разжимание; махи и рывки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ками; круговые движения вперед и назад; упражнения пальчиковой гимнастики;</w:t>
            </w:r>
          </w:p>
          <w:p w:rsidR="00314E74" w:rsidRPr="00820411" w:rsidRDefault="00314E74" w:rsidP="00211953">
            <w:pPr>
              <w:pStyle w:val="a9"/>
              <w:numPr>
                <w:ilvl w:val="0"/>
                <w:numId w:val="9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упражнения для развития и укрепления мышц спины и гибкости позвоночника: повор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ты корпуса вправо и влево из разных исходных положений, наклоны вперед, вправо, влево из положения стоя и сидя; поочередное поднимание и опускание ног лежа на спине;</w:t>
            </w:r>
          </w:p>
          <w:p w:rsidR="00314E74" w:rsidRPr="00820411" w:rsidRDefault="00314E74" w:rsidP="00211953">
            <w:pPr>
              <w:pStyle w:val="a9"/>
              <w:numPr>
                <w:ilvl w:val="0"/>
                <w:numId w:val="9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упражнения для развития и укрепления мышц ног и брюшного пресса: сгибание и 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гибание ног, махи ногами из положения стоя, держась за опору, лежа на боку, сидя, стоя на четвереньках; выпады вперед и в сторону; приседания у стены (затылок, лопатки, ягодицы и пятки касаются стены); подошвенное и тыльное сгибание и разгибание стоп; захватывание предметов ступнями и пальцами ног, перекладывание их с места на место.</w:t>
            </w:r>
          </w:p>
          <w:p w:rsidR="00314E74" w:rsidRPr="00820411" w:rsidRDefault="00314E74" w:rsidP="00211953">
            <w:pPr>
              <w:pStyle w:val="a9"/>
              <w:numPr>
                <w:ilvl w:val="0"/>
                <w:numId w:val="91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проводит с детьми разнообразные упражнения с акцентом на качестве выпо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нения движений, в том числе, в парах, с предметами и без них, из разных исходных полож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ний, в разном темпе, с разным мышечным напряжением и амплитудой, с музыкальным сопр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вождением. Предлагает упражнения с разноименными движениями рук и ног, на ориентировку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в пространстве, с усложнением исходных положений и техники выполнения (вращать обруч одной рукой вокруг вертикальной оси, на предплечье и кистях рук, перед собой и сбоку и др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гое). Педагог поддерживает и поощряет инициативу, самостоятельность и творчество детей (придумать новое упражнение или комбинацию из знакомых движений). Разученные упражн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 включаются в комплексы утренней гимнастики, физкультминутки и другие формы фи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культурно-оздоровительной работы.</w:t>
            </w:r>
          </w:p>
          <w:p w:rsidR="00314E74" w:rsidRPr="00820411" w:rsidRDefault="00314E74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Ритмическая гимнастика:</w:t>
            </w:r>
          </w:p>
          <w:p w:rsidR="00314E74" w:rsidRPr="00820411" w:rsidRDefault="00314E74" w:rsidP="00211953">
            <w:pPr>
              <w:pStyle w:val="a9"/>
              <w:numPr>
                <w:ilvl w:val="0"/>
                <w:numId w:val="92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музыкально-ритмические упражнения и комплексы общеразвивающих упражнений (ритмической гимнастики) педагог включает в содержание физкультурных занятий, в физкул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тминутки, утреннюю гимнастику, различные формы активного отдыха и подвижные игры. 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гут быть использованы следующие упражнения, разученные на музыкальных занятиях: танц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вальный шаг польки, переменный шаг, шаг с притопом, с хлопками, поочередное выбрасыв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 ног вперед в прыжке, на носок, приставной шаг с приседанием и без, с продвижением вп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ред, назад а сторону, кружение, подскоки, приседание с выставлением ноги вперед, в сторону на носок и на пятку, комбинации из двух-трех движений в сочетании с хлопками, с притопом, движениями рук, в сторону в такт и ритм музыки.</w:t>
            </w:r>
          </w:p>
          <w:p w:rsidR="00314E74" w:rsidRPr="00820411" w:rsidRDefault="00314E74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Строевые упражнения:</w:t>
            </w:r>
          </w:p>
          <w:p w:rsidR="00314E74" w:rsidRPr="00820411" w:rsidRDefault="00314E74" w:rsidP="00211953">
            <w:pPr>
              <w:pStyle w:val="a9"/>
              <w:numPr>
                <w:ilvl w:val="0"/>
                <w:numId w:val="92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совершенствует навыки детей в построении, перестроении, передвижении стр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ем: быстрое и самостоятельное построение в колонну по одному и по два, в круг, в шеренгу; равнение в колонне, шеренге; перестроение из одной колонны в колонну по двое, по трое, по четыре на ходу, из одного круга в несколько (2-3); расчет на первый - второй и перестроение из одной шеренги в две; размыкание и смыкание приставным шагом; повороты направо, налево, кругом; повороты во время ходьбы на углах площадки.</w:t>
            </w:r>
          </w:p>
          <w:p w:rsidR="00314E74" w:rsidRPr="00820411" w:rsidRDefault="00314E74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2) Подвижные игры: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педагог продолжает знакомить детей подвижным играм, поощряет 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пользование детьми в самостоятельной деятельности разнообразных по содержанию подви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ных игр (в том числе, игр с элементами соревнования, игр-эстафет), способствующих развитию психофизических и личностных качеств, координации движений, умению ориентироваться в пространстве.</w:t>
            </w:r>
          </w:p>
          <w:p w:rsidR="00314E74" w:rsidRPr="00820411" w:rsidRDefault="00314E74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Педагог поддерживает стремление детей самостоятельно организовывать знакомые подвижные игры со сверстниками, справедливо оценивать свои результаты и результаты товарищей;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буждает проявлять смелость, находчивость, волевые качества, честность, целеустремленность. Поощряет творчество детей, желание детей придумывать варианты игр, комбинировать движ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ния, импровизировать. Продолжает воспитывать сплоченность, взаимопомощь, чувство отве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ственности за успехи и достижения команды, стремление вносить свой вклад в победу кома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ды, преодолевать трудности. Способствует формированию духовно-нравственных качеств,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нов патриотизма и гражданской идентичности.</w:t>
            </w:r>
          </w:p>
          <w:p w:rsidR="00314E74" w:rsidRPr="00820411" w:rsidRDefault="00314E74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3) Спортивные игры: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педагог обучает детей элементам спортивных игр, которые проводятся в спортивном зале или на площадке в зависимости от имеющихся условий и оборудования, а также региональных и климатических особенностей.</w:t>
            </w:r>
          </w:p>
          <w:p w:rsidR="00314E74" w:rsidRPr="00820411" w:rsidRDefault="00314E74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Городки: бросание биты сбоку, от плеча, занимая правильное исходное положение; знание 4-5 фигур, выбивание городков с полукона и кона при наименьшем количестве бросков бит.</w:t>
            </w:r>
          </w:p>
          <w:p w:rsidR="00314E74" w:rsidRPr="00820411" w:rsidRDefault="00314E74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Элементы баскетбола: передача мяча друг другу (двумя руками от груди, одной рукой от пл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ча); перебрасывание мяча друг другу двумя руками от груди, стоя напротив друг друга и в движении; ловля летящего мяча на разной высоте (на уровне груди, над головой, сбоку, снизу, у пола и тому подобное) и с разных сторон; забрасывание мяча в корзину двумя руками из-за головы, от плеча; ведение мяча одной рукой, передавая его из одной руки в другую, передвиг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ясь в разных направлениях, останавливаясь и снова передвигаясь по сигналу.</w:t>
            </w:r>
          </w:p>
          <w:p w:rsidR="00314E74" w:rsidRPr="00820411" w:rsidRDefault="00314E74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Элементы футбола: передача мяча друг другу, отбивая его правой и левой ногой, стоя на месте; ведение мяч "змейкой" между расставленными предметами, попадание в предметы, забивание мяча в ворота, игра по упрощенным правилам.</w:t>
            </w:r>
          </w:p>
          <w:p w:rsidR="00314E74" w:rsidRPr="00820411" w:rsidRDefault="00314E74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Элементы хоккея: (без коньков - на снегу, на траве): ведение шайбы клюшкой, не отрывая её от шайбы; прокатывание шайбы клюшкой друг другу, задерживание шайбы клюшкой; ведение шайбы клюшкой вокруг предметов и между ними; забрасывание шайбы в ворота, держа клю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 двумя руками (справа и слева); попадание шайбой в ворота, ударяя по ней с места и после ведения.</w:t>
            </w:r>
          </w:p>
          <w:p w:rsidR="00314E74" w:rsidRPr="00820411" w:rsidRDefault="00314E74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Бадминтон: перебрасывание волана ракеткой на сторону партнера без сетки, через сетку,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вильно удерживая ракетку.</w:t>
            </w:r>
          </w:p>
          <w:p w:rsidR="00314E74" w:rsidRPr="00820411" w:rsidRDefault="00314E74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Элементы настольного тенниса: подготовительные упражнения с ракеткой и мячом (подбрас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вать и ловить мяч одной рукой, ракеткой с ударом о пол, о стену); подача мяча через сетку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сле его отскока от стола.</w:t>
            </w:r>
          </w:p>
          <w:p w:rsidR="00314E74" w:rsidRPr="00820411" w:rsidRDefault="00314E74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4) Спортивные упражнения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: педагог продолжает обучать детей спортивным упражнениям на прогулке или во время физкультурных занятий на свежем воздухе в зависимости от имеющи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ся условий, а также региональных и климатических особенностей.</w:t>
            </w:r>
          </w:p>
          <w:p w:rsidR="00314E74" w:rsidRPr="00820411" w:rsidRDefault="00314E74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Катание на санках: игровые задания и соревнования в катании на санях на скорость.</w:t>
            </w:r>
          </w:p>
          <w:p w:rsidR="00314E74" w:rsidRPr="00820411" w:rsidRDefault="00314E74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Ходьба на лыжах: скользящим шагом по лыжне, заложив руки за спину 500-600 метров в ме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ленном темпе в зависимости от погодных условий; попеременным двухшажным ходом (с па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ками); повороты переступанием в движении; поднимание на горку "лесенкой", "ёлочкой".</w:t>
            </w:r>
          </w:p>
          <w:p w:rsidR="00314E74" w:rsidRPr="00820411" w:rsidRDefault="00314E74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Катание на коньках: удержание равновесия и принятие исходного положения на коньках (на снегу, на льду); приседания из исходного положения; скольжение на двух ногах с разбега;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вороты направо и налево во время скольжения, торможения; скольжение на правой и левой 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ге, попеременно отталкиваясь.</w:t>
            </w:r>
          </w:p>
          <w:p w:rsidR="00314E74" w:rsidRPr="00820411" w:rsidRDefault="00314E74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Катание на двухколесном велосипеде, самокате: по прямой, по кругу, змейкой, объезжая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пятствие, на скорость.</w:t>
            </w:r>
          </w:p>
          <w:p w:rsidR="00314E74" w:rsidRPr="00820411" w:rsidRDefault="00314E74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Плавание: погружение в воду с головой с открытыми глазами, скольжение на груди и спине, двигая ногами (вверх - вниз); проплывание в воротца, с надувной игрушкой или кругом в руках и без; произвольным стилем (от 10-15 м); упражнения комплексов гидроаэробики в воде у бо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тика и без опоры.</w:t>
            </w:r>
          </w:p>
          <w:p w:rsidR="00314E74" w:rsidRPr="00820411" w:rsidRDefault="00314E74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5) Формирование основ здорового образа жизни: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педагог расширяет, уточняет и закрепляет представления о факторах, положительно влияющих на здоровье, роли физической культуры и спорта в укреплении здоровья; разных видах спорта (санный спорт, борьба, теннис, синхро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ное плавание и другие), спортивных событиях и достижениях отечественных спортсменов.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ет доступные по возрасту представления о профилактике и охране здоровья, правилах безопа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ного поведения в двигательной деятельности (при активном беге, прыжках, играх-эстафетах, взаимодействии с партнером, в играх и упражнениях с мячом, гимнастической палкой, скака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кой, обручем, предметами, пользовании спортивны инвентарем, оборудованием), во время 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ристских прогулок и экскурсий. Приучает детей следить за своей осанкой, формирует пре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ставление о том, как оказывать элементарную первую помощь, оценивать свое самочувствие; воспитывает чувство сострадания к людям с особенностями здоровья, поддерживает стремл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 детей заботиться о своем здоровье и самочувствии других людей.</w:t>
            </w:r>
          </w:p>
          <w:p w:rsidR="00314E74" w:rsidRPr="00820411" w:rsidRDefault="00314E74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6) Активный отдых.</w:t>
            </w:r>
          </w:p>
          <w:p w:rsidR="00314E74" w:rsidRPr="00820411" w:rsidRDefault="00314E74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Физкультурные праздники и досуги: педагоги организуют праздники (2 раза в год, продолж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тельностью не более 1,5 часов). Содержание праздников предусматривают сезонные спорти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ные упражнения, элементы соревнования, с включением игр-эстафет, спортивных игр, на базе ранее освоенных физических упражнений.</w:t>
            </w:r>
          </w:p>
          <w:p w:rsidR="00314E74" w:rsidRPr="00820411" w:rsidRDefault="00314E74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Досуг организуется 1-2 раза в месяц во второй половине дня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преимущественно на свежем во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духе, продолжительностью 40-45 минут. Содержание досуга включает: подвижные игры, в том числе, игры народов России, игры-эстафеты, музыкально-ритмические упражнения, импров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зацию, танцевальные упражнения, творческие задания.</w:t>
            </w:r>
          </w:p>
          <w:p w:rsidR="00314E74" w:rsidRPr="00820411" w:rsidRDefault="00314E74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Досуги и праздники направлены на решение задач приобщения к здоровому образу жизни, должны иметь социально-значимую и патриотическую тематику, посвящаться государстве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ным праздникам, ярким спортивным событиям и достижениям выдающихся спортсменов.</w:t>
            </w:r>
          </w:p>
          <w:p w:rsidR="00314E74" w:rsidRPr="00820411" w:rsidRDefault="00314E74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Дни здоровья: проводятся 1 раз в квартал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В этот день педагог организует оздоровительные мероприятия, в том числе физкультурные досуги, и туристские прогулки.</w:t>
            </w:r>
          </w:p>
          <w:p w:rsidR="00314E74" w:rsidRPr="00820411" w:rsidRDefault="00314E74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Туристские прогулки и экскурсии организуются при наличии возможностей дополнительного сопровождения и организации санитарных стоянок.</w:t>
            </w:r>
          </w:p>
          <w:p w:rsidR="00314E74" w:rsidRPr="00820411" w:rsidRDefault="00314E74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Педагог организует пешеходные прогулки. Время перехода в одну сторону составляет 35-40 минут, общая продолжительность не более 2-2,5 часов. Время непрерывного движения 20-30 минут, с перерывом между переходами не менее 10 минут. В ходе туристкой прогулки с дет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 проводятся подвижные игры и соревнования, наблюдения за природой родного края, озн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комление с памятниками истории, боевой и трудовой славы, трудом людей разных профессий.</w:t>
            </w:r>
          </w:p>
          <w:p w:rsidR="00AA6A52" w:rsidRPr="00820411" w:rsidRDefault="00314E74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Для организации детского туризма педагог формирует представления о туризме, как форме 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тивного отдыха, туристских маршрутах, видах туризма, правилах безопасности и ориентиро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ки на местности: правильно по погоде одеваться для прогулки, знать содержимое походной 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течки, укладывать рюкзак весом от 500 гр. до 1 кг (более тяжелые вещи класть на дно, скруч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вать валиком и аккуратно укладывать запасные вещи и коврик, продукты, мелкие вещи, 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рушки, регулировать лямки); преодолевать несложные препятствия на пути, наблюдать за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родой и фиксировать результаты наблюдений, ориентироваться на местности, оказывать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мощь товарищу, осуществлять страховку при преодолении препятствий, соблюдать правила гигиены и безопасного поведения во время туристской прогулки.</w:t>
            </w:r>
          </w:p>
        </w:tc>
      </w:tr>
      <w:tr w:rsidR="00820411" w:rsidRPr="00820411" w:rsidTr="00953251">
        <w:trPr>
          <w:trHeight w:val="284"/>
        </w:trPr>
        <w:tc>
          <w:tcPr>
            <w:tcW w:w="15026" w:type="dxa"/>
            <w:gridSpan w:val="2"/>
            <w:shd w:val="clear" w:color="auto" w:fill="FFFFFF" w:themeFill="background1"/>
            <w:vAlign w:val="center"/>
          </w:tcPr>
          <w:p w:rsidR="00314E74" w:rsidRPr="00820411" w:rsidRDefault="00314E74" w:rsidP="00211953">
            <w:pPr>
              <w:shd w:val="clear" w:color="auto" w:fill="FFFFFF"/>
              <w:ind w:right="-2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lastRenderedPageBreak/>
              <w:t>Совокупные задачи воспитания в рамках образовательной области «Физическое развитие»</w:t>
            </w:r>
          </w:p>
        </w:tc>
      </w:tr>
      <w:tr w:rsidR="00820411" w:rsidRPr="00820411" w:rsidTr="00F144F0">
        <w:tc>
          <w:tcPr>
            <w:tcW w:w="15026" w:type="dxa"/>
            <w:gridSpan w:val="2"/>
            <w:shd w:val="clear" w:color="auto" w:fill="FFFFFF" w:themeFill="background1"/>
          </w:tcPr>
          <w:p w:rsidR="00314E74" w:rsidRPr="00820411" w:rsidRDefault="00314E74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Решение совокупных задач воспитания в рамках образовательной области "Физическое развитие" направлено на приобщение детей к ценн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стям "Жизнь", "Здоровье", что предполагает:</w:t>
            </w:r>
          </w:p>
          <w:p w:rsidR="00314E74" w:rsidRPr="00820411" w:rsidRDefault="00314E74" w:rsidP="00211953">
            <w:pPr>
              <w:pStyle w:val="a9"/>
              <w:numPr>
                <w:ilvl w:val="0"/>
                <w:numId w:val="92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 осознанного отношения к жизни как основоположной ценности и здоровью как совокупности физического, духовного и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циального благополучия человека;</w:t>
            </w:r>
          </w:p>
          <w:p w:rsidR="00314E74" w:rsidRPr="00820411" w:rsidRDefault="00314E74" w:rsidP="00211953">
            <w:pPr>
              <w:pStyle w:val="a9"/>
              <w:numPr>
                <w:ilvl w:val="0"/>
                <w:numId w:val="92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 у ребёнка возрастосообразных представлений и знаний в области физической культуры, здоровья и безопасного образа жизни;</w:t>
            </w:r>
          </w:p>
          <w:p w:rsidR="00314E74" w:rsidRPr="00820411" w:rsidRDefault="00314E74" w:rsidP="00211953">
            <w:pPr>
              <w:pStyle w:val="a9"/>
              <w:numPr>
                <w:ilvl w:val="0"/>
                <w:numId w:val="92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становление эмоционально-ценностного отношения к здоровому образу жизни, физическим упражнениям, подвижным играм, закалив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нию организма, гигиеническим нормам и правилам;</w:t>
            </w:r>
          </w:p>
          <w:p w:rsidR="00314E74" w:rsidRPr="00820411" w:rsidRDefault="00314E74" w:rsidP="00211953">
            <w:pPr>
              <w:pStyle w:val="a9"/>
              <w:numPr>
                <w:ilvl w:val="0"/>
                <w:numId w:val="92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воспитание активности, самостоятельности, самоуважения, коммуникабельности, уверенности и других личностных качеств;</w:t>
            </w:r>
          </w:p>
          <w:p w:rsidR="00314E74" w:rsidRPr="00820411" w:rsidRDefault="00314E74" w:rsidP="00211953">
            <w:pPr>
              <w:pStyle w:val="a9"/>
              <w:numPr>
                <w:ilvl w:val="0"/>
                <w:numId w:val="92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приобщение детей к ценностям, нормам и знаниям физической культуры в целях их физического развития и саморазвития;</w:t>
            </w:r>
          </w:p>
          <w:p w:rsidR="00314E74" w:rsidRPr="00820411" w:rsidRDefault="00314E74" w:rsidP="00211953">
            <w:pPr>
              <w:pStyle w:val="a9"/>
              <w:numPr>
                <w:ilvl w:val="0"/>
                <w:numId w:val="92"/>
              </w:numPr>
              <w:shd w:val="clear" w:color="auto" w:fill="FFFFFF"/>
              <w:ind w:left="0"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 у ребёнка основных гигиенических навыков, представлений о здоровом образе жизни.</w:t>
            </w:r>
          </w:p>
        </w:tc>
      </w:tr>
    </w:tbl>
    <w:p w:rsidR="005A2FE8" w:rsidRPr="00820411" w:rsidRDefault="005A2FE8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F19A5" w:rsidRPr="00820411" w:rsidRDefault="007F19A5" w:rsidP="00211953">
      <w:pPr>
        <w:shd w:val="clear" w:color="auto" w:fill="00B0F0"/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sectPr w:rsidR="007F19A5" w:rsidRPr="00820411" w:rsidSect="00622B1B">
          <w:footerReference w:type="default" r:id="rId11"/>
          <w:pgSz w:w="16838" w:h="11906" w:orient="landscape"/>
          <w:pgMar w:top="1134" w:right="1134" w:bottom="851" w:left="1134" w:header="709" w:footer="302" w:gutter="0"/>
          <w:cols w:space="708"/>
          <w:docGrid w:linePitch="360"/>
        </w:sectPr>
      </w:pPr>
    </w:p>
    <w:p w:rsidR="00D5664C" w:rsidRPr="00820411" w:rsidRDefault="00D5664C" w:rsidP="00211953">
      <w:pPr>
        <w:shd w:val="clear" w:color="auto" w:fill="FFFFFF"/>
        <w:tabs>
          <w:tab w:val="left" w:pos="10206"/>
        </w:tabs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2</w:t>
      </w:r>
      <w:r w:rsidR="00BF3C61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  <w:r w:rsidR="00622B1B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. Вариативные формы, способы, методы и средства реализации </w:t>
      </w:r>
      <w:r w:rsidR="00680661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</w:t>
      </w:r>
      <w:r w:rsidR="00FB350F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рограммы</w:t>
      </w:r>
    </w:p>
    <w:p w:rsidR="004B2C63" w:rsidRPr="00820411" w:rsidRDefault="004B2C63" w:rsidP="00211953">
      <w:pPr>
        <w:shd w:val="clear" w:color="auto" w:fill="FFFFFF"/>
        <w:tabs>
          <w:tab w:val="left" w:pos="10206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5664C" w:rsidRPr="00820411" w:rsidRDefault="00D5664C" w:rsidP="00211953">
      <w:pPr>
        <w:shd w:val="clear" w:color="auto" w:fill="FFFFFF"/>
        <w:tabs>
          <w:tab w:val="left" w:pos="10206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="003610DA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ошкольное образование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911E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предоставляется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а также вне е</w:t>
      </w:r>
      <w:r w:rsidR="00276958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в форме семе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й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ного образования. Форма получения ДО определяется родителями (законными представ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телями) несовершеннолетнего обучающегося. При выборе родителями (законными пре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ставителями) несовершеннолетнего обучающегося формы получения дошкольного обр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зования учит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вается мнение ребёнка.</w:t>
      </w:r>
    </w:p>
    <w:p w:rsidR="00D5664C" w:rsidRPr="00820411" w:rsidRDefault="00181B31" w:rsidP="00211953">
      <w:pPr>
        <w:shd w:val="clear" w:color="auto" w:fill="FFFFFF"/>
        <w:tabs>
          <w:tab w:val="left" w:pos="10206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4965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использует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сетевую форму реализации образовательн</w:t>
      </w:r>
      <w:r w:rsidR="00EC7941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ой П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рограмм</w:t>
      </w:r>
      <w:r w:rsidR="00EC7941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</w:t>
      </w:r>
      <w:r w:rsidR="004965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 или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отдельных компонентов, предусмотренных образовательн</w:t>
      </w:r>
      <w:r w:rsidR="00EC7941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ой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EC7941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рограмм</w:t>
      </w:r>
      <w:r w:rsidR="00EC7941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ой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С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тевая форма обеспечивает возможность освоения обучающимися образовательных программ ДО с и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пользованием ресурсов нескольких организаций, осуществляющих образовательную де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тельность, а также с использованием ресурсов иных орга</w:t>
      </w:r>
      <w:r w:rsidR="003610DA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низаций, 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которыми устанавл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ваются договорные отноше</w:t>
      </w:r>
      <w:r w:rsidR="003610DA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3610DA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D5664C" w:rsidRPr="00820411" w:rsidRDefault="00D5664C" w:rsidP="00211953">
      <w:pPr>
        <w:spacing w:after="0" w:line="240" w:lineRule="auto"/>
        <w:ind w:right="-2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 реализации </w:t>
      </w:r>
      <w:r w:rsidR="00EC7941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рограмм</w:t>
      </w:r>
      <w:r w:rsidR="00EC7941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ы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дошкольного образования </w:t>
      </w:r>
      <w:r w:rsidR="00AA0439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используются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различные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образовательные технологии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в том числе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дистанционные образовательные технол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гии, электронное обучение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исключая образовательные технологии, которые нан</w:t>
      </w:r>
      <w:r w:rsidR="00AA0439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осят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вред здоровью детей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Применение электронного обучения, дистанционных образов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тельных технологий, а также работа с электронными средствами обучения при реализации </w:t>
      </w:r>
      <w:r w:rsidR="00911E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Образовательной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программы </w:t>
      </w:r>
      <w:r w:rsidR="00AA0439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осуществляют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ся в соответствии с требованиями СП 2.4.3648-20 и СанПиН 1.2.3685-21.</w:t>
      </w:r>
    </w:p>
    <w:p w:rsidR="00D5664C" w:rsidRPr="00820411" w:rsidRDefault="00D5664C" w:rsidP="00211953">
      <w:pPr>
        <w:shd w:val="clear" w:color="auto" w:fill="FFFFFF"/>
        <w:tabs>
          <w:tab w:val="left" w:pos="10206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Формы, способы, методы и средства реализации </w:t>
      </w:r>
      <w:r w:rsidR="006759C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="00AA0439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рограммы определены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соотве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ствии с задачами воспитания и обучения, возрастными и индивидуальными особенност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ми детей, спецификой их образовательных потребностей и инте</w:t>
      </w:r>
      <w:r w:rsidR="002C19DD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ресов, с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воз</w:t>
      </w:r>
      <w:r w:rsidR="002C19DD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растной гру</w:t>
      </w:r>
      <w:r w:rsidR="002C19DD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="002C19DD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пой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детей.</w:t>
      </w:r>
    </w:p>
    <w:p w:rsidR="003150F9" w:rsidRPr="00820411" w:rsidRDefault="00D5664C" w:rsidP="00211953">
      <w:pPr>
        <w:shd w:val="clear" w:color="auto" w:fill="FFFFFF"/>
        <w:tabs>
          <w:tab w:val="left" w:pos="10206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Согласно ФГОС ДО педагог </w:t>
      </w:r>
      <w:r w:rsidR="002C19DD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использует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различные формы реализации </w:t>
      </w:r>
      <w:r w:rsidR="006349FD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рограммы в соответствии с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видом детской деятельности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возрастными особен</w:t>
      </w:r>
      <w:r w:rsidR="00B3617D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ностями детей:</w:t>
      </w:r>
    </w:p>
    <w:tbl>
      <w:tblPr>
        <w:tblStyle w:val="af0"/>
        <w:tblW w:w="9640" w:type="dxa"/>
        <w:tblInd w:w="-34" w:type="dxa"/>
        <w:tblLook w:val="04A0" w:firstRow="1" w:lastRow="0" w:firstColumn="1" w:lastColumn="0" w:noHBand="0" w:noVBand="1"/>
      </w:tblPr>
      <w:tblGrid>
        <w:gridCol w:w="4678"/>
        <w:gridCol w:w="4962"/>
      </w:tblGrid>
      <w:tr w:rsidR="00820411" w:rsidRPr="00820411" w:rsidTr="00E31FE4">
        <w:tc>
          <w:tcPr>
            <w:tcW w:w="4678" w:type="dxa"/>
          </w:tcPr>
          <w:p w:rsidR="00E31FE4" w:rsidRPr="00820411" w:rsidRDefault="00E31FE4" w:rsidP="00211953">
            <w:pPr>
              <w:shd w:val="clear" w:color="auto" w:fill="FFFFFF"/>
              <w:ind w:right="-2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 раннем возрасте</w:t>
            </w:r>
          </w:p>
          <w:p w:rsidR="00E31FE4" w:rsidRPr="00820411" w:rsidRDefault="00E31FE4" w:rsidP="00211953">
            <w:pPr>
              <w:shd w:val="clear" w:color="auto" w:fill="FFFFFF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(1 год - 3 года)</w:t>
            </w:r>
          </w:p>
        </w:tc>
        <w:tc>
          <w:tcPr>
            <w:tcW w:w="4962" w:type="dxa"/>
          </w:tcPr>
          <w:p w:rsidR="00E31FE4" w:rsidRPr="00820411" w:rsidRDefault="00E31FE4" w:rsidP="00211953">
            <w:pPr>
              <w:shd w:val="clear" w:color="auto" w:fill="FFFFFF"/>
              <w:ind w:right="-2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 дошкольном возрасте</w:t>
            </w:r>
          </w:p>
          <w:p w:rsidR="00E31FE4" w:rsidRPr="00820411" w:rsidRDefault="00E31FE4" w:rsidP="00211953">
            <w:pPr>
              <w:shd w:val="clear" w:color="auto" w:fill="FFFFFF"/>
              <w:ind w:right="-2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(3 года - 8 лет)</w:t>
            </w:r>
          </w:p>
        </w:tc>
      </w:tr>
      <w:tr w:rsidR="00820411" w:rsidRPr="00820411" w:rsidTr="00E31FE4">
        <w:tc>
          <w:tcPr>
            <w:tcW w:w="4678" w:type="dxa"/>
          </w:tcPr>
          <w:p w:rsidR="00E31FE4" w:rsidRPr="00820411" w:rsidRDefault="00E31FE4" w:rsidP="00211953">
            <w:pPr>
              <w:pStyle w:val="a9"/>
              <w:numPr>
                <w:ilvl w:val="0"/>
                <w:numId w:val="114"/>
              </w:numPr>
              <w:shd w:val="clear" w:color="auto" w:fill="FFFFFF"/>
              <w:ind w:left="0" w:right="-2"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предметная деятельность (оруди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но-предметные действия - ест ложкой, пьет из кружки и другое);</w:t>
            </w:r>
          </w:p>
          <w:p w:rsidR="00E31FE4" w:rsidRPr="00820411" w:rsidRDefault="00E31FE4" w:rsidP="00211953">
            <w:pPr>
              <w:pStyle w:val="a9"/>
              <w:numPr>
                <w:ilvl w:val="0"/>
                <w:numId w:val="114"/>
              </w:numPr>
              <w:shd w:val="clear" w:color="auto" w:fill="FFFFFF"/>
              <w:ind w:left="0" w:right="-2"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экспериментирование с материал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 и веществами (песок, вода, тесто и др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гие);</w:t>
            </w:r>
          </w:p>
          <w:p w:rsidR="00E31FE4" w:rsidRPr="00820411" w:rsidRDefault="00E31FE4" w:rsidP="00211953">
            <w:pPr>
              <w:pStyle w:val="a9"/>
              <w:numPr>
                <w:ilvl w:val="0"/>
                <w:numId w:val="114"/>
              </w:numPr>
              <w:shd w:val="clear" w:color="auto" w:fill="FFFFFF"/>
              <w:ind w:left="0" w:right="-2"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ситуативно-деловое общение со взрослым и эмоционально-практическое со сверстниками под руководством взросл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го;</w:t>
            </w:r>
          </w:p>
          <w:p w:rsidR="00E31FE4" w:rsidRPr="00820411" w:rsidRDefault="00E31FE4" w:rsidP="00211953">
            <w:pPr>
              <w:pStyle w:val="a9"/>
              <w:numPr>
                <w:ilvl w:val="0"/>
                <w:numId w:val="114"/>
              </w:numPr>
              <w:shd w:val="clear" w:color="auto" w:fill="FFFFFF"/>
              <w:ind w:left="0" w:right="-2"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двигательная деятельность (осно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ные движения, общеразвивающие упра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нения, простые подвижные игры);</w:t>
            </w:r>
          </w:p>
          <w:p w:rsidR="00E31FE4" w:rsidRPr="00820411" w:rsidRDefault="00E31FE4" w:rsidP="00211953">
            <w:pPr>
              <w:pStyle w:val="a9"/>
              <w:numPr>
                <w:ilvl w:val="0"/>
                <w:numId w:val="114"/>
              </w:numPr>
              <w:shd w:val="clear" w:color="auto" w:fill="FFFFFF"/>
              <w:ind w:left="0" w:right="-2"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игровая деятельность (отобраз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тельная и сюжетно-отобразительная игра, игры с дидактическими игрушками);</w:t>
            </w:r>
          </w:p>
          <w:p w:rsidR="00E31FE4" w:rsidRPr="00820411" w:rsidRDefault="00E31FE4" w:rsidP="00211953">
            <w:pPr>
              <w:pStyle w:val="a9"/>
              <w:numPr>
                <w:ilvl w:val="0"/>
                <w:numId w:val="114"/>
              </w:numPr>
              <w:shd w:val="clear" w:color="auto" w:fill="FFFFFF"/>
              <w:ind w:left="0" w:right="-2"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речевая (понимание речи взрослого, слушание и понимание стихов, активная речь);</w:t>
            </w:r>
          </w:p>
          <w:p w:rsidR="00E31FE4" w:rsidRPr="00820411" w:rsidRDefault="00E31FE4" w:rsidP="00211953">
            <w:pPr>
              <w:pStyle w:val="a9"/>
              <w:numPr>
                <w:ilvl w:val="0"/>
                <w:numId w:val="114"/>
              </w:numPr>
              <w:shd w:val="clear" w:color="auto" w:fill="FFFFFF"/>
              <w:ind w:left="0" w:right="-2"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изобразительная деятельность (р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сование, лепка) и конструирование из ме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кого и крупного строительного материала;</w:t>
            </w:r>
          </w:p>
          <w:p w:rsidR="00E31FE4" w:rsidRPr="00820411" w:rsidRDefault="00E31FE4" w:rsidP="00211953">
            <w:pPr>
              <w:pStyle w:val="a9"/>
              <w:numPr>
                <w:ilvl w:val="0"/>
                <w:numId w:val="114"/>
              </w:numPr>
              <w:shd w:val="clear" w:color="auto" w:fill="FFFFFF"/>
              <w:ind w:left="0" w:right="-2"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самообслуживание и элементарные трудовые действия (убирает игрушки, подметает веником, поливает цветы из лейки и другое);</w:t>
            </w:r>
          </w:p>
          <w:p w:rsidR="00E31FE4" w:rsidRPr="00820411" w:rsidRDefault="00E31FE4" w:rsidP="00211953">
            <w:pPr>
              <w:pStyle w:val="a9"/>
              <w:numPr>
                <w:ilvl w:val="0"/>
                <w:numId w:val="114"/>
              </w:numPr>
              <w:shd w:val="clear" w:color="auto" w:fill="FFFFFF"/>
              <w:ind w:left="0" w:right="-2"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музыкальная деятельность (слуш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 музыки и исполнительство, музыкал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но-ритмические движения).</w:t>
            </w:r>
          </w:p>
        </w:tc>
        <w:tc>
          <w:tcPr>
            <w:tcW w:w="4962" w:type="dxa"/>
          </w:tcPr>
          <w:p w:rsidR="00E31FE4" w:rsidRPr="00820411" w:rsidRDefault="00E31FE4" w:rsidP="00211953">
            <w:pPr>
              <w:pStyle w:val="a9"/>
              <w:numPr>
                <w:ilvl w:val="0"/>
                <w:numId w:val="114"/>
              </w:numPr>
              <w:shd w:val="clear" w:color="auto" w:fill="FFFFFF"/>
              <w:ind w:left="0" w:right="-2"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игровая деятельность (сюжетно-ролевая, театрализованная, режиссерская, строительно-конструктивная, дидактическая, подвижная и другие);</w:t>
            </w:r>
          </w:p>
          <w:p w:rsidR="00E31FE4" w:rsidRPr="00820411" w:rsidRDefault="00E31FE4" w:rsidP="00211953">
            <w:pPr>
              <w:pStyle w:val="a9"/>
              <w:numPr>
                <w:ilvl w:val="0"/>
                <w:numId w:val="114"/>
              </w:numPr>
              <w:shd w:val="clear" w:color="auto" w:fill="FFFFFF"/>
              <w:ind w:left="0" w:right="-2"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общение со взрослым (ситуативно-деловое, внеситуативно-познавательное, вн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ситуативно-личностное) и сверстниками (с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туативно-деловое, внеситуативно-деловое);</w:t>
            </w:r>
          </w:p>
          <w:p w:rsidR="00E31FE4" w:rsidRPr="00820411" w:rsidRDefault="00E31FE4" w:rsidP="00211953">
            <w:pPr>
              <w:pStyle w:val="a9"/>
              <w:numPr>
                <w:ilvl w:val="0"/>
                <w:numId w:val="114"/>
              </w:numPr>
              <w:shd w:val="clear" w:color="auto" w:fill="FFFFFF"/>
              <w:ind w:left="0" w:right="-2"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речевая деятельность (слушание речи взрослого и сверстников, активная диалог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ческая и монологическая речь);</w:t>
            </w:r>
          </w:p>
          <w:p w:rsidR="00E31FE4" w:rsidRPr="00820411" w:rsidRDefault="00E31FE4" w:rsidP="00211953">
            <w:pPr>
              <w:pStyle w:val="a9"/>
              <w:numPr>
                <w:ilvl w:val="0"/>
                <w:numId w:val="114"/>
              </w:numPr>
              <w:shd w:val="clear" w:color="auto" w:fill="FFFFFF"/>
              <w:ind w:left="0" w:right="-2"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познавательно-исследовательская 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тельность и экспериментирование;</w:t>
            </w:r>
          </w:p>
          <w:p w:rsidR="00E31FE4" w:rsidRPr="00820411" w:rsidRDefault="00E31FE4" w:rsidP="00211953">
            <w:pPr>
              <w:pStyle w:val="a9"/>
              <w:numPr>
                <w:ilvl w:val="0"/>
                <w:numId w:val="114"/>
              </w:numPr>
              <w:shd w:val="clear" w:color="auto" w:fill="FFFFFF"/>
              <w:ind w:left="0" w:right="-2"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изобразительная деятельность (рис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вание, лепка, аппликация) и конструирование из разных материалов по образцу, условию и замыслу ребёнка;</w:t>
            </w:r>
          </w:p>
          <w:p w:rsidR="00E31FE4" w:rsidRPr="00820411" w:rsidRDefault="00E31FE4" w:rsidP="00211953">
            <w:pPr>
              <w:pStyle w:val="a9"/>
              <w:numPr>
                <w:ilvl w:val="0"/>
                <w:numId w:val="114"/>
              </w:numPr>
              <w:shd w:val="clear" w:color="auto" w:fill="FFFFFF"/>
              <w:ind w:left="0" w:right="-2"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двигательная деятельность (основные виды движений, общеразвивающие и спо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тивные упражнения, подвижные и элементы спортивных игр и другие);</w:t>
            </w:r>
          </w:p>
          <w:p w:rsidR="00E31FE4" w:rsidRPr="00820411" w:rsidRDefault="00E31FE4" w:rsidP="00211953">
            <w:pPr>
              <w:pStyle w:val="a9"/>
              <w:numPr>
                <w:ilvl w:val="0"/>
                <w:numId w:val="114"/>
              </w:numPr>
              <w:shd w:val="clear" w:color="auto" w:fill="FFFFFF"/>
              <w:ind w:left="0" w:right="-2"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элементарная трудовая деятельность (самообслуживание, хозяйственно-бытовой труд, труд в природе, ручной труд);</w:t>
            </w:r>
          </w:p>
          <w:p w:rsidR="00E31FE4" w:rsidRPr="00820411" w:rsidRDefault="00E31FE4" w:rsidP="00211953">
            <w:pPr>
              <w:pStyle w:val="a9"/>
              <w:numPr>
                <w:ilvl w:val="0"/>
                <w:numId w:val="114"/>
              </w:numPr>
              <w:shd w:val="clear" w:color="auto" w:fill="FFFFFF"/>
              <w:ind w:left="0" w:right="-2" w:firstLine="14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музыкальная деятельность (слушание и понимание музыкальных произведений,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ние, музыкально-ритмические движения, игра на детских музыкальных инструментах).</w:t>
            </w:r>
          </w:p>
        </w:tc>
      </w:tr>
    </w:tbl>
    <w:p w:rsidR="006C7DC9" w:rsidRPr="00820411" w:rsidRDefault="006C7DC9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достижения задач воспитания в ходе реализации </w:t>
      </w:r>
      <w:r w:rsidR="006C7DC9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рограммы педагог исполь</w:t>
      </w:r>
      <w:r w:rsidR="002C19DD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зует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дующие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методы:</w:t>
      </w:r>
    </w:p>
    <w:p w:rsidR="00B3617D" w:rsidRPr="00820411" w:rsidRDefault="00B3617D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tbl>
      <w:tblPr>
        <w:tblStyle w:val="af0"/>
        <w:tblW w:w="9606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820411" w:rsidRPr="00820411" w:rsidTr="006C7DC9">
        <w:trPr>
          <w:trHeight w:val="311"/>
        </w:trPr>
        <w:tc>
          <w:tcPr>
            <w:tcW w:w="4503" w:type="dxa"/>
          </w:tcPr>
          <w:p w:rsidR="006C7DC9" w:rsidRPr="00820411" w:rsidRDefault="006C7DC9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Деятельность</w:t>
            </w:r>
          </w:p>
        </w:tc>
        <w:tc>
          <w:tcPr>
            <w:tcW w:w="5103" w:type="dxa"/>
          </w:tcPr>
          <w:p w:rsidR="006C7DC9" w:rsidRPr="00820411" w:rsidRDefault="006C7DC9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Методы</w:t>
            </w:r>
          </w:p>
        </w:tc>
      </w:tr>
      <w:tr w:rsidR="00820411" w:rsidRPr="00820411" w:rsidTr="006C7DC9">
        <w:tc>
          <w:tcPr>
            <w:tcW w:w="4503" w:type="dxa"/>
          </w:tcPr>
          <w:p w:rsidR="006C7DC9" w:rsidRPr="00820411" w:rsidRDefault="006C7DC9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Организация опыта поведения и деятел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5103" w:type="dxa"/>
          </w:tcPr>
          <w:p w:rsidR="006C7DC9" w:rsidRPr="00820411" w:rsidRDefault="006C7DC9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приучение к положительным формам общ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ственного поведения, упражнение, воспит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вающие ситуации, игровые методы</w:t>
            </w:r>
          </w:p>
        </w:tc>
      </w:tr>
      <w:tr w:rsidR="00820411" w:rsidRPr="00820411" w:rsidTr="006C7DC9">
        <w:tc>
          <w:tcPr>
            <w:tcW w:w="4503" w:type="dxa"/>
          </w:tcPr>
          <w:p w:rsidR="006C7DC9" w:rsidRPr="00820411" w:rsidRDefault="006C7DC9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Осознание детьми опыта поведения и деятельности</w:t>
            </w:r>
          </w:p>
        </w:tc>
        <w:tc>
          <w:tcPr>
            <w:tcW w:w="5103" w:type="dxa"/>
          </w:tcPr>
          <w:p w:rsidR="006C7DC9" w:rsidRPr="00820411" w:rsidRDefault="006C7DC9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рассказ на моральные темы, разъяснение норм и правил поведения, чтение художественной литературы, этические беседы, обсуждение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ступков и жизненных ситуаций, личный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мер</w:t>
            </w:r>
          </w:p>
        </w:tc>
      </w:tr>
      <w:tr w:rsidR="00820411" w:rsidRPr="00820411" w:rsidTr="006C7DC9">
        <w:tc>
          <w:tcPr>
            <w:tcW w:w="4503" w:type="dxa"/>
          </w:tcPr>
          <w:p w:rsidR="006C7DC9" w:rsidRPr="00820411" w:rsidRDefault="006C7DC9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Мотивация опыта поведения и деятел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5103" w:type="dxa"/>
          </w:tcPr>
          <w:p w:rsidR="006C7DC9" w:rsidRPr="00820411" w:rsidRDefault="006C7DC9" w:rsidP="0021195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поощрение, методы развития эмоций, игры, соревнования, проектные методы</w:t>
            </w:r>
          </w:p>
        </w:tc>
      </w:tr>
    </w:tbl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747F8C" w:rsidRPr="00820411" w:rsidRDefault="00D5664C" w:rsidP="00211953">
      <w:pPr>
        <w:shd w:val="clear" w:color="auto" w:fill="FFFFFF"/>
        <w:tabs>
          <w:tab w:val="left" w:pos="9639"/>
        </w:tabs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 организации обучения </w:t>
      </w:r>
      <w:r w:rsidR="00911E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используются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традиционные методы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(словесные, наглядные, практи</w:t>
      </w:r>
      <w:r w:rsidR="00911E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ческие)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 основу которых положен характер познавательной деятел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ности 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тей:</w:t>
      </w:r>
    </w:p>
    <w:p w:rsidR="00B3617D" w:rsidRPr="00820411" w:rsidRDefault="00B3617D" w:rsidP="00211953">
      <w:pPr>
        <w:shd w:val="clear" w:color="auto" w:fill="FFFFFF"/>
        <w:tabs>
          <w:tab w:val="left" w:pos="9639"/>
        </w:tabs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Style w:val="TableNormal"/>
        <w:tblW w:w="9640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3970"/>
        <w:gridCol w:w="3543"/>
      </w:tblGrid>
      <w:tr w:rsidR="00820411" w:rsidRPr="00820411" w:rsidTr="00E31FE4">
        <w:trPr>
          <w:trHeight w:val="275"/>
        </w:trPr>
        <w:tc>
          <w:tcPr>
            <w:tcW w:w="2127" w:type="dxa"/>
          </w:tcPr>
          <w:p w:rsidR="004524E0" w:rsidRPr="00820411" w:rsidRDefault="004524E0" w:rsidP="00211953">
            <w:pPr>
              <w:pStyle w:val="TableParagraph"/>
              <w:spacing w:line="256" w:lineRule="exact"/>
              <w:ind w:left="251" w:right="-2"/>
              <w:rPr>
                <w:b/>
                <w:i/>
                <w:color w:val="000000" w:themeColor="text1"/>
                <w:sz w:val="24"/>
              </w:rPr>
            </w:pPr>
            <w:r w:rsidRPr="00820411">
              <w:rPr>
                <w:b/>
                <w:i/>
                <w:color w:val="000000" w:themeColor="text1"/>
                <w:sz w:val="24"/>
              </w:rPr>
              <w:t>Название</w:t>
            </w:r>
            <w:r w:rsidRPr="00820411">
              <w:rPr>
                <w:b/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820411">
              <w:rPr>
                <w:b/>
                <w:i/>
                <w:color w:val="000000" w:themeColor="text1"/>
                <w:sz w:val="24"/>
              </w:rPr>
              <w:t>метода</w:t>
            </w:r>
          </w:p>
        </w:tc>
        <w:tc>
          <w:tcPr>
            <w:tcW w:w="3970" w:type="dxa"/>
          </w:tcPr>
          <w:p w:rsidR="004524E0" w:rsidRPr="00820411" w:rsidRDefault="004524E0" w:rsidP="00211953">
            <w:pPr>
              <w:pStyle w:val="TableParagraph"/>
              <w:spacing w:line="256" w:lineRule="exact"/>
              <w:ind w:left="794" w:right="-2"/>
              <w:rPr>
                <w:b/>
                <w:i/>
                <w:color w:val="000000" w:themeColor="text1"/>
                <w:sz w:val="24"/>
              </w:rPr>
            </w:pPr>
            <w:r w:rsidRPr="00820411">
              <w:rPr>
                <w:b/>
                <w:i/>
                <w:color w:val="000000" w:themeColor="text1"/>
                <w:sz w:val="24"/>
              </w:rPr>
              <w:t>Определение</w:t>
            </w:r>
            <w:r w:rsidRPr="00820411">
              <w:rPr>
                <w:b/>
                <w:i/>
                <w:color w:val="000000" w:themeColor="text1"/>
                <w:spacing w:val="-5"/>
                <w:sz w:val="24"/>
              </w:rPr>
              <w:t xml:space="preserve"> </w:t>
            </w:r>
            <w:r w:rsidRPr="00820411">
              <w:rPr>
                <w:b/>
                <w:i/>
                <w:color w:val="000000" w:themeColor="text1"/>
                <w:sz w:val="24"/>
              </w:rPr>
              <w:t>метода</w:t>
            </w:r>
          </w:p>
        </w:tc>
        <w:tc>
          <w:tcPr>
            <w:tcW w:w="3543" w:type="dxa"/>
          </w:tcPr>
          <w:p w:rsidR="004524E0" w:rsidRPr="00820411" w:rsidRDefault="000B4F0D" w:rsidP="00211953">
            <w:pPr>
              <w:pStyle w:val="TableParagraph"/>
              <w:spacing w:line="256" w:lineRule="exact"/>
              <w:ind w:left="141" w:right="-2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820411">
              <w:rPr>
                <w:b/>
                <w:i/>
                <w:color w:val="000000" w:themeColor="text1"/>
                <w:sz w:val="24"/>
              </w:rPr>
              <w:t>Средс</w:t>
            </w:r>
            <w:r w:rsidRPr="00820411">
              <w:rPr>
                <w:b/>
                <w:i/>
                <w:color w:val="000000" w:themeColor="text1"/>
                <w:sz w:val="24"/>
                <w:lang w:val="ru-RU"/>
              </w:rPr>
              <w:t>тв</w:t>
            </w:r>
            <w:r w:rsidR="004524E0" w:rsidRPr="00820411">
              <w:rPr>
                <w:b/>
                <w:i/>
                <w:color w:val="000000" w:themeColor="text1"/>
                <w:sz w:val="24"/>
              </w:rPr>
              <w:t>а</w:t>
            </w:r>
          </w:p>
        </w:tc>
      </w:tr>
      <w:tr w:rsidR="00820411" w:rsidRPr="00820411" w:rsidTr="00E31FE4">
        <w:trPr>
          <w:trHeight w:val="275"/>
        </w:trPr>
        <w:tc>
          <w:tcPr>
            <w:tcW w:w="9640" w:type="dxa"/>
            <w:gridSpan w:val="3"/>
          </w:tcPr>
          <w:p w:rsidR="004524E0" w:rsidRPr="00820411" w:rsidRDefault="004524E0" w:rsidP="00211953">
            <w:pPr>
              <w:pStyle w:val="TableParagraph"/>
              <w:spacing w:line="256" w:lineRule="exact"/>
              <w:ind w:left="141" w:right="-2"/>
              <w:jc w:val="center"/>
              <w:rPr>
                <w:b/>
                <w:i/>
                <w:color w:val="000000" w:themeColor="text1"/>
                <w:sz w:val="24"/>
              </w:rPr>
            </w:pPr>
            <w:r w:rsidRPr="00820411">
              <w:rPr>
                <w:b/>
                <w:i/>
                <w:color w:val="000000" w:themeColor="text1"/>
                <w:sz w:val="24"/>
              </w:rPr>
              <w:t>Методы</w:t>
            </w:r>
            <w:r w:rsidRPr="00820411">
              <w:rPr>
                <w:b/>
                <w:i/>
                <w:color w:val="000000" w:themeColor="text1"/>
                <w:spacing w:val="-3"/>
                <w:sz w:val="24"/>
              </w:rPr>
              <w:t xml:space="preserve"> </w:t>
            </w:r>
            <w:r w:rsidRPr="00820411">
              <w:rPr>
                <w:b/>
                <w:i/>
                <w:color w:val="000000" w:themeColor="text1"/>
                <w:sz w:val="24"/>
              </w:rPr>
              <w:t>по</w:t>
            </w:r>
            <w:r w:rsidRPr="00820411">
              <w:rPr>
                <w:b/>
                <w:i/>
                <w:color w:val="000000" w:themeColor="text1"/>
                <w:spacing w:val="-5"/>
                <w:sz w:val="24"/>
              </w:rPr>
              <w:t xml:space="preserve"> </w:t>
            </w:r>
            <w:r w:rsidRPr="00820411">
              <w:rPr>
                <w:b/>
                <w:i/>
                <w:color w:val="000000" w:themeColor="text1"/>
                <w:sz w:val="24"/>
              </w:rPr>
              <w:t>источнику</w:t>
            </w:r>
            <w:r w:rsidRPr="00820411">
              <w:rPr>
                <w:b/>
                <w:i/>
                <w:color w:val="000000" w:themeColor="text1"/>
                <w:spacing w:val="-4"/>
                <w:sz w:val="24"/>
              </w:rPr>
              <w:t xml:space="preserve"> </w:t>
            </w:r>
            <w:r w:rsidRPr="00820411">
              <w:rPr>
                <w:b/>
                <w:i/>
                <w:color w:val="000000" w:themeColor="text1"/>
                <w:sz w:val="24"/>
              </w:rPr>
              <w:t>знаний</w:t>
            </w:r>
          </w:p>
        </w:tc>
      </w:tr>
      <w:tr w:rsidR="00820411" w:rsidRPr="00820411" w:rsidTr="00E31FE4">
        <w:trPr>
          <w:trHeight w:val="827"/>
        </w:trPr>
        <w:tc>
          <w:tcPr>
            <w:tcW w:w="2127" w:type="dxa"/>
          </w:tcPr>
          <w:p w:rsidR="004524E0" w:rsidRPr="00820411" w:rsidRDefault="004524E0" w:rsidP="00211953">
            <w:pPr>
              <w:pStyle w:val="TableParagraph"/>
              <w:spacing w:line="268" w:lineRule="exact"/>
              <w:ind w:right="-2"/>
              <w:rPr>
                <w:color w:val="000000" w:themeColor="text1"/>
                <w:sz w:val="24"/>
              </w:rPr>
            </w:pPr>
            <w:r w:rsidRPr="00820411">
              <w:rPr>
                <w:color w:val="000000" w:themeColor="text1"/>
                <w:sz w:val="24"/>
              </w:rPr>
              <w:t>Словесные</w:t>
            </w:r>
          </w:p>
        </w:tc>
        <w:tc>
          <w:tcPr>
            <w:tcW w:w="3970" w:type="dxa"/>
          </w:tcPr>
          <w:p w:rsidR="004524E0" w:rsidRPr="00820411" w:rsidRDefault="00E31FE4" w:rsidP="00211953">
            <w:pPr>
              <w:pStyle w:val="TableParagraph"/>
              <w:tabs>
                <w:tab w:val="left" w:pos="2036"/>
                <w:tab w:val="left" w:pos="2544"/>
                <w:tab w:val="left" w:pos="2954"/>
              </w:tabs>
              <w:ind w:left="108" w:right="-2"/>
              <w:rPr>
                <w:color w:val="000000" w:themeColor="text1"/>
                <w:sz w:val="24"/>
                <w:lang w:val="ru-RU"/>
              </w:rPr>
            </w:pPr>
            <w:r w:rsidRPr="00820411">
              <w:rPr>
                <w:color w:val="000000" w:themeColor="text1"/>
                <w:sz w:val="24"/>
                <w:lang w:val="ru-RU"/>
              </w:rPr>
              <w:t xml:space="preserve">Словесные </w:t>
            </w:r>
            <w:r w:rsidR="004524E0" w:rsidRPr="00820411">
              <w:rPr>
                <w:color w:val="000000" w:themeColor="text1"/>
                <w:spacing w:val="-1"/>
                <w:sz w:val="24"/>
                <w:lang w:val="ru-RU"/>
              </w:rPr>
              <w:t>методы</w:t>
            </w:r>
            <w:r w:rsidR="004524E0" w:rsidRPr="00820411">
              <w:rPr>
                <w:color w:val="000000" w:themeColor="text1"/>
                <w:spacing w:val="-57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pacing w:val="-57"/>
                <w:sz w:val="24"/>
                <w:lang w:val="ru-RU"/>
              </w:rPr>
              <w:t xml:space="preserve">          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подразде</w:t>
            </w:r>
            <w:r w:rsidRPr="00820411">
              <w:rPr>
                <w:color w:val="000000" w:themeColor="text1"/>
                <w:sz w:val="24"/>
                <w:lang w:val="ru-RU"/>
              </w:rPr>
              <w:t xml:space="preserve">ляются на следующие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виды:</w:t>
            </w:r>
            <w:r w:rsidR="004524E0" w:rsidRPr="00820411">
              <w:rPr>
                <w:color w:val="000000" w:themeColor="text1"/>
                <w:spacing w:val="-3"/>
                <w:sz w:val="24"/>
                <w:lang w:val="ru-RU"/>
              </w:rPr>
              <w:t xml:space="preserve">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рассказ,</w:t>
            </w:r>
            <w:r w:rsidR="004524E0" w:rsidRPr="00820411">
              <w:rPr>
                <w:color w:val="000000" w:themeColor="text1"/>
                <w:spacing w:val="-3"/>
                <w:sz w:val="24"/>
                <w:lang w:val="ru-RU"/>
              </w:rPr>
              <w:t xml:space="preserve">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объя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с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нение,</w:t>
            </w:r>
            <w:r w:rsidR="004524E0" w:rsidRPr="00820411">
              <w:rPr>
                <w:color w:val="000000" w:themeColor="text1"/>
                <w:spacing w:val="-3"/>
                <w:sz w:val="24"/>
                <w:lang w:val="ru-RU"/>
              </w:rPr>
              <w:t xml:space="preserve">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беседа.</w:t>
            </w:r>
          </w:p>
        </w:tc>
        <w:tc>
          <w:tcPr>
            <w:tcW w:w="3543" w:type="dxa"/>
          </w:tcPr>
          <w:p w:rsidR="004524E0" w:rsidRPr="00820411" w:rsidRDefault="004524E0" w:rsidP="00211953">
            <w:pPr>
              <w:pStyle w:val="TableParagraph"/>
              <w:tabs>
                <w:tab w:val="left" w:pos="1764"/>
                <w:tab w:val="left" w:pos="2635"/>
              </w:tabs>
              <w:ind w:left="141" w:right="-2"/>
              <w:rPr>
                <w:color w:val="000000" w:themeColor="text1"/>
                <w:sz w:val="24"/>
                <w:lang w:val="ru-RU"/>
              </w:rPr>
            </w:pPr>
            <w:r w:rsidRPr="00820411">
              <w:rPr>
                <w:color w:val="000000" w:themeColor="text1"/>
                <w:sz w:val="24"/>
                <w:lang w:val="ru-RU"/>
              </w:rPr>
              <w:t>Словесные</w:t>
            </w:r>
            <w:r w:rsidRPr="00820411">
              <w:rPr>
                <w:color w:val="000000" w:themeColor="text1"/>
                <w:spacing w:val="48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методы</w:t>
            </w:r>
            <w:r w:rsidRPr="00820411">
              <w:rPr>
                <w:color w:val="000000" w:themeColor="text1"/>
                <w:spacing w:val="49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позволяют</w:t>
            </w:r>
            <w:r w:rsidRPr="00820411">
              <w:rPr>
                <w:color w:val="000000" w:themeColor="text1"/>
                <w:spacing w:val="5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в</w:t>
            </w:r>
            <w:r w:rsidRPr="00820411">
              <w:rPr>
                <w:color w:val="000000" w:themeColor="text1"/>
                <w:spacing w:val="-57"/>
                <w:sz w:val="24"/>
                <w:lang w:val="ru-RU"/>
              </w:rPr>
              <w:t xml:space="preserve"> </w:t>
            </w:r>
            <w:r w:rsidR="000B4F0D" w:rsidRPr="00820411">
              <w:rPr>
                <w:color w:val="000000" w:themeColor="text1"/>
                <w:sz w:val="24"/>
                <w:lang w:val="ru-RU"/>
              </w:rPr>
              <w:t xml:space="preserve">кратчайший </w:t>
            </w:r>
            <w:r w:rsidR="00E31FE4" w:rsidRPr="00820411">
              <w:rPr>
                <w:color w:val="000000" w:themeColor="text1"/>
                <w:sz w:val="24"/>
                <w:lang w:val="ru-RU"/>
              </w:rPr>
              <w:t>срок</w:t>
            </w:r>
            <w:r w:rsidR="000B4F0D" w:rsidRPr="00820411">
              <w:rPr>
                <w:color w:val="000000" w:themeColor="text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pacing w:val="-1"/>
                <w:sz w:val="24"/>
                <w:lang w:val="ru-RU"/>
              </w:rPr>
              <w:t>пер</w:t>
            </w:r>
            <w:r w:rsidR="00E31FE4" w:rsidRPr="00820411">
              <w:rPr>
                <w:color w:val="000000" w:themeColor="text1"/>
                <w:spacing w:val="-1"/>
                <w:sz w:val="24"/>
                <w:lang w:val="ru-RU"/>
              </w:rPr>
              <w:t>е</w:t>
            </w:r>
            <w:r w:rsidRPr="00820411">
              <w:rPr>
                <w:color w:val="000000" w:themeColor="text1"/>
                <w:spacing w:val="-1"/>
                <w:sz w:val="24"/>
                <w:lang w:val="ru-RU"/>
              </w:rPr>
              <w:t>дать</w:t>
            </w:r>
            <w:r w:rsidR="00E31FE4" w:rsidRPr="00820411">
              <w:rPr>
                <w:color w:val="000000" w:themeColor="text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и</w:t>
            </w:r>
            <w:r w:rsidRPr="00820411">
              <w:rPr>
                <w:color w:val="000000" w:themeColor="text1"/>
                <w:sz w:val="24"/>
                <w:lang w:val="ru-RU"/>
              </w:rPr>
              <w:t>н</w:t>
            </w:r>
            <w:r w:rsidRPr="00820411">
              <w:rPr>
                <w:color w:val="000000" w:themeColor="text1"/>
                <w:sz w:val="24"/>
                <w:lang w:val="ru-RU"/>
              </w:rPr>
              <w:t>формацию</w:t>
            </w:r>
            <w:r w:rsidRPr="00820411">
              <w:rPr>
                <w:color w:val="000000" w:themeColor="text1"/>
                <w:spacing w:val="-3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детям.</w:t>
            </w:r>
          </w:p>
        </w:tc>
      </w:tr>
      <w:tr w:rsidR="00820411" w:rsidRPr="00820411" w:rsidTr="00E31FE4">
        <w:trPr>
          <w:trHeight w:val="2270"/>
        </w:trPr>
        <w:tc>
          <w:tcPr>
            <w:tcW w:w="2127" w:type="dxa"/>
          </w:tcPr>
          <w:p w:rsidR="004524E0" w:rsidRPr="00820411" w:rsidRDefault="004524E0" w:rsidP="00211953">
            <w:pPr>
              <w:pStyle w:val="TableParagraph"/>
              <w:spacing w:line="253" w:lineRule="exact"/>
              <w:ind w:right="-2"/>
              <w:rPr>
                <w:color w:val="000000" w:themeColor="text1"/>
                <w:sz w:val="24"/>
                <w:lang w:val="ru-RU"/>
              </w:rPr>
            </w:pPr>
            <w:r w:rsidRPr="00820411">
              <w:rPr>
                <w:color w:val="000000" w:themeColor="text1"/>
                <w:sz w:val="24"/>
                <w:lang w:val="ru-RU"/>
              </w:rPr>
              <w:t>Наглядные</w:t>
            </w:r>
          </w:p>
        </w:tc>
        <w:tc>
          <w:tcPr>
            <w:tcW w:w="3970" w:type="dxa"/>
          </w:tcPr>
          <w:p w:rsidR="004524E0" w:rsidRPr="00820411" w:rsidRDefault="004524E0" w:rsidP="00211953">
            <w:pPr>
              <w:pStyle w:val="TableParagraph"/>
              <w:tabs>
                <w:tab w:val="left" w:pos="997"/>
                <w:tab w:val="left" w:pos="2727"/>
              </w:tabs>
              <w:spacing w:line="253" w:lineRule="exact"/>
              <w:ind w:left="108" w:right="-2"/>
              <w:rPr>
                <w:color w:val="000000" w:themeColor="text1"/>
                <w:sz w:val="24"/>
                <w:lang w:val="ru-RU"/>
              </w:rPr>
            </w:pPr>
            <w:r w:rsidRPr="00820411">
              <w:rPr>
                <w:color w:val="000000" w:themeColor="text1"/>
                <w:sz w:val="24"/>
                <w:lang w:val="ru-RU"/>
              </w:rPr>
              <w:t>Под</w:t>
            </w:r>
            <w:r w:rsidRPr="00820411">
              <w:rPr>
                <w:color w:val="000000" w:themeColor="text1"/>
                <w:sz w:val="24"/>
                <w:lang w:val="ru-RU"/>
              </w:rPr>
              <w:tab/>
              <w:t>наглядными</w:t>
            </w:r>
            <w:r w:rsidRPr="00820411">
              <w:rPr>
                <w:color w:val="000000" w:themeColor="text1"/>
                <w:sz w:val="24"/>
                <w:lang w:val="ru-RU"/>
              </w:rPr>
              <w:tab/>
              <w:t>методами</w:t>
            </w:r>
          </w:p>
          <w:p w:rsidR="004524E0" w:rsidRPr="00820411" w:rsidRDefault="004524E0" w:rsidP="00211953">
            <w:pPr>
              <w:pStyle w:val="TableParagraph"/>
              <w:tabs>
                <w:tab w:val="left" w:pos="1635"/>
                <w:tab w:val="left" w:pos="3156"/>
              </w:tabs>
              <w:spacing w:line="256" w:lineRule="exact"/>
              <w:ind w:left="108" w:right="-2"/>
              <w:rPr>
                <w:color w:val="000000" w:themeColor="text1"/>
                <w:sz w:val="24"/>
                <w:lang w:val="ru-RU"/>
              </w:rPr>
            </w:pPr>
            <w:r w:rsidRPr="00820411">
              <w:rPr>
                <w:color w:val="000000" w:themeColor="text1"/>
                <w:sz w:val="24"/>
                <w:lang w:val="ru-RU"/>
              </w:rPr>
              <w:t>образования</w:t>
            </w:r>
            <w:r w:rsidRPr="00820411">
              <w:rPr>
                <w:color w:val="000000" w:themeColor="text1"/>
                <w:sz w:val="24"/>
                <w:lang w:val="ru-RU"/>
              </w:rPr>
              <w:tab/>
              <w:t>понимаются</w:t>
            </w:r>
            <w:r w:rsidRPr="00820411">
              <w:rPr>
                <w:color w:val="000000" w:themeColor="text1"/>
                <w:sz w:val="24"/>
                <w:lang w:val="ru-RU"/>
              </w:rPr>
              <w:tab/>
              <w:t>такие</w:t>
            </w:r>
          </w:p>
          <w:p w:rsidR="004524E0" w:rsidRPr="00820411" w:rsidRDefault="004524E0" w:rsidP="00211953">
            <w:pPr>
              <w:pStyle w:val="TableParagraph"/>
              <w:tabs>
                <w:tab w:val="left" w:pos="2899"/>
              </w:tabs>
              <w:spacing w:line="256" w:lineRule="exact"/>
              <w:ind w:left="108" w:right="-2"/>
              <w:rPr>
                <w:color w:val="000000" w:themeColor="text1"/>
                <w:sz w:val="24"/>
                <w:lang w:val="ru-RU"/>
              </w:rPr>
            </w:pPr>
            <w:r w:rsidRPr="00820411">
              <w:rPr>
                <w:color w:val="000000" w:themeColor="text1"/>
                <w:sz w:val="24"/>
                <w:lang w:val="ru-RU"/>
              </w:rPr>
              <w:t>методы,</w:t>
            </w:r>
            <w:r w:rsidRPr="00820411">
              <w:rPr>
                <w:color w:val="000000" w:themeColor="text1"/>
                <w:spacing w:val="119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при</w:t>
            </w:r>
            <w:r w:rsidRPr="00820411">
              <w:rPr>
                <w:color w:val="000000" w:themeColor="text1"/>
                <w:spacing w:val="118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которых</w:t>
            </w:r>
            <w:r w:rsidRPr="00820411">
              <w:rPr>
                <w:color w:val="000000" w:themeColor="text1"/>
                <w:sz w:val="24"/>
                <w:lang w:val="ru-RU"/>
              </w:rPr>
              <w:tab/>
              <w:t>ребенок</w:t>
            </w:r>
          </w:p>
          <w:p w:rsidR="004524E0" w:rsidRPr="00820411" w:rsidRDefault="00E31FE4" w:rsidP="00211953">
            <w:pPr>
              <w:pStyle w:val="TableParagraph"/>
              <w:tabs>
                <w:tab w:val="left" w:pos="1625"/>
                <w:tab w:val="left" w:pos="3616"/>
              </w:tabs>
              <w:spacing w:line="256" w:lineRule="exact"/>
              <w:ind w:left="108" w:right="-2"/>
              <w:rPr>
                <w:color w:val="000000" w:themeColor="text1"/>
                <w:sz w:val="24"/>
                <w:lang w:val="ru-RU"/>
              </w:rPr>
            </w:pPr>
            <w:r w:rsidRPr="00820411">
              <w:rPr>
                <w:color w:val="000000" w:themeColor="text1"/>
                <w:sz w:val="24"/>
                <w:lang w:val="ru-RU"/>
              </w:rPr>
              <w:t xml:space="preserve">получает информацию, с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пом</w:t>
            </w:r>
            <w:r w:rsidRPr="00820411">
              <w:rPr>
                <w:color w:val="000000" w:themeColor="text1"/>
                <w:sz w:val="24"/>
                <w:lang w:val="ru-RU"/>
              </w:rPr>
              <w:t xml:space="preserve">ощью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наглядных</w:t>
            </w:r>
            <w:r w:rsidR="004524E0" w:rsidRPr="00820411">
              <w:rPr>
                <w:color w:val="000000" w:themeColor="text1"/>
                <w:spacing w:val="12"/>
                <w:sz w:val="24"/>
                <w:lang w:val="ru-RU"/>
              </w:rPr>
              <w:t xml:space="preserve">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пособий</w:t>
            </w:r>
            <w:r w:rsidR="004524E0" w:rsidRPr="00820411">
              <w:rPr>
                <w:color w:val="000000" w:themeColor="text1"/>
                <w:spacing w:val="72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 xml:space="preserve">и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технических</w:t>
            </w:r>
            <w:r w:rsidR="004524E0" w:rsidRPr="00820411">
              <w:rPr>
                <w:color w:val="000000" w:themeColor="text1"/>
                <w:spacing w:val="55"/>
                <w:sz w:val="24"/>
                <w:lang w:val="ru-RU"/>
              </w:rPr>
              <w:t xml:space="preserve">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средств.</w:t>
            </w:r>
            <w:r w:rsidR="004524E0" w:rsidRPr="00820411">
              <w:rPr>
                <w:color w:val="000000" w:themeColor="text1"/>
                <w:spacing w:val="112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 xml:space="preserve">Наглядные методы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испол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ь</w:t>
            </w:r>
            <w:r w:rsidRPr="00820411">
              <w:rPr>
                <w:color w:val="000000" w:themeColor="text1"/>
                <w:sz w:val="24"/>
                <w:lang w:val="ru-RU"/>
              </w:rPr>
              <w:t xml:space="preserve">зуются во взаимосвязи со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словесн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ы</w:t>
            </w:r>
            <w:r w:rsidRPr="00820411">
              <w:rPr>
                <w:color w:val="000000" w:themeColor="text1"/>
                <w:sz w:val="24"/>
                <w:lang w:val="ru-RU"/>
              </w:rPr>
              <w:t xml:space="preserve">ми и практическими методами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об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у</w:t>
            </w:r>
            <w:r w:rsidRPr="00820411">
              <w:rPr>
                <w:color w:val="000000" w:themeColor="text1"/>
                <w:sz w:val="24"/>
                <w:lang w:val="ru-RU"/>
              </w:rPr>
              <w:t xml:space="preserve">чения. Наглядные методы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образов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а</w:t>
            </w:r>
            <w:r w:rsidRPr="00820411">
              <w:rPr>
                <w:color w:val="000000" w:themeColor="text1"/>
                <w:sz w:val="24"/>
                <w:lang w:val="ru-RU"/>
              </w:rPr>
              <w:t xml:space="preserve">ния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условно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ab/>
              <w:t>можно</w:t>
            </w:r>
          </w:p>
          <w:p w:rsidR="004524E0" w:rsidRPr="00820411" w:rsidRDefault="004524E0" w:rsidP="00211953">
            <w:pPr>
              <w:pStyle w:val="TableParagraph"/>
              <w:tabs>
                <w:tab w:val="left" w:pos="1745"/>
                <w:tab w:val="left" w:pos="2232"/>
                <w:tab w:val="left" w:pos="2827"/>
              </w:tabs>
              <w:spacing w:line="256" w:lineRule="exact"/>
              <w:ind w:left="108" w:right="-2"/>
              <w:rPr>
                <w:color w:val="000000" w:themeColor="text1"/>
                <w:sz w:val="24"/>
                <w:lang w:val="ru-RU"/>
              </w:rPr>
            </w:pPr>
            <w:r w:rsidRPr="00820411">
              <w:rPr>
                <w:color w:val="000000" w:themeColor="text1"/>
                <w:sz w:val="24"/>
                <w:lang w:val="ru-RU"/>
              </w:rPr>
              <w:t>подразделить</w:t>
            </w:r>
            <w:r w:rsidRPr="00820411">
              <w:rPr>
                <w:color w:val="000000" w:themeColor="text1"/>
                <w:sz w:val="24"/>
                <w:lang w:val="ru-RU"/>
              </w:rPr>
              <w:tab/>
              <w:t>на</w:t>
            </w:r>
            <w:r w:rsidRPr="00820411">
              <w:rPr>
                <w:color w:val="000000" w:themeColor="text1"/>
                <w:sz w:val="24"/>
                <w:lang w:val="ru-RU"/>
              </w:rPr>
              <w:tab/>
              <w:t>две</w:t>
            </w:r>
            <w:r w:rsidRPr="00820411">
              <w:rPr>
                <w:color w:val="000000" w:themeColor="text1"/>
                <w:sz w:val="24"/>
                <w:lang w:val="ru-RU"/>
              </w:rPr>
              <w:tab/>
              <w:t>большие</w:t>
            </w:r>
          </w:p>
          <w:p w:rsidR="004524E0" w:rsidRPr="00820411" w:rsidRDefault="004524E0" w:rsidP="00211953">
            <w:pPr>
              <w:pStyle w:val="TableParagraph"/>
              <w:tabs>
                <w:tab w:val="left" w:pos="1158"/>
                <w:tab w:val="left" w:pos="1990"/>
                <w:tab w:val="left" w:pos="3589"/>
              </w:tabs>
              <w:spacing w:line="256" w:lineRule="exact"/>
              <w:ind w:left="108" w:right="-2"/>
              <w:rPr>
                <w:color w:val="000000" w:themeColor="text1"/>
                <w:sz w:val="24"/>
                <w:lang w:val="ru-RU"/>
              </w:rPr>
            </w:pPr>
            <w:r w:rsidRPr="00820411">
              <w:rPr>
                <w:color w:val="000000" w:themeColor="text1"/>
                <w:sz w:val="24"/>
                <w:lang w:val="ru-RU"/>
              </w:rPr>
              <w:t>группы:</w:t>
            </w:r>
            <w:r w:rsidRPr="00820411">
              <w:rPr>
                <w:color w:val="000000" w:themeColor="text1"/>
                <w:sz w:val="24"/>
                <w:lang w:val="ru-RU"/>
              </w:rPr>
              <w:tab/>
              <w:t>метод</w:t>
            </w:r>
            <w:r w:rsidRPr="00820411">
              <w:rPr>
                <w:color w:val="000000" w:themeColor="text1"/>
                <w:sz w:val="24"/>
                <w:lang w:val="ru-RU"/>
              </w:rPr>
              <w:tab/>
              <w:t>иллюстраций</w:t>
            </w:r>
            <w:r w:rsidRPr="00820411">
              <w:rPr>
                <w:color w:val="000000" w:themeColor="text1"/>
                <w:sz w:val="24"/>
                <w:lang w:val="ru-RU"/>
              </w:rPr>
              <w:tab/>
              <w:t>и</w:t>
            </w:r>
          </w:p>
          <w:p w:rsidR="004524E0" w:rsidRPr="00820411" w:rsidRDefault="004524E0" w:rsidP="00211953">
            <w:pPr>
              <w:pStyle w:val="TableParagraph"/>
              <w:spacing w:line="256" w:lineRule="exact"/>
              <w:ind w:left="108" w:right="-2"/>
              <w:rPr>
                <w:color w:val="000000" w:themeColor="text1"/>
                <w:sz w:val="24"/>
              </w:rPr>
            </w:pPr>
            <w:r w:rsidRPr="00820411">
              <w:rPr>
                <w:color w:val="000000" w:themeColor="text1"/>
                <w:sz w:val="24"/>
              </w:rPr>
              <w:t>метод</w:t>
            </w:r>
            <w:r w:rsidRPr="0082041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820411">
              <w:rPr>
                <w:color w:val="000000" w:themeColor="text1"/>
                <w:sz w:val="24"/>
              </w:rPr>
              <w:t>демонстраций.</w:t>
            </w:r>
          </w:p>
        </w:tc>
        <w:tc>
          <w:tcPr>
            <w:tcW w:w="3543" w:type="dxa"/>
          </w:tcPr>
          <w:p w:rsidR="004524E0" w:rsidRPr="00820411" w:rsidRDefault="00E31FE4" w:rsidP="00211953">
            <w:pPr>
              <w:pStyle w:val="TableParagraph"/>
              <w:tabs>
                <w:tab w:val="left" w:pos="2161"/>
              </w:tabs>
              <w:spacing w:line="253" w:lineRule="exact"/>
              <w:ind w:left="141" w:right="-2"/>
              <w:rPr>
                <w:i/>
                <w:color w:val="000000" w:themeColor="text1"/>
                <w:sz w:val="24"/>
                <w:lang w:val="ru-RU"/>
              </w:rPr>
            </w:pPr>
            <w:r w:rsidRPr="00820411">
              <w:rPr>
                <w:i/>
                <w:color w:val="000000" w:themeColor="text1"/>
                <w:sz w:val="24"/>
                <w:lang w:val="ru-RU"/>
              </w:rPr>
              <w:t xml:space="preserve">Метод </w:t>
            </w:r>
            <w:r w:rsidR="004524E0" w:rsidRPr="00820411">
              <w:rPr>
                <w:i/>
                <w:color w:val="000000" w:themeColor="text1"/>
                <w:sz w:val="24"/>
                <w:lang w:val="ru-RU"/>
              </w:rPr>
              <w:t>иллюстраций</w:t>
            </w:r>
          </w:p>
          <w:p w:rsidR="000B4F0D" w:rsidRPr="00820411" w:rsidRDefault="00E31FE4" w:rsidP="00211953">
            <w:pPr>
              <w:pStyle w:val="TableParagraph"/>
              <w:tabs>
                <w:tab w:val="left" w:pos="1925"/>
                <w:tab w:val="left" w:pos="2942"/>
              </w:tabs>
              <w:spacing w:line="256" w:lineRule="exact"/>
              <w:ind w:left="141" w:right="-2"/>
              <w:rPr>
                <w:color w:val="000000" w:themeColor="text1"/>
                <w:spacing w:val="14"/>
                <w:sz w:val="24"/>
                <w:lang w:val="ru-RU"/>
              </w:rPr>
            </w:pPr>
            <w:r w:rsidRPr="00820411">
              <w:rPr>
                <w:color w:val="000000" w:themeColor="text1"/>
                <w:sz w:val="24"/>
                <w:lang w:val="ru-RU"/>
              </w:rPr>
              <w:t xml:space="preserve">предполагает показ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д</w:t>
            </w:r>
            <w:r w:rsidRPr="00820411">
              <w:rPr>
                <w:color w:val="000000" w:themeColor="text1"/>
                <w:sz w:val="24"/>
                <w:lang w:val="ru-RU"/>
              </w:rPr>
              <w:t>е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тям</w:t>
            </w:r>
            <w:r w:rsidR="000B4F0D" w:rsidRPr="00820411">
              <w:rPr>
                <w:color w:val="000000" w:themeColor="text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илл</w:t>
            </w:r>
            <w:r w:rsidRPr="00820411">
              <w:rPr>
                <w:color w:val="000000" w:themeColor="text1"/>
                <w:sz w:val="24"/>
                <w:lang w:val="ru-RU"/>
              </w:rPr>
              <w:t>ю</w:t>
            </w:r>
            <w:r w:rsidRPr="00820411">
              <w:rPr>
                <w:color w:val="000000" w:themeColor="text1"/>
                <w:sz w:val="24"/>
                <w:lang w:val="ru-RU"/>
              </w:rPr>
              <w:t xml:space="preserve">стративных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пособий:</w:t>
            </w:r>
            <w:r w:rsidR="000B4F0D" w:rsidRPr="00820411">
              <w:rPr>
                <w:color w:val="000000" w:themeColor="text1"/>
                <w:sz w:val="24"/>
                <w:lang w:val="ru-RU"/>
              </w:rPr>
              <w:t xml:space="preserve">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плакатов,</w:t>
            </w:r>
            <w:r w:rsidR="004524E0" w:rsidRPr="00820411">
              <w:rPr>
                <w:color w:val="000000" w:themeColor="text1"/>
                <w:spacing w:val="22"/>
                <w:sz w:val="24"/>
                <w:lang w:val="ru-RU"/>
              </w:rPr>
              <w:t xml:space="preserve">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картин,</w:t>
            </w:r>
            <w:r w:rsidR="004524E0" w:rsidRPr="00820411">
              <w:rPr>
                <w:color w:val="000000" w:themeColor="text1"/>
                <w:spacing w:val="81"/>
                <w:sz w:val="24"/>
                <w:lang w:val="ru-RU"/>
              </w:rPr>
              <w:t xml:space="preserve">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зарисовок</w:t>
            </w:r>
            <w:r w:rsidR="004524E0" w:rsidRPr="00820411">
              <w:rPr>
                <w:color w:val="000000" w:themeColor="text1"/>
                <w:spacing w:val="82"/>
                <w:sz w:val="24"/>
                <w:lang w:val="ru-RU"/>
              </w:rPr>
              <w:t xml:space="preserve">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на</w:t>
            </w:r>
            <w:r w:rsidR="000B4F0D" w:rsidRPr="00820411">
              <w:rPr>
                <w:color w:val="000000" w:themeColor="text1"/>
                <w:sz w:val="24"/>
                <w:lang w:val="ru-RU"/>
              </w:rPr>
              <w:t xml:space="preserve">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доске</w:t>
            </w:r>
            <w:r w:rsidR="004524E0" w:rsidRPr="00820411">
              <w:rPr>
                <w:color w:val="000000" w:themeColor="text1"/>
                <w:spacing w:val="12"/>
                <w:sz w:val="24"/>
                <w:lang w:val="ru-RU"/>
              </w:rPr>
              <w:t xml:space="preserve">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и</w:t>
            </w:r>
            <w:r w:rsidR="004524E0" w:rsidRPr="00820411">
              <w:rPr>
                <w:color w:val="000000" w:themeColor="text1"/>
                <w:spacing w:val="15"/>
                <w:sz w:val="24"/>
                <w:lang w:val="ru-RU"/>
              </w:rPr>
              <w:t xml:space="preserve">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пр.</w:t>
            </w:r>
            <w:r w:rsidR="004524E0" w:rsidRPr="00820411">
              <w:rPr>
                <w:color w:val="000000" w:themeColor="text1"/>
                <w:spacing w:val="14"/>
                <w:sz w:val="24"/>
                <w:lang w:val="ru-RU"/>
              </w:rPr>
              <w:t xml:space="preserve"> </w:t>
            </w:r>
          </w:p>
          <w:p w:rsidR="004524E0" w:rsidRPr="00820411" w:rsidRDefault="004524E0" w:rsidP="00211953">
            <w:pPr>
              <w:pStyle w:val="TableParagraph"/>
              <w:tabs>
                <w:tab w:val="left" w:pos="1925"/>
                <w:tab w:val="left" w:pos="2942"/>
              </w:tabs>
              <w:spacing w:line="256" w:lineRule="exact"/>
              <w:ind w:left="141" w:right="-2"/>
              <w:rPr>
                <w:i/>
                <w:color w:val="000000" w:themeColor="text1"/>
                <w:sz w:val="24"/>
                <w:lang w:val="ru-RU"/>
              </w:rPr>
            </w:pPr>
            <w:r w:rsidRPr="00820411">
              <w:rPr>
                <w:i/>
                <w:color w:val="000000" w:themeColor="text1"/>
                <w:sz w:val="24"/>
                <w:lang w:val="ru-RU"/>
              </w:rPr>
              <w:t>Метод</w:t>
            </w:r>
            <w:r w:rsidRPr="00820411">
              <w:rPr>
                <w:i/>
                <w:color w:val="000000" w:themeColor="text1"/>
                <w:spacing w:val="12"/>
                <w:sz w:val="24"/>
                <w:lang w:val="ru-RU"/>
              </w:rPr>
              <w:t xml:space="preserve"> </w:t>
            </w:r>
            <w:r w:rsidRPr="00820411">
              <w:rPr>
                <w:i/>
                <w:color w:val="000000" w:themeColor="text1"/>
                <w:sz w:val="24"/>
                <w:lang w:val="ru-RU"/>
              </w:rPr>
              <w:t>демонстраций</w:t>
            </w:r>
          </w:p>
          <w:p w:rsidR="000B4F0D" w:rsidRPr="00820411" w:rsidRDefault="004524E0" w:rsidP="00211953">
            <w:pPr>
              <w:pStyle w:val="TableParagraph"/>
              <w:spacing w:line="256" w:lineRule="exact"/>
              <w:ind w:left="141" w:right="-2"/>
              <w:rPr>
                <w:color w:val="000000" w:themeColor="text1"/>
                <w:sz w:val="24"/>
                <w:lang w:val="ru-RU"/>
              </w:rPr>
            </w:pPr>
            <w:r w:rsidRPr="00820411">
              <w:rPr>
                <w:color w:val="000000" w:themeColor="text1"/>
                <w:sz w:val="24"/>
                <w:lang w:val="ru-RU"/>
              </w:rPr>
              <w:t>связан</w:t>
            </w:r>
            <w:r w:rsidRPr="00820411">
              <w:rPr>
                <w:color w:val="000000" w:themeColor="text1"/>
                <w:spacing w:val="25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с</w:t>
            </w:r>
            <w:r w:rsidRPr="00820411">
              <w:rPr>
                <w:color w:val="000000" w:themeColor="text1"/>
                <w:spacing w:val="24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показом</w:t>
            </w:r>
            <w:r w:rsidRPr="00820411">
              <w:rPr>
                <w:color w:val="000000" w:themeColor="text1"/>
                <w:spacing w:val="24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мультфи</w:t>
            </w:r>
            <w:r w:rsidR="000B4F0D" w:rsidRPr="00820411">
              <w:rPr>
                <w:color w:val="000000" w:themeColor="text1"/>
                <w:sz w:val="24"/>
                <w:lang w:val="ru-RU"/>
              </w:rPr>
              <w:t>л</w:t>
            </w:r>
            <w:r w:rsidR="000B4F0D" w:rsidRPr="00820411">
              <w:rPr>
                <w:color w:val="000000" w:themeColor="text1"/>
                <w:sz w:val="24"/>
                <w:lang w:val="ru-RU"/>
              </w:rPr>
              <w:t>ь</w:t>
            </w:r>
            <w:r w:rsidRPr="00820411">
              <w:rPr>
                <w:color w:val="000000" w:themeColor="text1"/>
                <w:sz w:val="24"/>
                <w:lang w:val="ru-RU"/>
              </w:rPr>
              <w:t>мов,</w:t>
            </w:r>
            <w:r w:rsidR="000B4F0D" w:rsidRPr="00820411">
              <w:rPr>
                <w:color w:val="000000" w:themeColor="text1"/>
                <w:sz w:val="24"/>
                <w:lang w:val="ru-RU"/>
              </w:rPr>
              <w:t xml:space="preserve"> диафильмов</w:t>
            </w:r>
            <w:r w:rsidR="000B4F0D" w:rsidRPr="00820411">
              <w:rPr>
                <w:color w:val="000000" w:themeColor="text1"/>
                <w:sz w:val="24"/>
                <w:lang w:val="ru-RU"/>
              </w:rPr>
              <w:tab/>
              <w:t xml:space="preserve">и </w:t>
            </w:r>
            <w:r w:rsidRPr="00820411">
              <w:rPr>
                <w:color w:val="000000" w:themeColor="text1"/>
                <w:sz w:val="24"/>
                <w:lang w:val="ru-RU"/>
              </w:rPr>
              <w:t>др.</w:t>
            </w:r>
            <w:r w:rsidRPr="00820411">
              <w:rPr>
                <w:color w:val="000000" w:themeColor="text1"/>
                <w:sz w:val="24"/>
                <w:lang w:val="ru-RU"/>
              </w:rPr>
              <w:tab/>
            </w:r>
          </w:p>
          <w:p w:rsidR="004524E0" w:rsidRPr="00820411" w:rsidRDefault="004524E0" w:rsidP="00211953">
            <w:pPr>
              <w:pStyle w:val="TableParagraph"/>
              <w:spacing w:line="256" w:lineRule="exact"/>
              <w:ind w:left="141" w:right="-2"/>
              <w:rPr>
                <w:color w:val="000000" w:themeColor="text1"/>
                <w:sz w:val="24"/>
                <w:lang w:val="ru-RU"/>
              </w:rPr>
            </w:pPr>
            <w:r w:rsidRPr="00820411">
              <w:rPr>
                <w:color w:val="000000" w:themeColor="text1"/>
                <w:sz w:val="24"/>
                <w:lang w:val="ru-RU"/>
              </w:rPr>
              <w:t>Такое</w:t>
            </w:r>
            <w:r w:rsidR="000B4F0D" w:rsidRPr="00820411">
              <w:rPr>
                <w:color w:val="000000" w:themeColor="text1"/>
                <w:sz w:val="24"/>
                <w:lang w:val="ru-RU"/>
              </w:rPr>
              <w:t xml:space="preserve"> подразделение </w:t>
            </w:r>
            <w:r w:rsidRPr="00820411">
              <w:rPr>
                <w:color w:val="000000" w:themeColor="text1"/>
                <w:sz w:val="24"/>
                <w:lang w:val="ru-RU"/>
              </w:rPr>
              <w:t>средств</w:t>
            </w:r>
          </w:p>
          <w:p w:rsidR="004524E0" w:rsidRPr="00820411" w:rsidRDefault="004524E0" w:rsidP="009A6312">
            <w:pPr>
              <w:pStyle w:val="TableParagraph"/>
              <w:spacing w:line="256" w:lineRule="exact"/>
              <w:ind w:left="141" w:right="-2"/>
              <w:rPr>
                <w:color w:val="000000" w:themeColor="text1"/>
                <w:sz w:val="24"/>
                <w:lang w:val="ru-RU"/>
              </w:rPr>
            </w:pPr>
            <w:r w:rsidRPr="00820411">
              <w:rPr>
                <w:color w:val="000000" w:themeColor="text1"/>
                <w:sz w:val="24"/>
                <w:lang w:val="ru-RU"/>
              </w:rPr>
              <w:t>наглядности</w:t>
            </w:r>
            <w:r w:rsidRPr="00820411">
              <w:rPr>
                <w:color w:val="000000" w:themeColor="text1"/>
                <w:spacing w:val="32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на</w:t>
            </w:r>
            <w:r w:rsidRPr="00820411">
              <w:rPr>
                <w:color w:val="000000" w:themeColor="text1"/>
                <w:spacing w:val="33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иллюстрати</w:t>
            </w:r>
            <w:r w:rsidRPr="00820411">
              <w:rPr>
                <w:color w:val="000000" w:themeColor="text1"/>
                <w:sz w:val="24"/>
                <w:lang w:val="ru-RU"/>
              </w:rPr>
              <w:t>в</w:t>
            </w:r>
            <w:r w:rsidRPr="00820411">
              <w:rPr>
                <w:color w:val="000000" w:themeColor="text1"/>
                <w:sz w:val="24"/>
                <w:lang w:val="ru-RU"/>
              </w:rPr>
              <w:t>ные</w:t>
            </w:r>
            <w:r w:rsidR="000B4F0D" w:rsidRPr="00820411">
              <w:rPr>
                <w:color w:val="000000" w:themeColor="text1"/>
                <w:sz w:val="24"/>
                <w:lang w:val="ru-RU"/>
              </w:rPr>
              <w:t xml:space="preserve"> и </w:t>
            </w:r>
            <w:r w:rsidRPr="00820411">
              <w:rPr>
                <w:color w:val="000000" w:themeColor="text1"/>
                <w:sz w:val="24"/>
                <w:lang w:val="ru-RU"/>
              </w:rPr>
              <w:t>демонстрационные</w:t>
            </w:r>
            <w:r w:rsidRPr="00820411">
              <w:rPr>
                <w:color w:val="000000" w:themeColor="text1"/>
                <w:sz w:val="24"/>
                <w:lang w:val="ru-RU"/>
              </w:rPr>
              <w:tab/>
              <w:t>явл</w:t>
            </w:r>
            <w:r w:rsidRPr="00820411">
              <w:rPr>
                <w:color w:val="000000" w:themeColor="text1"/>
                <w:sz w:val="24"/>
                <w:lang w:val="ru-RU"/>
              </w:rPr>
              <w:t>я</w:t>
            </w:r>
            <w:r w:rsidRPr="00820411">
              <w:rPr>
                <w:color w:val="000000" w:themeColor="text1"/>
                <w:sz w:val="24"/>
                <w:lang w:val="ru-RU"/>
              </w:rPr>
              <w:t>ется</w:t>
            </w:r>
            <w:r w:rsidR="000B4F0D" w:rsidRPr="00820411">
              <w:rPr>
                <w:color w:val="000000" w:themeColor="text1"/>
                <w:sz w:val="24"/>
                <w:lang w:val="ru-RU"/>
              </w:rPr>
              <w:t xml:space="preserve"> условным.</w:t>
            </w:r>
            <w:r w:rsidR="000B4F0D" w:rsidRPr="00820411">
              <w:rPr>
                <w:color w:val="000000" w:themeColor="text1"/>
                <w:sz w:val="24"/>
                <w:lang w:val="ru-RU"/>
              </w:rPr>
              <w:tab/>
              <w:t>Оно</w:t>
            </w:r>
            <w:r w:rsidR="000B4F0D" w:rsidRPr="00820411">
              <w:rPr>
                <w:color w:val="000000" w:themeColor="text1"/>
                <w:sz w:val="24"/>
                <w:lang w:val="ru-RU"/>
              </w:rPr>
              <w:tab/>
              <w:t>не и</w:t>
            </w:r>
            <w:r w:rsidR="000B4F0D" w:rsidRPr="00820411">
              <w:rPr>
                <w:color w:val="000000" w:themeColor="text1"/>
                <w:sz w:val="24"/>
                <w:lang w:val="ru-RU"/>
              </w:rPr>
              <w:t>с</w:t>
            </w:r>
            <w:r w:rsidR="000B4F0D" w:rsidRPr="00820411">
              <w:rPr>
                <w:color w:val="000000" w:themeColor="text1"/>
                <w:sz w:val="24"/>
                <w:lang w:val="ru-RU"/>
              </w:rPr>
              <w:t xml:space="preserve">ключает </w:t>
            </w:r>
            <w:r w:rsidRPr="00820411">
              <w:rPr>
                <w:color w:val="000000" w:themeColor="text1"/>
                <w:sz w:val="24"/>
                <w:lang w:val="ru-RU"/>
              </w:rPr>
              <w:t>возможности</w:t>
            </w:r>
            <w:r w:rsidRPr="00820411">
              <w:rPr>
                <w:color w:val="000000" w:themeColor="text1"/>
                <w:sz w:val="24"/>
                <w:lang w:val="ru-RU"/>
              </w:rPr>
              <w:tab/>
              <w:t>отн</w:t>
            </w:r>
            <w:r w:rsidRPr="00820411">
              <w:rPr>
                <w:color w:val="000000" w:themeColor="text1"/>
                <w:sz w:val="24"/>
                <w:lang w:val="ru-RU"/>
              </w:rPr>
              <w:t>е</w:t>
            </w:r>
            <w:r w:rsidRPr="00820411">
              <w:rPr>
                <w:color w:val="000000" w:themeColor="text1"/>
                <w:sz w:val="24"/>
                <w:lang w:val="ru-RU"/>
              </w:rPr>
              <w:t>сения</w:t>
            </w:r>
            <w:r w:rsidR="000B4F0D" w:rsidRPr="00820411">
              <w:rPr>
                <w:color w:val="000000" w:themeColor="text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отдельных</w:t>
            </w:r>
            <w:r w:rsidRPr="00820411">
              <w:rPr>
                <w:color w:val="000000" w:themeColor="text1"/>
                <w:spacing w:val="2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средств</w:t>
            </w:r>
            <w:r w:rsidRPr="00820411">
              <w:rPr>
                <w:color w:val="000000" w:themeColor="text1"/>
                <w:spacing w:val="77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наглядности</w:t>
            </w:r>
            <w:r w:rsidR="000B4F0D" w:rsidRPr="00820411">
              <w:rPr>
                <w:color w:val="000000" w:themeColor="text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как</w:t>
            </w:r>
            <w:r w:rsidRPr="00820411">
              <w:rPr>
                <w:color w:val="000000" w:themeColor="text1"/>
                <w:spacing w:val="35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к</w:t>
            </w:r>
            <w:r w:rsidRPr="00820411">
              <w:rPr>
                <w:color w:val="000000" w:themeColor="text1"/>
                <w:spacing w:val="94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группе</w:t>
            </w:r>
            <w:r w:rsidRPr="00820411">
              <w:rPr>
                <w:color w:val="000000" w:themeColor="text1"/>
                <w:spacing w:val="93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и</w:t>
            </w:r>
            <w:r w:rsidRPr="00820411">
              <w:rPr>
                <w:color w:val="000000" w:themeColor="text1"/>
                <w:sz w:val="24"/>
                <w:lang w:val="ru-RU"/>
              </w:rPr>
              <w:t>л</w:t>
            </w:r>
            <w:r w:rsidRPr="00820411">
              <w:rPr>
                <w:color w:val="000000" w:themeColor="text1"/>
                <w:sz w:val="24"/>
                <w:lang w:val="ru-RU"/>
              </w:rPr>
              <w:lastRenderedPageBreak/>
              <w:t>люстративных,</w:t>
            </w:r>
            <w:r w:rsidR="000B4F0D" w:rsidRPr="00820411">
              <w:rPr>
                <w:color w:val="000000" w:themeColor="text1"/>
                <w:sz w:val="24"/>
                <w:lang w:val="ru-RU"/>
              </w:rPr>
              <w:t xml:space="preserve"> так </w:t>
            </w:r>
            <w:r w:rsidRPr="00820411">
              <w:rPr>
                <w:color w:val="000000" w:themeColor="text1"/>
                <w:sz w:val="24"/>
                <w:lang w:val="ru-RU"/>
              </w:rPr>
              <w:t>демон</w:t>
            </w:r>
            <w:r w:rsidR="000B4F0D" w:rsidRPr="00820411">
              <w:rPr>
                <w:color w:val="000000" w:themeColor="text1"/>
                <w:sz w:val="24"/>
                <w:lang w:val="ru-RU"/>
              </w:rPr>
              <w:t>стр</w:t>
            </w:r>
            <w:r w:rsidR="000B4F0D" w:rsidRPr="00820411">
              <w:rPr>
                <w:color w:val="000000" w:themeColor="text1"/>
                <w:sz w:val="24"/>
                <w:lang w:val="ru-RU"/>
              </w:rPr>
              <w:t>а</w:t>
            </w:r>
            <w:r w:rsidR="000B4F0D" w:rsidRPr="00820411">
              <w:rPr>
                <w:color w:val="000000" w:themeColor="text1"/>
                <w:sz w:val="24"/>
                <w:lang w:val="ru-RU"/>
              </w:rPr>
              <w:t xml:space="preserve">ционных. </w:t>
            </w:r>
            <w:r w:rsidRPr="00820411">
              <w:rPr>
                <w:color w:val="000000" w:themeColor="text1"/>
                <w:sz w:val="24"/>
                <w:lang w:val="ru-RU"/>
              </w:rPr>
              <w:t>В</w:t>
            </w:r>
            <w:r w:rsidR="000B4F0D" w:rsidRPr="00820411">
              <w:rPr>
                <w:color w:val="000000" w:themeColor="text1"/>
                <w:sz w:val="24"/>
                <w:lang w:val="ru-RU"/>
              </w:rPr>
              <w:t xml:space="preserve"> современных усл</w:t>
            </w:r>
            <w:r w:rsidR="000B4F0D" w:rsidRPr="00820411">
              <w:rPr>
                <w:color w:val="000000" w:themeColor="text1"/>
                <w:sz w:val="24"/>
                <w:lang w:val="ru-RU"/>
              </w:rPr>
              <w:t>о</w:t>
            </w:r>
            <w:r w:rsidR="000B4F0D" w:rsidRPr="00820411">
              <w:rPr>
                <w:color w:val="000000" w:themeColor="text1"/>
                <w:sz w:val="24"/>
                <w:lang w:val="ru-RU"/>
              </w:rPr>
              <w:t xml:space="preserve">виях </w:t>
            </w:r>
            <w:r w:rsidRPr="00820411">
              <w:rPr>
                <w:color w:val="000000" w:themeColor="text1"/>
                <w:sz w:val="24"/>
                <w:lang w:val="ru-RU"/>
              </w:rPr>
              <w:t>особое</w:t>
            </w:r>
            <w:r w:rsidR="000B4F0D" w:rsidRPr="00820411">
              <w:rPr>
                <w:color w:val="000000" w:themeColor="text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внимание уделяется</w:t>
            </w:r>
            <w:r w:rsidRPr="00820411">
              <w:rPr>
                <w:color w:val="000000" w:themeColor="text1"/>
                <w:spacing w:val="-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применению</w:t>
            </w:r>
            <w:r w:rsidR="000B4F0D" w:rsidRPr="00820411">
              <w:rPr>
                <w:color w:val="000000" w:themeColor="text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такого</w:t>
            </w:r>
            <w:r w:rsidRPr="00820411">
              <w:rPr>
                <w:color w:val="000000" w:themeColor="text1"/>
                <w:spacing w:val="6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средства</w:t>
            </w:r>
            <w:r w:rsidRPr="00820411">
              <w:rPr>
                <w:color w:val="000000" w:themeColor="text1"/>
                <w:spacing w:val="4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наглядности,</w:t>
            </w:r>
            <w:r w:rsidRPr="00820411">
              <w:rPr>
                <w:color w:val="000000" w:themeColor="text1"/>
                <w:spacing w:val="4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как</w:t>
            </w:r>
            <w:r w:rsidR="000B4F0D" w:rsidRPr="00820411">
              <w:rPr>
                <w:color w:val="000000" w:themeColor="text1"/>
                <w:sz w:val="24"/>
                <w:lang w:val="ru-RU"/>
              </w:rPr>
              <w:t xml:space="preserve"> </w:t>
            </w:r>
            <w:r w:rsidR="009A6312" w:rsidRPr="00820411">
              <w:rPr>
                <w:color w:val="000000" w:themeColor="text1"/>
                <w:sz w:val="24"/>
                <w:lang w:val="ru-RU"/>
              </w:rPr>
              <w:t xml:space="preserve">компьютер </w:t>
            </w:r>
            <w:r w:rsidRPr="00820411">
              <w:rPr>
                <w:color w:val="000000" w:themeColor="text1"/>
                <w:sz w:val="24"/>
                <w:lang w:val="ru-RU"/>
              </w:rPr>
              <w:t>и</w:t>
            </w:r>
            <w:r w:rsidRPr="00820411">
              <w:rPr>
                <w:color w:val="000000" w:themeColor="text1"/>
                <w:sz w:val="24"/>
                <w:lang w:val="ru-RU"/>
              </w:rPr>
              <w:t>н</w:t>
            </w:r>
            <w:r w:rsidRPr="00820411">
              <w:rPr>
                <w:color w:val="000000" w:themeColor="text1"/>
                <w:sz w:val="24"/>
                <w:lang w:val="ru-RU"/>
              </w:rPr>
              <w:t>дивидуального</w:t>
            </w:r>
            <w:r w:rsidR="009A6312" w:rsidRPr="00820411">
              <w:rPr>
                <w:color w:val="000000" w:themeColor="text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пользования.</w:t>
            </w:r>
            <w:r w:rsidRPr="00820411">
              <w:rPr>
                <w:color w:val="000000" w:themeColor="text1"/>
                <w:spacing w:val="53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Компьютеры</w:t>
            </w:r>
            <w:r w:rsidRPr="00820411">
              <w:rPr>
                <w:color w:val="000000" w:themeColor="text1"/>
                <w:spacing w:val="54"/>
                <w:sz w:val="24"/>
                <w:lang w:val="ru-RU"/>
              </w:rPr>
              <w:t xml:space="preserve"> </w:t>
            </w:r>
            <w:r w:rsidR="000B4F0D" w:rsidRPr="00820411">
              <w:rPr>
                <w:color w:val="000000" w:themeColor="text1"/>
                <w:sz w:val="24"/>
                <w:lang w:val="ru-RU"/>
              </w:rPr>
              <w:t xml:space="preserve">дают </w:t>
            </w:r>
            <w:r w:rsidR="009A6312" w:rsidRPr="00820411">
              <w:rPr>
                <w:color w:val="000000" w:themeColor="text1"/>
                <w:sz w:val="24"/>
                <w:lang w:val="ru-RU"/>
              </w:rPr>
              <w:t xml:space="preserve">возможность </w:t>
            </w:r>
            <w:r w:rsidRPr="00820411">
              <w:rPr>
                <w:color w:val="000000" w:themeColor="text1"/>
                <w:sz w:val="24"/>
                <w:lang w:val="ru-RU"/>
              </w:rPr>
              <w:t>воспитателю</w:t>
            </w:r>
            <w:r w:rsidR="000B4F0D" w:rsidRPr="00820411">
              <w:rPr>
                <w:color w:val="000000" w:themeColor="text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моде</w:t>
            </w:r>
            <w:r w:rsidR="009A6312" w:rsidRPr="00820411">
              <w:rPr>
                <w:color w:val="000000" w:themeColor="text1"/>
                <w:sz w:val="24"/>
                <w:lang w:val="ru-RU"/>
              </w:rPr>
              <w:t xml:space="preserve">лировать </w:t>
            </w:r>
            <w:r w:rsidRPr="00820411">
              <w:rPr>
                <w:color w:val="000000" w:themeColor="text1"/>
                <w:sz w:val="24"/>
                <w:lang w:val="ru-RU"/>
              </w:rPr>
              <w:t>определенные</w:t>
            </w:r>
            <w:r w:rsidR="000B4F0D" w:rsidRPr="00820411">
              <w:rPr>
                <w:color w:val="000000" w:themeColor="text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процессы</w:t>
            </w:r>
            <w:r w:rsidRPr="00820411">
              <w:rPr>
                <w:color w:val="000000" w:themeColor="text1"/>
                <w:spacing w:val="5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и</w:t>
            </w:r>
            <w:r w:rsidRPr="00820411">
              <w:rPr>
                <w:color w:val="000000" w:themeColor="text1"/>
                <w:spacing w:val="54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с</w:t>
            </w:r>
            <w:r w:rsidRPr="00820411">
              <w:rPr>
                <w:color w:val="000000" w:themeColor="text1"/>
                <w:sz w:val="24"/>
                <w:lang w:val="ru-RU"/>
              </w:rPr>
              <w:t>и</w:t>
            </w:r>
            <w:r w:rsidRPr="00820411">
              <w:rPr>
                <w:color w:val="000000" w:themeColor="text1"/>
                <w:sz w:val="24"/>
                <w:lang w:val="ru-RU"/>
              </w:rPr>
              <w:t>туации,</w:t>
            </w:r>
            <w:r w:rsidRPr="00820411">
              <w:rPr>
                <w:color w:val="000000" w:themeColor="text1"/>
                <w:spacing w:val="53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выбирать</w:t>
            </w:r>
            <w:r w:rsidR="009A6312" w:rsidRPr="00820411">
              <w:rPr>
                <w:color w:val="000000" w:themeColor="text1"/>
                <w:sz w:val="24"/>
                <w:lang w:val="ru-RU"/>
              </w:rPr>
              <w:t xml:space="preserve"> из ряда </w:t>
            </w:r>
            <w:r w:rsidR="000B4F0D" w:rsidRPr="00820411">
              <w:rPr>
                <w:color w:val="000000" w:themeColor="text1"/>
                <w:sz w:val="24"/>
                <w:lang w:val="ru-RU"/>
              </w:rPr>
              <w:t>во</w:t>
            </w:r>
            <w:r w:rsidR="000B4F0D" w:rsidRPr="00820411">
              <w:rPr>
                <w:color w:val="000000" w:themeColor="text1"/>
                <w:sz w:val="24"/>
                <w:lang w:val="ru-RU"/>
              </w:rPr>
              <w:t>з</w:t>
            </w:r>
            <w:r w:rsidR="000B4F0D" w:rsidRPr="00820411">
              <w:rPr>
                <w:color w:val="000000" w:themeColor="text1"/>
                <w:sz w:val="24"/>
                <w:lang w:val="ru-RU"/>
              </w:rPr>
              <w:t xml:space="preserve">можных </w:t>
            </w:r>
            <w:r w:rsidRPr="00820411">
              <w:rPr>
                <w:color w:val="000000" w:themeColor="text1"/>
                <w:sz w:val="24"/>
                <w:lang w:val="ru-RU"/>
              </w:rPr>
              <w:t>решений</w:t>
            </w:r>
            <w:r w:rsidR="000B4F0D" w:rsidRPr="00820411">
              <w:rPr>
                <w:color w:val="000000" w:themeColor="text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оптимальные</w:t>
            </w:r>
            <w:r w:rsidRPr="00820411">
              <w:rPr>
                <w:color w:val="000000" w:themeColor="text1"/>
                <w:spacing w:val="34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по</w:t>
            </w:r>
            <w:r w:rsidR="009A6312" w:rsidRPr="00820411">
              <w:rPr>
                <w:color w:val="000000" w:themeColor="text1"/>
                <w:spacing w:val="95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определенным</w:t>
            </w:r>
            <w:r w:rsidR="000B4F0D" w:rsidRPr="00820411">
              <w:rPr>
                <w:color w:val="000000" w:themeColor="text1"/>
                <w:sz w:val="24"/>
                <w:lang w:val="ru-RU"/>
              </w:rPr>
              <w:t xml:space="preserve"> критериям, т.е. </w:t>
            </w:r>
            <w:r w:rsidRPr="00820411">
              <w:rPr>
                <w:color w:val="000000" w:themeColor="text1"/>
                <w:sz w:val="24"/>
                <w:lang w:val="ru-RU"/>
              </w:rPr>
              <w:t>значи</w:t>
            </w:r>
            <w:r w:rsidR="007E20D4" w:rsidRPr="00820411">
              <w:rPr>
                <w:color w:val="000000" w:themeColor="text1"/>
                <w:sz w:val="24"/>
                <w:lang w:val="ru-RU"/>
              </w:rPr>
              <w:t xml:space="preserve">тельно </w:t>
            </w:r>
            <w:r w:rsidR="009A6312" w:rsidRPr="00820411">
              <w:rPr>
                <w:color w:val="000000" w:themeColor="text1"/>
                <w:sz w:val="24"/>
                <w:lang w:val="ru-RU"/>
              </w:rPr>
              <w:t xml:space="preserve">расширяют </w:t>
            </w:r>
            <w:r w:rsidRPr="00820411">
              <w:rPr>
                <w:color w:val="000000" w:themeColor="text1"/>
                <w:sz w:val="24"/>
                <w:lang w:val="ru-RU"/>
              </w:rPr>
              <w:t>возможно</w:t>
            </w:r>
            <w:r w:rsidR="007E20D4" w:rsidRPr="00820411">
              <w:rPr>
                <w:color w:val="000000" w:themeColor="text1"/>
                <w:sz w:val="24"/>
                <w:lang w:val="ru-RU"/>
              </w:rPr>
              <w:t xml:space="preserve">сти наглядных </w:t>
            </w:r>
            <w:r w:rsidRPr="00820411">
              <w:rPr>
                <w:color w:val="000000" w:themeColor="text1"/>
                <w:sz w:val="24"/>
                <w:lang w:val="ru-RU"/>
              </w:rPr>
              <w:t>мет</w:t>
            </w:r>
            <w:r w:rsidR="007E20D4" w:rsidRPr="00820411">
              <w:rPr>
                <w:color w:val="000000" w:themeColor="text1"/>
                <w:sz w:val="24"/>
                <w:lang w:val="ru-RU"/>
              </w:rPr>
              <w:t>о</w:t>
            </w:r>
            <w:r w:rsidR="007E20D4" w:rsidRPr="00820411">
              <w:rPr>
                <w:color w:val="000000" w:themeColor="text1"/>
                <w:sz w:val="24"/>
                <w:lang w:val="ru-RU"/>
              </w:rPr>
              <w:t xml:space="preserve">дов в </w:t>
            </w:r>
            <w:r w:rsidRPr="00820411">
              <w:rPr>
                <w:color w:val="000000" w:themeColor="text1"/>
                <w:sz w:val="24"/>
                <w:lang w:val="ru-RU"/>
              </w:rPr>
              <w:t>образовательном</w:t>
            </w:r>
            <w:r w:rsidRPr="00820411">
              <w:rPr>
                <w:color w:val="000000" w:themeColor="text1"/>
                <w:spacing w:val="70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 xml:space="preserve">процессе  </w:t>
            </w:r>
            <w:r w:rsidRPr="00820411">
              <w:rPr>
                <w:color w:val="000000" w:themeColor="text1"/>
                <w:spacing w:val="10"/>
                <w:sz w:val="24"/>
                <w:lang w:val="ru-RU"/>
              </w:rPr>
              <w:t xml:space="preserve"> </w:t>
            </w:r>
            <w:r w:rsidR="007E20D4" w:rsidRPr="00820411">
              <w:rPr>
                <w:color w:val="000000" w:themeColor="text1"/>
                <w:sz w:val="24"/>
                <w:lang w:val="ru-RU"/>
              </w:rPr>
              <w:t xml:space="preserve">при </w:t>
            </w:r>
            <w:r w:rsidRPr="00820411">
              <w:rPr>
                <w:color w:val="000000" w:themeColor="text1"/>
                <w:sz w:val="24"/>
                <w:lang w:val="ru-RU"/>
              </w:rPr>
              <w:t>реализации</w:t>
            </w:r>
            <w:r w:rsidRPr="00820411">
              <w:rPr>
                <w:color w:val="000000" w:themeColor="text1"/>
                <w:spacing w:val="-3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Программы.</w:t>
            </w:r>
          </w:p>
        </w:tc>
      </w:tr>
      <w:tr w:rsidR="00820411" w:rsidRPr="00820411" w:rsidTr="00E31FE4">
        <w:trPr>
          <w:trHeight w:val="2369"/>
        </w:trPr>
        <w:tc>
          <w:tcPr>
            <w:tcW w:w="2127" w:type="dxa"/>
          </w:tcPr>
          <w:p w:rsidR="004524E0" w:rsidRPr="00820411" w:rsidRDefault="004524E0" w:rsidP="00211953">
            <w:pPr>
              <w:pStyle w:val="TableParagraph"/>
              <w:spacing w:line="253" w:lineRule="exact"/>
              <w:ind w:right="-2"/>
              <w:rPr>
                <w:color w:val="000000" w:themeColor="text1"/>
                <w:sz w:val="24"/>
              </w:rPr>
            </w:pPr>
            <w:r w:rsidRPr="00820411">
              <w:rPr>
                <w:color w:val="000000" w:themeColor="text1"/>
                <w:sz w:val="24"/>
              </w:rPr>
              <w:lastRenderedPageBreak/>
              <w:t>Практические</w:t>
            </w:r>
          </w:p>
        </w:tc>
        <w:tc>
          <w:tcPr>
            <w:tcW w:w="3970" w:type="dxa"/>
          </w:tcPr>
          <w:p w:rsidR="004524E0" w:rsidRPr="00820411" w:rsidRDefault="007E20D4" w:rsidP="00211953">
            <w:pPr>
              <w:pStyle w:val="TableParagraph"/>
              <w:tabs>
                <w:tab w:val="left" w:pos="1769"/>
                <w:tab w:val="left" w:pos="2762"/>
              </w:tabs>
              <w:spacing w:line="253" w:lineRule="exact"/>
              <w:ind w:left="108" w:right="-2"/>
              <w:rPr>
                <w:color w:val="000000" w:themeColor="text1"/>
                <w:sz w:val="24"/>
                <w:lang w:val="ru-RU"/>
              </w:rPr>
            </w:pPr>
            <w:r w:rsidRPr="00820411">
              <w:rPr>
                <w:color w:val="000000" w:themeColor="text1"/>
                <w:sz w:val="24"/>
                <w:lang w:val="ru-RU"/>
              </w:rPr>
              <w:t xml:space="preserve">Практические методы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обучения</w:t>
            </w:r>
            <w:r w:rsidRPr="00820411">
              <w:rPr>
                <w:color w:val="000000" w:themeColor="text1"/>
                <w:sz w:val="24"/>
                <w:lang w:val="ru-RU"/>
              </w:rPr>
              <w:t xml:space="preserve"> о</w:t>
            </w:r>
            <w:r w:rsidRPr="00820411">
              <w:rPr>
                <w:color w:val="000000" w:themeColor="text1"/>
                <w:sz w:val="24"/>
                <w:lang w:val="ru-RU"/>
              </w:rPr>
              <w:t>с</w:t>
            </w:r>
            <w:r w:rsidRPr="00820411">
              <w:rPr>
                <w:color w:val="000000" w:themeColor="text1"/>
                <w:sz w:val="24"/>
                <w:lang w:val="ru-RU"/>
              </w:rPr>
              <w:t xml:space="preserve">нованы на практической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деятельн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о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сти</w:t>
            </w:r>
            <w:r w:rsidR="004524E0" w:rsidRPr="00820411">
              <w:rPr>
                <w:color w:val="000000" w:themeColor="text1"/>
                <w:spacing w:val="52"/>
                <w:sz w:val="24"/>
                <w:lang w:val="ru-RU"/>
              </w:rPr>
              <w:t xml:space="preserve">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детей</w:t>
            </w:r>
            <w:r w:rsidR="004524E0" w:rsidRPr="00820411">
              <w:rPr>
                <w:color w:val="000000" w:themeColor="text1"/>
                <w:spacing w:val="52"/>
                <w:sz w:val="24"/>
                <w:lang w:val="ru-RU"/>
              </w:rPr>
              <w:t xml:space="preserve">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и</w:t>
            </w:r>
            <w:r w:rsidR="004524E0" w:rsidRPr="00820411">
              <w:rPr>
                <w:color w:val="000000" w:themeColor="text1"/>
                <w:spacing w:val="50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 xml:space="preserve">формируют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практич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е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ские</w:t>
            </w:r>
            <w:r w:rsidR="004524E0" w:rsidRPr="00820411">
              <w:rPr>
                <w:color w:val="000000" w:themeColor="text1"/>
                <w:spacing w:val="-3"/>
                <w:sz w:val="24"/>
                <w:lang w:val="ru-RU"/>
              </w:rPr>
              <w:t xml:space="preserve">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умения</w:t>
            </w:r>
            <w:r w:rsidR="004524E0" w:rsidRPr="00820411">
              <w:rPr>
                <w:color w:val="000000" w:themeColor="text1"/>
                <w:spacing w:val="-3"/>
                <w:sz w:val="24"/>
                <w:lang w:val="ru-RU"/>
              </w:rPr>
              <w:t xml:space="preserve">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и</w:t>
            </w:r>
            <w:r w:rsidR="004524E0" w:rsidRPr="00820411">
              <w:rPr>
                <w:color w:val="000000" w:themeColor="text1"/>
                <w:spacing w:val="-3"/>
                <w:sz w:val="24"/>
                <w:lang w:val="ru-RU"/>
              </w:rPr>
              <w:t xml:space="preserve">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навыки.</w:t>
            </w:r>
          </w:p>
        </w:tc>
        <w:tc>
          <w:tcPr>
            <w:tcW w:w="3543" w:type="dxa"/>
          </w:tcPr>
          <w:p w:rsidR="004524E0" w:rsidRPr="00820411" w:rsidRDefault="007E20D4" w:rsidP="00211953">
            <w:pPr>
              <w:pStyle w:val="TableParagraph"/>
              <w:tabs>
                <w:tab w:val="left" w:pos="2112"/>
              </w:tabs>
              <w:spacing w:line="253" w:lineRule="exact"/>
              <w:ind w:left="141" w:right="-2"/>
              <w:rPr>
                <w:color w:val="000000" w:themeColor="text1"/>
                <w:sz w:val="24"/>
                <w:lang w:val="ru-RU"/>
              </w:rPr>
            </w:pPr>
            <w:r w:rsidRPr="00820411">
              <w:rPr>
                <w:color w:val="000000" w:themeColor="text1"/>
                <w:sz w:val="24"/>
                <w:lang w:val="ru-RU"/>
              </w:rPr>
              <w:t xml:space="preserve">Выполнение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практиче</w:t>
            </w:r>
            <w:r w:rsidRPr="00820411">
              <w:rPr>
                <w:color w:val="000000" w:themeColor="text1"/>
                <w:sz w:val="24"/>
                <w:lang w:val="ru-RU"/>
              </w:rPr>
              <w:t xml:space="preserve">ских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за</w:t>
            </w:r>
            <w:r w:rsidRPr="00820411">
              <w:rPr>
                <w:color w:val="000000" w:themeColor="text1"/>
                <w:sz w:val="24"/>
                <w:lang w:val="ru-RU"/>
              </w:rPr>
              <w:t>д</w:t>
            </w:r>
            <w:r w:rsidRPr="00820411">
              <w:rPr>
                <w:color w:val="000000" w:themeColor="text1"/>
                <w:sz w:val="24"/>
                <w:lang w:val="ru-RU"/>
              </w:rPr>
              <w:t>а</w:t>
            </w:r>
            <w:r w:rsidRPr="00820411">
              <w:rPr>
                <w:color w:val="000000" w:themeColor="text1"/>
                <w:sz w:val="24"/>
                <w:lang w:val="ru-RU"/>
              </w:rPr>
              <w:t xml:space="preserve">ний </w:t>
            </w:r>
            <w:r w:rsidR="009A6312" w:rsidRPr="00820411">
              <w:rPr>
                <w:color w:val="000000" w:themeColor="text1"/>
                <w:sz w:val="24"/>
                <w:lang w:val="ru-RU"/>
              </w:rPr>
              <w:t xml:space="preserve">проводится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по</w:t>
            </w:r>
            <w:r w:rsidRPr="00820411">
              <w:rPr>
                <w:color w:val="000000" w:themeColor="text1"/>
                <w:sz w:val="24"/>
                <w:lang w:val="ru-RU"/>
              </w:rPr>
              <w:t xml:space="preserve">сле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зна</w:t>
            </w:r>
            <w:r w:rsidRPr="00820411">
              <w:rPr>
                <w:color w:val="000000" w:themeColor="text1"/>
                <w:sz w:val="24"/>
                <w:lang w:val="ru-RU"/>
              </w:rPr>
              <w:t>ко</w:t>
            </w:r>
            <w:r w:rsidRPr="00820411">
              <w:rPr>
                <w:color w:val="000000" w:themeColor="text1"/>
                <w:sz w:val="24"/>
                <w:lang w:val="ru-RU"/>
              </w:rPr>
              <w:t>м</w:t>
            </w:r>
            <w:r w:rsidRPr="00820411">
              <w:rPr>
                <w:color w:val="000000" w:themeColor="text1"/>
                <w:sz w:val="24"/>
                <w:lang w:val="ru-RU"/>
              </w:rPr>
              <w:t xml:space="preserve">ства детей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с</w:t>
            </w:r>
            <w:r w:rsidRPr="00820411">
              <w:rPr>
                <w:color w:val="000000" w:themeColor="text1"/>
                <w:sz w:val="24"/>
                <w:lang w:val="ru-RU"/>
              </w:rPr>
              <w:t xml:space="preserve"> тем или иным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с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о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держани</w:t>
            </w:r>
            <w:r w:rsidRPr="00820411">
              <w:rPr>
                <w:color w:val="000000" w:themeColor="text1"/>
                <w:sz w:val="24"/>
                <w:lang w:val="ru-RU"/>
              </w:rPr>
              <w:t>ем и н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о</w:t>
            </w:r>
            <w:r w:rsidRPr="00820411">
              <w:rPr>
                <w:color w:val="000000" w:themeColor="text1"/>
                <w:sz w:val="24"/>
                <w:lang w:val="ru-RU"/>
              </w:rPr>
              <w:t xml:space="preserve">сят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обобща</w:t>
            </w:r>
            <w:r w:rsidRPr="00820411">
              <w:rPr>
                <w:color w:val="000000" w:themeColor="text1"/>
                <w:sz w:val="24"/>
                <w:lang w:val="ru-RU"/>
              </w:rPr>
              <w:t>ю</w:t>
            </w:r>
            <w:r w:rsidRPr="00820411">
              <w:rPr>
                <w:color w:val="000000" w:themeColor="text1"/>
                <w:sz w:val="24"/>
                <w:lang w:val="ru-RU"/>
              </w:rPr>
              <w:t xml:space="preserve">щий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харак</w:t>
            </w:r>
            <w:r w:rsidRPr="00820411">
              <w:rPr>
                <w:color w:val="000000" w:themeColor="text1"/>
                <w:sz w:val="24"/>
                <w:lang w:val="ru-RU"/>
              </w:rPr>
              <w:t xml:space="preserve">тер.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Упражнения</w:t>
            </w:r>
            <w:r w:rsidR="004524E0" w:rsidRPr="00820411">
              <w:rPr>
                <w:color w:val="000000" w:themeColor="text1"/>
                <w:spacing w:val="7"/>
                <w:sz w:val="24"/>
                <w:lang w:val="ru-RU"/>
              </w:rPr>
              <w:t xml:space="preserve">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м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о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гут</w:t>
            </w:r>
            <w:r w:rsidR="004524E0" w:rsidRPr="00820411">
              <w:rPr>
                <w:color w:val="000000" w:themeColor="text1"/>
                <w:spacing w:val="68"/>
                <w:sz w:val="24"/>
                <w:lang w:val="ru-RU"/>
              </w:rPr>
              <w:t xml:space="preserve">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проводить</w:t>
            </w:r>
            <w:r w:rsidRPr="00820411">
              <w:rPr>
                <w:color w:val="000000" w:themeColor="text1"/>
                <w:sz w:val="24"/>
                <w:lang w:val="ru-RU"/>
              </w:rPr>
              <w:t xml:space="preserve">ся не только в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о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р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ганизован</w:t>
            </w:r>
            <w:r w:rsidRPr="00820411">
              <w:rPr>
                <w:color w:val="000000" w:themeColor="text1"/>
                <w:sz w:val="24"/>
                <w:lang w:val="ru-RU"/>
              </w:rPr>
              <w:t xml:space="preserve">ной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образователь</w:t>
            </w:r>
            <w:r w:rsidRPr="00820411">
              <w:rPr>
                <w:color w:val="000000" w:themeColor="text1"/>
                <w:sz w:val="24"/>
                <w:lang w:val="ru-RU"/>
              </w:rPr>
              <w:t xml:space="preserve">ной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деятельно</w:t>
            </w:r>
            <w:r w:rsidRPr="00820411">
              <w:rPr>
                <w:color w:val="000000" w:themeColor="text1"/>
                <w:sz w:val="24"/>
                <w:lang w:val="ru-RU"/>
              </w:rPr>
              <w:t xml:space="preserve">сти, но и в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самосто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я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тель</w:t>
            </w:r>
            <w:r w:rsidRPr="00820411">
              <w:rPr>
                <w:color w:val="000000" w:themeColor="text1"/>
                <w:sz w:val="24"/>
                <w:lang w:val="ru-RU"/>
              </w:rPr>
              <w:t xml:space="preserve">ной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деятельности.</w:t>
            </w:r>
          </w:p>
        </w:tc>
      </w:tr>
      <w:tr w:rsidR="00820411" w:rsidRPr="00820411" w:rsidTr="00E31FE4">
        <w:trPr>
          <w:trHeight w:val="275"/>
        </w:trPr>
        <w:tc>
          <w:tcPr>
            <w:tcW w:w="9640" w:type="dxa"/>
            <w:gridSpan w:val="3"/>
          </w:tcPr>
          <w:p w:rsidR="004524E0" w:rsidRPr="00820411" w:rsidRDefault="004524E0" w:rsidP="00211953">
            <w:pPr>
              <w:pStyle w:val="TableParagraph"/>
              <w:spacing w:line="256" w:lineRule="exact"/>
              <w:ind w:left="141" w:right="-2"/>
              <w:jc w:val="center"/>
              <w:rPr>
                <w:b/>
                <w:i/>
                <w:color w:val="000000" w:themeColor="text1"/>
                <w:sz w:val="24"/>
                <w:lang w:val="ru-RU"/>
              </w:rPr>
            </w:pPr>
            <w:r w:rsidRPr="00820411">
              <w:rPr>
                <w:b/>
                <w:i/>
                <w:color w:val="000000" w:themeColor="text1"/>
                <w:sz w:val="24"/>
                <w:lang w:val="ru-RU"/>
              </w:rPr>
              <w:t>Методы</w:t>
            </w:r>
            <w:r w:rsidRPr="00820411">
              <w:rPr>
                <w:b/>
                <w:i/>
                <w:color w:val="000000" w:themeColor="text1"/>
                <w:spacing w:val="-4"/>
                <w:sz w:val="24"/>
                <w:lang w:val="ru-RU"/>
              </w:rPr>
              <w:t xml:space="preserve"> </w:t>
            </w:r>
            <w:r w:rsidRPr="00820411">
              <w:rPr>
                <w:b/>
                <w:i/>
                <w:color w:val="000000" w:themeColor="text1"/>
                <w:sz w:val="24"/>
                <w:lang w:val="ru-RU"/>
              </w:rPr>
              <w:t>по</w:t>
            </w:r>
            <w:r w:rsidRPr="00820411">
              <w:rPr>
                <w:b/>
                <w:i/>
                <w:color w:val="000000" w:themeColor="text1"/>
                <w:spacing w:val="-2"/>
                <w:sz w:val="24"/>
                <w:lang w:val="ru-RU"/>
              </w:rPr>
              <w:t xml:space="preserve"> </w:t>
            </w:r>
            <w:r w:rsidRPr="00820411">
              <w:rPr>
                <w:b/>
                <w:i/>
                <w:color w:val="000000" w:themeColor="text1"/>
                <w:sz w:val="24"/>
                <w:lang w:val="ru-RU"/>
              </w:rPr>
              <w:t>характеру</w:t>
            </w:r>
            <w:r w:rsidRPr="00820411">
              <w:rPr>
                <w:b/>
                <w:i/>
                <w:color w:val="000000" w:themeColor="text1"/>
                <w:spacing w:val="-3"/>
                <w:sz w:val="24"/>
                <w:lang w:val="ru-RU"/>
              </w:rPr>
              <w:t xml:space="preserve"> </w:t>
            </w:r>
            <w:r w:rsidRPr="00820411">
              <w:rPr>
                <w:b/>
                <w:i/>
                <w:color w:val="000000" w:themeColor="text1"/>
                <w:sz w:val="24"/>
                <w:lang w:val="ru-RU"/>
              </w:rPr>
              <w:t>образовательной</w:t>
            </w:r>
            <w:r w:rsidRPr="00820411">
              <w:rPr>
                <w:b/>
                <w:i/>
                <w:color w:val="000000" w:themeColor="text1"/>
                <w:spacing w:val="56"/>
                <w:sz w:val="24"/>
                <w:lang w:val="ru-RU"/>
              </w:rPr>
              <w:t xml:space="preserve"> </w:t>
            </w:r>
            <w:r w:rsidRPr="00820411">
              <w:rPr>
                <w:b/>
                <w:i/>
                <w:color w:val="000000" w:themeColor="text1"/>
                <w:sz w:val="24"/>
                <w:lang w:val="ru-RU"/>
              </w:rPr>
              <w:t>деятельности</w:t>
            </w:r>
            <w:r w:rsidR="00967673" w:rsidRPr="00820411">
              <w:rPr>
                <w:b/>
                <w:i/>
                <w:color w:val="000000" w:themeColor="text1"/>
                <w:sz w:val="24"/>
                <w:lang w:val="ru-RU"/>
              </w:rPr>
              <w:t xml:space="preserve"> </w:t>
            </w:r>
            <w:r w:rsidRPr="00820411">
              <w:rPr>
                <w:b/>
                <w:i/>
                <w:color w:val="000000" w:themeColor="text1"/>
                <w:sz w:val="24"/>
                <w:lang w:val="ru-RU"/>
              </w:rPr>
              <w:t>детей</w:t>
            </w:r>
          </w:p>
        </w:tc>
      </w:tr>
      <w:tr w:rsidR="00820411" w:rsidRPr="00820411" w:rsidTr="00E31FE4">
        <w:trPr>
          <w:trHeight w:val="2102"/>
        </w:trPr>
        <w:tc>
          <w:tcPr>
            <w:tcW w:w="2127" w:type="dxa"/>
            <w:vAlign w:val="center"/>
          </w:tcPr>
          <w:p w:rsidR="00967673" w:rsidRPr="00820411" w:rsidRDefault="00967673" w:rsidP="00211953">
            <w:pPr>
              <w:pStyle w:val="TableParagraph"/>
              <w:spacing w:line="256" w:lineRule="exact"/>
              <w:ind w:right="-2"/>
              <w:jc w:val="center"/>
              <w:rPr>
                <w:color w:val="000000" w:themeColor="text1"/>
                <w:sz w:val="24"/>
              </w:rPr>
            </w:pPr>
            <w:r w:rsidRPr="00820411">
              <w:rPr>
                <w:color w:val="000000" w:themeColor="text1"/>
                <w:sz w:val="24"/>
              </w:rPr>
              <w:t>Информационно-</w:t>
            </w:r>
          </w:p>
          <w:p w:rsidR="00967673" w:rsidRPr="00820411" w:rsidRDefault="00967673" w:rsidP="00211953">
            <w:pPr>
              <w:pStyle w:val="TableParagraph"/>
              <w:spacing w:line="270" w:lineRule="exact"/>
              <w:ind w:right="-2"/>
              <w:jc w:val="center"/>
              <w:rPr>
                <w:color w:val="000000" w:themeColor="text1"/>
                <w:sz w:val="24"/>
              </w:rPr>
            </w:pPr>
            <w:r w:rsidRPr="00820411">
              <w:rPr>
                <w:color w:val="000000" w:themeColor="text1"/>
                <w:sz w:val="24"/>
              </w:rPr>
              <w:t>рецептивный</w:t>
            </w:r>
          </w:p>
        </w:tc>
        <w:tc>
          <w:tcPr>
            <w:tcW w:w="3970" w:type="dxa"/>
          </w:tcPr>
          <w:p w:rsidR="00967673" w:rsidRPr="00820411" w:rsidRDefault="00967673" w:rsidP="00211953">
            <w:pPr>
              <w:pStyle w:val="TableParagraph"/>
              <w:spacing w:line="256" w:lineRule="exact"/>
              <w:ind w:left="108" w:right="-2"/>
              <w:rPr>
                <w:color w:val="000000" w:themeColor="text1"/>
                <w:sz w:val="24"/>
                <w:lang w:val="ru-RU"/>
              </w:rPr>
            </w:pPr>
            <w:r w:rsidRPr="00820411">
              <w:rPr>
                <w:color w:val="000000" w:themeColor="text1"/>
                <w:sz w:val="24"/>
                <w:lang w:val="ru-RU"/>
              </w:rPr>
              <w:t>Предъявляется информация, орган</w:t>
            </w:r>
            <w:r w:rsidRPr="00820411">
              <w:rPr>
                <w:color w:val="000000" w:themeColor="text1"/>
                <w:sz w:val="24"/>
                <w:lang w:val="ru-RU"/>
              </w:rPr>
              <w:t>и</w:t>
            </w:r>
            <w:r w:rsidRPr="00820411">
              <w:rPr>
                <w:color w:val="000000" w:themeColor="text1"/>
                <w:sz w:val="24"/>
                <w:lang w:val="ru-RU"/>
              </w:rPr>
              <w:t>зуются действия ребёнка с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объектом изучения (распознающее</w:t>
            </w:r>
            <w:r w:rsidRPr="00820411">
              <w:rPr>
                <w:color w:val="000000" w:themeColor="text1"/>
                <w:spacing w:val="-57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наблюд</w:t>
            </w:r>
            <w:r w:rsidRPr="00820411">
              <w:rPr>
                <w:color w:val="000000" w:themeColor="text1"/>
                <w:sz w:val="24"/>
                <w:lang w:val="ru-RU"/>
              </w:rPr>
              <w:t>е</w:t>
            </w:r>
            <w:r w:rsidRPr="00820411">
              <w:rPr>
                <w:color w:val="000000" w:themeColor="text1"/>
                <w:sz w:val="24"/>
                <w:lang w:val="ru-RU"/>
              </w:rPr>
              <w:t>ние,</w:t>
            </w:r>
            <w:r w:rsidRPr="00820411">
              <w:rPr>
                <w:color w:val="000000" w:themeColor="text1"/>
                <w:sz w:val="24"/>
                <w:lang w:val="ru-RU"/>
              </w:rPr>
              <w:tab/>
            </w:r>
            <w:r w:rsidRPr="00820411">
              <w:rPr>
                <w:color w:val="000000" w:themeColor="text1"/>
                <w:spacing w:val="-1"/>
                <w:sz w:val="24"/>
                <w:lang w:val="ru-RU"/>
              </w:rPr>
              <w:t>рассматривание</w:t>
            </w:r>
            <w:r w:rsidRPr="00820411">
              <w:rPr>
                <w:color w:val="000000" w:themeColor="text1"/>
                <w:spacing w:val="-58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картин,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демо</w:t>
            </w:r>
            <w:r w:rsidRPr="00820411">
              <w:rPr>
                <w:color w:val="000000" w:themeColor="text1"/>
                <w:sz w:val="24"/>
                <w:lang w:val="ru-RU"/>
              </w:rPr>
              <w:t>н</w:t>
            </w:r>
            <w:r w:rsidRPr="00820411">
              <w:rPr>
                <w:color w:val="000000" w:themeColor="text1"/>
                <w:sz w:val="24"/>
                <w:lang w:val="ru-RU"/>
              </w:rPr>
              <w:t>страция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кино-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и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 xml:space="preserve">диафильмов,  </w:t>
            </w:r>
            <w:r w:rsidRPr="00820411">
              <w:rPr>
                <w:color w:val="000000" w:themeColor="text1"/>
                <w:spacing w:val="-1"/>
                <w:sz w:val="24"/>
                <w:lang w:val="ru-RU"/>
              </w:rPr>
              <w:t>пр</w:t>
            </w:r>
            <w:r w:rsidRPr="00820411">
              <w:rPr>
                <w:color w:val="000000" w:themeColor="text1"/>
                <w:spacing w:val="-1"/>
                <w:sz w:val="24"/>
                <w:lang w:val="ru-RU"/>
              </w:rPr>
              <w:t>о</w:t>
            </w:r>
            <w:r w:rsidRPr="00820411">
              <w:rPr>
                <w:color w:val="000000" w:themeColor="text1"/>
                <w:spacing w:val="-1"/>
                <w:sz w:val="24"/>
                <w:lang w:val="ru-RU"/>
              </w:rPr>
              <w:t>смотр</w:t>
            </w:r>
            <w:r w:rsidR="00BA0B99" w:rsidRPr="00820411">
              <w:rPr>
                <w:color w:val="000000" w:themeColor="text1"/>
                <w:spacing w:val="-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pacing w:val="-58"/>
                <w:sz w:val="24"/>
                <w:lang w:val="ru-RU"/>
              </w:rPr>
              <w:t xml:space="preserve"> </w:t>
            </w:r>
            <w:r w:rsidR="00BA0B99" w:rsidRPr="00820411">
              <w:rPr>
                <w:color w:val="000000" w:themeColor="text1"/>
                <w:sz w:val="24"/>
                <w:lang w:val="ru-RU"/>
              </w:rPr>
              <w:t xml:space="preserve">компьютерных </w:t>
            </w:r>
            <w:r w:rsidRPr="00820411">
              <w:rPr>
                <w:color w:val="000000" w:themeColor="text1"/>
                <w:sz w:val="24"/>
                <w:lang w:val="ru-RU"/>
              </w:rPr>
              <w:t>презентаций,</w:t>
            </w:r>
            <w:r w:rsidRPr="00820411">
              <w:rPr>
                <w:color w:val="000000" w:themeColor="text1"/>
                <w:spacing w:val="-58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рассказы</w:t>
            </w:r>
            <w:r w:rsidRPr="00820411">
              <w:rPr>
                <w:color w:val="000000" w:themeColor="text1"/>
                <w:spacing w:val="23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педагога</w:t>
            </w:r>
            <w:r w:rsidRPr="00820411">
              <w:rPr>
                <w:color w:val="000000" w:themeColor="text1"/>
                <w:spacing w:val="25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или</w:t>
            </w:r>
            <w:r w:rsidRPr="00820411">
              <w:rPr>
                <w:color w:val="000000" w:themeColor="text1"/>
                <w:spacing w:val="25"/>
                <w:sz w:val="24"/>
                <w:lang w:val="ru-RU"/>
              </w:rPr>
              <w:t xml:space="preserve"> </w:t>
            </w:r>
            <w:r w:rsidR="007E20D4" w:rsidRPr="00820411">
              <w:rPr>
                <w:color w:val="000000" w:themeColor="text1"/>
                <w:sz w:val="24"/>
                <w:lang w:val="ru-RU"/>
              </w:rPr>
              <w:t xml:space="preserve">детей, </w:t>
            </w:r>
            <w:r w:rsidRPr="00820411">
              <w:rPr>
                <w:color w:val="000000" w:themeColor="text1"/>
                <w:sz w:val="24"/>
                <w:lang w:val="ru-RU"/>
              </w:rPr>
              <w:t>чт</w:t>
            </w:r>
            <w:r w:rsidRPr="00820411">
              <w:rPr>
                <w:color w:val="000000" w:themeColor="text1"/>
                <w:sz w:val="24"/>
                <w:lang w:val="ru-RU"/>
              </w:rPr>
              <w:t>е</w:t>
            </w:r>
            <w:r w:rsidRPr="00820411">
              <w:rPr>
                <w:color w:val="000000" w:themeColor="text1"/>
                <w:sz w:val="24"/>
                <w:lang w:val="ru-RU"/>
              </w:rPr>
              <w:t>ние).</w:t>
            </w:r>
          </w:p>
        </w:tc>
        <w:tc>
          <w:tcPr>
            <w:tcW w:w="3543" w:type="dxa"/>
          </w:tcPr>
          <w:p w:rsidR="00967673" w:rsidRPr="00820411" w:rsidRDefault="00967673" w:rsidP="00211953">
            <w:pPr>
              <w:ind w:left="141"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Один из наиболее экономных сп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о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собов передачи информации. О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д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нако</w:t>
            </w:r>
            <w:r w:rsidR="007E20D4"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при использовании этого м</w:t>
            </w:r>
            <w:r w:rsidR="007E20D4"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е</w:t>
            </w:r>
            <w:r w:rsidR="007E20D4"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тода обучения 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не формируются умения и навыки пользоваться п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о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лученными знаниями.</w:t>
            </w:r>
          </w:p>
        </w:tc>
      </w:tr>
      <w:tr w:rsidR="00820411" w:rsidRPr="00820411" w:rsidTr="00E31FE4">
        <w:trPr>
          <w:trHeight w:val="2102"/>
        </w:trPr>
        <w:tc>
          <w:tcPr>
            <w:tcW w:w="2127" w:type="dxa"/>
            <w:vAlign w:val="center"/>
          </w:tcPr>
          <w:p w:rsidR="004524E0" w:rsidRPr="00820411" w:rsidRDefault="004524E0" w:rsidP="00211953">
            <w:pPr>
              <w:pStyle w:val="TableParagraph"/>
              <w:spacing w:line="268" w:lineRule="exact"/>
              <w:ind w:right="-2"/>
              <w:jc w:val="center"/>
              <w:rPr>
                <w:color w:val="000000" w:themeColor="text1"/>
                <w:sz w:val="24"/>
              </w:rPr>
            </w:pPr>
            <w:r w:rsidRPr="00820411">
              <w:rPr>
                <w:color w:val="000000" w:themeColor="text1"/>
                <w:sz w:val="24"/>
              </w:rPr>
              <w:t>Репродуктивный</w:t>
            </w:r>
          </w:p>
        </w:tc>
        <w:tc>
          <w:tcPr>
            <w:tcW w:w="3970" w:type="dxa"/>
          </w:tcPr>
          <w:p w:rsidR="004524E0" w:rsidRPr="00820411" w:rsidRDefault="004524E0" w:rsidP="00211953">
            <w:pPr>
              <w:pStyle w:val="TableParagraph"/>
              <w:tabs>
                <w:tab w:val="left" w:pos="1973"/>
              </w:tabs>
              <w:ind w:left="108" w:right="-2"/>
              <w:jc w:val="both"/>
              <w:rPr>
                <w:color w:val="000000" w:themeColor="text1"/>
                <w:sz w:val="24"/>
                <w:lang w:val="ru-RU"/>
              </w:rPr>
            </w:pPr>
            <w:r w:rsidRPr="00820411">
              <w:rPr>
                <w:color w:val="000000" w:themeColor="text1"/>
                <w:sz w:val="24"/>
                <w:lang w:val="ru-RU"/>
              </w:rPr>
              <w:t>Предполагает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создание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условий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для</w:t>
            </w:r>
            <w:r w:rsidR="00A772EA" w:rsidRPr="00820411">
              <w:rPr>
                <w:color w:val="000000" w:themeColor="text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pacing w:val="-1"/>
                <w:sz w:val="24"/>
                <w:lang w:val="ru-RU"/>
              </w:rPr>
              <w:t>воспроизведения</w:t>
            </w:r>
            <w:r w:rsidRPr="00820411">
              <w:rPr>
                <w:color w:val="000000" w:themeColor="text1"/>
                <w:spacing w:val="-58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представлений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и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способов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деятельности,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руководство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их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выполнением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(упражнения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на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о</w:t>
            </w:r>
            <w:r w:rsidRPr="00820411">
              <w:rPr>
                <w:color w:val="000000" w:themeColor="text1"/>
                <w:sz w:val="24"/>
                <w:lang w:val="ru-RU"/>
              </w:rPr>
              <w:t>с</w:t>
            </w:r>
            <w:r w:rsidRPr="00820411">
              <w:rPr>
                <w:color w:val="000000" w:themeColor="text1"/>
                <w:sz w:val="24"/>
                <w:lang w:val="ru-RU"/>
              </w:rPr>
              <w:t>нове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образца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педагога,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беседа,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с</w:t>
            </w:r>
            <w:r w:rsidRPr="00820411">
              <w:rPr>
                <w:color w:val="000000" w:themeColor="text1"/>
                <w:sz w:val="24"/>
                <w:lang w:val="ru-RU"/>
              </w:rPr>
              <w:t>о</w:t>
            </w:r>
            <w:r w:rsidRPr="00820411">
              <w:rPr>
                <w:color w:val="000000" w:themeColor="text1"/>
                <w:sz w:val="24"/>
                <w:lang w:val="ru-RU"/>
              </w:rPr>
              <w:t>ставление рассказов с опорой на</w:t>
            </w:r>
            <w:r w:rsidRPr="00820411">
              <w:rPr>
                <w:color w:val="000000" w:themeColor="text1"/>
                <w:spacing w:val="-57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предметную</w:t>
            </w:r>
            <w:r w:rsidRPr="00820411">
              <w:rPr>
                <w:color w:val="000000" w:themeColor="text1"/>
                <w:spacing w:val="38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или</w:t>
            </w:r>
            <w:r w:rsidRPr="00820411">
              <w:rPr>
                <w:color w:val="000000" w:themeColor="text1"/>
                <w:spacing w:val="36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предметно-</w:t>
            </w:r>
          </w:p>
          <w:p w:rsidR="004524E0" w:rsidRPr="00820411" w:rsidRDefault="004524E0" w:rsidP="00211953">
            <w:pPr>
              <w:pStyle w:val="TableParagraph"/>
              <w:spacing w:line="264" w:lineRule="exact"/>
              <w:ind w:left="108" w:right="-2"/>
              <w:jc w:val="both"/>
              <w:rPr>
                <w:color w:val="000000" w:themeColor="text1"/>
                <w:sz w:val="24"/>
              </w:rPr>
            </w:pPr>
            <w:r w:rsidRPr="00820411">
              <w:rPr>
                <w:color w:val="000000" w:themeColor="text1"/>
                <w:sz w:val="24"/>
              </w:rPr>
              <w:t>схематическую</w:t>
            </w:r>
            <w:r w:rsidRPr="00820411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820411">
              <w:rPr>
                <w:color w:val="000000" w:themeColor="text1"/>
                <w:sz w:val="24"/>
              </w:rPr>
              <w:t>модель).</w:t>
            </w:r>
          </w:p>
        </w:tc>
        <w:tc>
          <w:tcPr>
            <w:tcW w:w="3543" w:type="dxa"/>
          </w:tcPr>
          <w:p w:rsidR="004524E0" w:rsidRPr="00820411" w:rsidRDefault="007E20D4" w:rsidP="00211953">
            <w:pPr>
              <w:pStyle w:val="TableParagraph"/>
              <w:tabs>
                <w:tab w:val="left" w:pos="1915"/>
                <w:tab w:val="left" w:pos="2289"/>
                <w:tab w:val="left" w:pos="3434"/>
              </w:tabs>
              <w:ind w:left="141" w:right="-2"/>
              <w:jc w:val="both"/>
              <w:rPr>
                <w:color w:val="000000" w:themeColor="text1"/>
                <w:sz w:val="24"/>
                <w:lang w:val="ru-RU"/>
              </w:rPr>
            </w:pPr>
            <w:r w:rsidRPr="00820411">
              <w:rPr>
                <w:color w:val="000000" w:themeColor="text1"/>
                <w:sz w:val="24"/>
                <w:lang w:val="ru-RU"/>
              </w:rPr>
              <w:t xml:space="preserve">Деятельность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воспитателя</w:t>
            </w:r>
            <w:r w:rsidR="004524E0" w:rsidRPr="00820411">
              <w:rPr>
                <w:color w:val="000000" w:themeColor="text1"/>
                <w:spacing w:val="-58"/>
                <w:sz w:val="24"/>
                <w:lang w:val="ru-RU"/>
              </w:rPr>
              <w:t xml:space="preserve">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з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а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ключается</w:t>
            </w:r>
            <w:r w:rsidR="004524E0"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в</w:t>
            </w:r>
            <w:r w:rsidR="004524E0"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разработке</w:t>
            </w:r>
            <w:r w:rsidR="004524E0"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и</w:t>
            </w:r>
            <w:r w:rsidR="004524E0"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со</w:t>
            </w:r>
            <w:r w:rsidRPr="00820411">
              <w:rPr>
                <w:color w:val="000000" w:themeColor="text1"/>
                <w:sz w:val="24"/>
                <w:lang w:val="ru-RU"/>
              </w:rPr>
              <w:t>о</w:t>
            </w:r>
            <w:r w:rsidRPr="00820411">
              <w:rPr>
                <w:color w:val="000000" w:themeColor="text1"/>
                <w:sz w:val="24"/>
                <w:lang w:val="ru-RU"/>
              </w:rPr>
              <w:t>б</w:t>
            </w:r>
            <w:r w:rsidRPr="00820411">
              <w:rPr>
                <w:color w:val="000000" w:themeColor="text1"/>
                <w:sz w:val="24"/>
                <w:lang w:val="ru-RU"/>
              </w:rPr>
              <w:t xml:space="preserve">щении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образца,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ab/>
            </w:r>
            <w:r w:rsidR="004524E0" w:rsidRPr="00820411">
              <w:rPr>
                <w:color w:val="000000" w:themeColor="text1"/>
                <w:spacing w:val="-4"/>
                <w:sz w:val="24"/>
                <w:lang w:val="ru-RU"/>
              </w:rPr>
              <w:t>а</w:t>
            </w:r>
            <w:r w:rsidR="004524E0" w:rsidRPr="00820411">
              <w:rPr>
                <w:color w:val="000000" w:themeColor="text1"/>
                <w:spacing w:val="-58"/>
                <w:sz w:val="24"/>
                <w:lang w:val="ru-RU"/>
              </w:rPr>
              <w:t xml:space="preserve">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деятельность</w:t>
            </w:r>
            <w:r w:rsidR="004524E0"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детей</w:t>
            </w:r>
            <w:r w:rsidR="004524E0"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–</w:t>
            </w:r>
            <w:r w:rsidR="004524E0"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в</w:t>
            </w:r>
            <w:r w:rsidR="004524E0" w:rsidRPr="00820411">
              <w:rPr>
                <w:color w:val="000000" w:themeColor="text1"/>
                <w:spacing w:val="-57"/>
                <w:sz w:val="24"/>
                <w:lang w:val="ru-RU"/>
              </w:rPr>
              <w:t xml:space="preserve">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выполнении</w:t>
            </w:r>
            <w:r w:rsidR="004524E0"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действий</w:t>
            </w:r>
            <w:r w:rsidR="004524E0"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по</w:t>
            </w:r>
            <w:r w:rsidR="004524E0" w:rsidRPr="00820411">
              <w:rPr>
                <w:color w:val="000000" w:themeColor="text1"/>
                <w:spacing w:val="-57"/>
                <w:sz w:val="24"/>
                <w:lang w:val="ru-RU"/>
              </w:rPr>
              <w:t xml:space="preserve"> </w:t>
            </w:r>
            <w:r w:rsidR="004524E0" w:rsidRPr="00820411">
              <w:rPr>
                <w:color w:val="000000" w:themeColor="text1"/>
                <w:sz w:val="24"/>
                <w:lang w:val="ru-RU"/>
              </w:rPr>
              <w:t>образцу.</w:t>
            </w:r>
          </w:p>
        </w:tc>
      </w:tr>
      <w:tr w:rsidR="00820411" w:rsidRPr="00820411" w:rsidTr="00E31FE4">
        <w:trPr>
          <w:trHeight w:val="1379"/>
        </w:trPr>
        <w:tc>
          <w:tcPr>
            <w:tcW w:w="2127" w:type="dxa"/>
            <w:vAlign w:val="center"/>
          </w:tcPr>
          <w:p w:rsidR="004524E0" w:rsidRPr="00820411" w:rsidRDefault="004524E0" w:rsidP="00211953">
            <w:pPr>
              <w:pStyle w:val="TableParagraph"/>
              <w:ind w:right="-2"/>
              <w:jc w:val="center"/>
              <w:rPr>
                <w:color w:val="000000" w:themeColor="text1"/>
                <w:sz w:val="24"/>
                <w:lang w:val="ru-RU"/>
              </w:rPr>
            </w:pPr>
            <w:r w:rsidRPr="00820411">
              <w:rPr>
                <w:color w:val="000000" w:themeColor="text1"/>
                <w:spacing w:val="-1"/>
                <w:sz w:val="24"/>
                <w:lang w:val="ru-RU"/>
              </w:rPr>
              <w:t>Проблемное</w:t>
            </w:r>
            <w:r w:rsidRPr="00820411">
              <w:rPr>
                <w:color w:val="000000" w:themeColor="text1"/>
                <w:spacing w:val="-57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изл</w:t>
            </w:r>
            <w:r w:rsidRPr="00820411">
              <w:rPr>
                <w:color w:val="000000" w:themeColor="text1"/>
                <w:sz w:val="24"/>
                <w:lang w:val="ru-RU"/>
              </w:rPr>
              <w:t>о</w:t>
            </w:r>
            <w:r w:rsidRPr="00820411">
              <w:rPr>
                <w:color w:val="000000" w:themeColor="text1"/>
                <w:sz w:val="24"/>
                <w:lang w:val="ru-RU"/>
              </w:rPr>
              <w:t>жение</w:t>
            </w:r>
          </w:p>
        </w:tc>
        <w:tc>
          <w:tcPr>
            <w:tcW w:w="3970" w:type="dxa"/>
          </w:tcPr>
          <w:p w:rsidR="004524E0" w:rsidRPr="00820411" w:rsidRDefault="004524E0" w:rsidP="00211953">
            <w:pPr>
              <w:pStyle w:val="TableParagraph"/>
              <w:ind w:left="108" w:right="-2"/>
              <w:jc w:val="both"/>
              <w:rPr>
                <w:color w:val="000000" w:themeColor="text1"/>
                <w:sz w:val="24"/>
                <w:lang w:val="ru-RU"/>
              </w:rPr>
            </w:pPr>
            <w:r w:rsidRPr="00820411">
              <w:rPr>
                <w:color w:val="000000" w:themeColor="text1"/>
                <w:sz w:val="24"/>
                <w:lang w:val="ru-RU"/>
              </w:rPr>
              <w:t>Представляет</w:t>
            </w:r>
            <w:r w:rsidR="007E20D4"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собой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постановку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пр</w:t>
            </w:r>
            <w:r w:rsidRPr="00820411">
              <w:rPr>
                <w:color w:val="000000" w:themeColor="text1"/>
                <w:sz w:val="24"/>
                <w:lang w:val="ru-RU"/>
              </w:rPr>
              <w:t>о</w:t>
            </w:r>
            <w:r w:rsidRPr="00820411">
              <w:rPr>
                <w:color w:val="000000" w:themeColor="text1"/>
                <w:sz w:val="24"/>
                <w:lang w:val="ru-RU"/>
              </w:rPr>
              <w:t>блемы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и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раскрытие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пути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её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решения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в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процессе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организации</w:t>
            </w:r>
            <w:r w:rsidRPr="00820411">
              <w:rPr>
                <w:color w:val="000000" w:themeColor="text1"/>
                <w:spacing w:val="-57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опытов,</w:t>
            </w:r>
            <w:r w:rsidRPr="00820411">
              <w:rPr>
                <w:color w:val="000000" w:themeColor="text1"/>
                <w:spacing w:val="-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наблюдений.</w:t>
            </w:r>
          </w:p>
        </w:tc>
        <w:tc>
          <w:tcPr>
            <w:tcW w:w="3543" w:type="dxa"/>
          </w:tcPr>
          <w:p w:rsidR="004524E0" w:rsidRPr="00820411" w:rsidRDefault="004524E0" w:rsidP="00211953">
            <w:pPr>
              <w:pStyle w:val="TableParagraph"/>
              <w:ind w:left="141" w:right="-2"/>
              <w:jc w:val="both"/>
              <w:rPr>
                <w:color w:val="000000" w:themeColor="text1"/>
                <w:sz w:val="24"/>
                <w:lang w:val="ru-RU"/>
              </w:rPr>
            </w:pPr>
            <w:r w:rsidRPr="00820411">
              <w:rPr>
                <w:color w:val="000000" w:themeColor="text1"/>
                <w:sz w:val="24"/>
                <w:lang w:val="ru-RU"/>
              </w:rPr>
              <w:t>Дети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следят за логикой решения</w:t>
            </w:r>
            <w:r w:rsidRPr="00820411">
              <w:rPr>
                <w:color w:val="000000" w:themeColor="text1"/>
                <w:spacing w:val="-57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проблемы,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получая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эталон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нау</w:t>
            </w:r>
            <w:r w:rsidRPr="00820411">
              <w:rPr>
                <w:color w:val="000000" w:themeColor="text1"/>
                <w:sz w:val="24"/>
                <w:lang w:val="ru-RU"/>
              </w:rPr>
              <w:t>ч</w:t>
            </w:r>
            <w:r w:rsidRPr="00820411">
              <w:rPr>
                <w:color w:val="000000" w:themeColor="text1"/>
                <w:sz w:val="24"/>
                <w:lang w:val="ru-RU"/>
              </w:rPr>
              <w:t>ного мышления и познания,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о</w:t>
            </w:r>
            <w:r w:rsidRPr="00820411">
              <w:rPr>
                <w:color w:val="000000" w:themeColor="text1"/>
                <w:sz w:val="24"/>
                <w:lang w:val="ru-RU"/>
              </w:rPr>
              <w:t>б</w:t>
            </w:r>
            <w:r w:rsidRPr="00820411">
              <w:rPr>
                <w:color w:val="000000" w:themeColor="text1"/>
                <w:sz w:val="24"/>
                <w:lang w:val="ru-RU"/>
              </w:rPr>
              <w:t>разец</w:t>
            </w:r>
            <w:r w:rsidRPr="00820411">
              <w:rPr>
                <w:color w:val="000000" w:themeColor="text1"/>
                <w:spacing w:val="1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культуры</w:t>
            </w:r>
            <w:r w:rsidRPr="00820411">
              <w:rPr>
                <w:color w:val="000000" w:themeColor="text1"/>
                <w:spacing w:val="9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развер</w:t>
            </w:r>
            <w:r w:rsidR="007E20D4" w:rsidRPr="00820411">
              <w:rPr>
                <w:color w:val="000000" w:themeColor="text1"/>
                <w:sz w:val="24"/>
                <w:lang w:val="ru-RU"/>
              </w:rPr>
              <w:t xml:space="preserve">тывания </w:t>
            </w:r>
            <w:r w:rsidRPr="00820411">
              <w:rPr>
                <w:color w:val="000000" w:themeColor="text1"/>
                <w:sz w:val="24"/>
                <w:lang w:val="ru-RU"/>
              </w:rPr>
              <w:t>познавательных</w:t>
            </w:r>
            <w:r w:rsidRPr="00820411">
              <w:rPr>
                <w:color w:val="000000" w:themeColor="text1"/>
                <w:spacing w:val="-4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действий.</w:t>
            </w:r>
          </w:p>
        </w:tc>
      </w:tr>
      <w:tr w:rsidR="00820411" w:rsidRPr="00820411" w:rsidTr="00E31FE4">
        <w:trPr>
          <w:trHeight w:val="1380"/>
        </w:trPr>
        <w:tc>
          <w:tcPr>
            <w:tcW w:w="2127" w:type="dxa"/>
            <w:vAlign w:val="center"/>
          </w:tcPr>
          <w:p w:rsidR="004524E0" w:rsidRPr="00820411" w:rsidRDefault="004524E0" w:rsidP="00211953">
            <w:pPr>
              <w:pStyle w:val="TableParagraph"/>
              <w:ind w:right="-2"/>
              <w:jc w:val="center"/>
              <w:rPr>
                <w:color w:val="000000" w:themeColor="text1"/>
                <w:sz w:val="24"/>
              </w:rPr>
            </w:pPr>
            <w:r w:rsidRPr="00820411">
              <w:rPr>
                <w:color w:val="000000" w:themeColor="text1"/>
                <w:spacing w:val="-1"/>
                <w:sz w:val="24"/>
              </w:rPr>
              <w:lastRenderedPageBreak/>
              <w:t>Эвристический</w:t>
            </w:r>
            <w:r w:rsidRPr="00820411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820411">
              <w:rPr>
                <w:color w:val="000000" w:themeColor="text1"/>
                <w:sz w:val="24"/>
              </w:rPr>
              <w:t>(частично-</w:t>
            </w:r>
            <w:r w:rsidRPr="00820411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820411">
              <w:rPr>
                <w:color w:val="000000" w:themeColor="text1"/>
                <w:sz w:val="24"/>
              </w:rPr>
              <w:t>поисковый)</w:t>
            </w:r>
          </w:p>
        </w:tc>
        <w:tc>
          <w:tcPr>
            <w:tcW w:w="3970" w:type="dxa"/>
          </w:tcPr>
          <w:p w:rsidR="004524E0" w:rsidRPr="00820411" w:rsidRDefault="004524E0" w:rsidP="00211953">
            <w:pPr>
              <w:pStyle w:val="TableParagraph"/>
              <w:ind w:left="108" w:right="-2"/>
              <w:jc w:val="both"/>
              <w:rPr>
                <w:color w:val="000000" w:themeColor="text1"/>
                <w:sz w:val="24"/>
                <w:lang w:val="ru-RU"/>
              </w:rPr>
            </w:pPr>
            <w:r w:rsidRPr="00820411">
              <w:rPr>
                <w:color w:val="000000" w:themeColor="text1"/>
                <w:sz w:val="24"/>
                <w:lang w:val="ru-RU"/>
              </w:rPr>
              <w:t>Проблемная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задача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делится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на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части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-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проблемы,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в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решении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которых принимают участие дети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(примен</w:t>
            </w:r>
            <w:r w:rsidRPr="00820411">
              <w:rPr>
                <w:color w:val="000000" w:themeColor="text1"/>
                <w:sz w:val="24"/>
                <w:lang w:val="ru-RU"/>
              </w:rPr>
              <w:t>е</w:t>
            </w:r>
            <w:r w:rsidRPr="00820411">
              <w:rPr>
                <w:color w:val="000000" w:themeColor="text1"/>
                <w:sz w:val="24"/>
                <w:lang w:val="ru-RU"/>
              </w:rPr>
              <w:t>ние</w:t>
            </w:r>
            <w:r w:rsidRPr="00820411">
              <w:rPr>
                <w:color w:val="000000" w:themeColor="text1"/>
                <w:spacing w:val="26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представлений</w:t>
            </w:r>
            <w:r w:rsidRPr="00820411">
              <w:rPr>
                <w:color w:val="000000" w:themeColor="text1"/>
                <w:spacing w:val="30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в</w:t>
            </w:r>
          </w:p>
          <w:p w:rsidR="004524E0" w:rsidRPr="00820411" w:rsidRDefault="004524E0" w:rsidP="00211953">
            <w:pPr>
              <w:pStyle w:val="TableParagraph"/>
              <w:spacing w:line="264" w:lineRule="exact"/>
              <w:ind w:left="108" w:right="-2"/>
              <w:jc w:val="both"/>
              <w:rPr>
                <w:color w:val="000000" w:themeColor="text1"/>
                <w:sz w:val="24"/>
              </w:rPr>
            </w:pPr>
            <w:r w:rsidRPr="00820411">
              <w:rPr>
                <w:color w:val="000000" w:themeColor="text1"/>
                <w:sz w:val="24"/>
              </w:rPr>
              <w:t>новых условиях).</w:t>
            </w:r>
          </w:p>
        </w:tc>
        <w:tc>
          <w:tcPr>
            <w:tcW w:w="3543" w:type="dxa"/>
          </w:tcPr>
          <w:p w:rsidR="004524E0" w:rsidRPr="00820411" w:rsidRDefault="004524E0" w:rsidP="00211953">
            <w:pPr>
              <w:pStyle w:val="TableParagraph"/>
              <w:ind w:left="141" w:right="-2"/>
              <w:jc w:val="both"/>
              <w:rPr>
                <w:color w:val="000000" w:themeColor="text1"/>
                <w:sz w:val="24"/>
                <w:lang w:val="ru-RU"/>
              </w:rPr>
            </w:pPr>
            <w:r w:rsidRPr="00820411">
              <w:rPr>
                <w:color w:val="000000" w:themeColor="text1"/>
                <w:sz w:val="24"/>
                <w:lang w:val="ru-RU"/>
              </w:rPr>
              <w:t>Каждый</w:t>
            </w:r>
            <w:r w:rsidR="007E20D4"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шаг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предполагает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тво</w:t>
            </w:r>
            <w:r w:rsidRPr="00820411">
              <w:rPr>
                <w:color w:val="000000" w:themeColor="text1"/>
                <w:sz w:val="24"/>
                <w:lang w:val="ru-RU"/>
              </w:rPr>
              <w:t>р</w:t>
            </w:r>
            <w:r w:rsidRPr="00820411">
              <w:rPr>
                <w:color w:val="000000" w:themeColor="text1"/>
                <w:sz w:val="24"/>
                <w:lang w:val="ru-RU"/>
              </w:rPr>
              <w:t>ческую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деятельность,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но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ц</w:t>
            </w:r>
            <w:r w:rsidRPr="00820411">
              <w:rPr>
                <w:color w:val="000000" w:themeColor="text1"/>
                <w:sz w:val="24"/>
                <w:lang w:val="ru-RU"/>
              </w:rPr>
              <w:t>е</w:t>
            </w:r>
            <w:r w:rsidRPr="00820411">
              <w:rPr>
                <w:color w:val="000000" w:themeColor="text1"/>
                <w:sz w:val="24"/>
                <w:lang w:val="ru-RU"/>
              </w:rPr>
              <w:t>лостное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решение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проблемы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пока</w:t>
            </w:r>
            <w:r w:rsidRPr="00820411">
              <w:rPr>
                <w:color w:val="000000" w:themeColor="text1"/>
                <w:spacing w:val="-2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отсутствует.</w:t>
            </w:r>
          </w:p>
        </w:tc>
      </w:tr>
      <w:tr w:rsidR="00820411" w:rsidRPr="00820411" w:rsidTr="00586881">
        <w:trPr>
          <w:trHeight w:val="4385"/>
        </w:trPr>
        <w:tc>
          <w:tcPr>
            <w:tcW w:w="2127" w:type="dxa"/>
            <w:vAlign w:val="center"/>
          </w:tcPr>
          <w:p w:rsidR="004524E0" w:rsidRPr="00820411" w:rsidRDefault="004524E0" w:rsidP="00211953">
            <w:pPr>
              <w:pStyle w:val="TableParagraph"/>
              <w:spacing w:line="268" w:lineRule="exact"/>
              <w:ind w:right="-2"/>
              <w:jc w:val="center"/>
              <w:rPr>
                <w:color w:val="000000" w:themeColor="text1"/>
                <w:sz w:val="24"/>
              </w:rPr>
            </w:pPr>
            <w:r w:rsidRPr="00820411">
              <w:rPr>
                <w:color w:val="000000" w:themeColor="text1"/>
                <w:sz w:val="24"/>
              </w:rPr>
              <w:t>Исследовательский</w:t>
            </w:r>
          </w:p>
        </w:tc>
        <w:tc>
          <w:tcPr>
            <w:tcW w:w="3970" w:type="dxa"/>
          </w:tcPr>
          <w:p w:rsidR="004524E0" w:rsidRPr="00820411" w:rsidRDefault="004524E0" w:rsidP="00211953">
            <w:pPr>
              <w:pStyle w:val="TableParagraph"/>
              <w:tabs>
                <w:tab w:val="left" w:pos="1767"/>
                <w:tab w:val="left" w:pos="2060"/>
                <w:tab w:val="left" w:pos="2439"/>
                <w:tab w:val="left" w:pos="2623"/>
                <w:tab w:val="left" w:pos="2859"/>
                <w:tab w:val="left" w:pos="3149"/>
                <w:tab w:val="left" w:pos="3324"/>
                <w:tab w:val="left" w:pos="3366"/>
              </w:tabs>
              <w:ind w:left="108" w:right="-2"/>
              <w:jc w:val="both"/>
              <w:rPr>
                <w:color w:val="000000" w:themeColor="text1"/>
                <w:sz w:val="24"/>
                <w:lang w:val="ru-RU"/>
              </w:rPr>
            </w:pPr>
            <w:r w:rsidRPr="00820411">
              <w:rPr>
                <w:color w:val="000000" w:themeColor="text1"/>
                <w:sz w:val="24"/>
                <w:lang w:val="ru-RU"/>
              </w:rPr>
              <w:t>Включает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составление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и</w:t>
            </w:r>
            <w:r w:rsidRPr="00820411">
              <w:rPr>
                <w:color w:val="000000" w:themeColor="text1"/>
                <w:spacing w:val="-57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предъявл</w:t>
            </w:r>
            <w:r w:rsidRPr="00820411">
              <w:rPr>
                <w:color w:val="000000" w:themeColor="text1"/>
                <w:sz w:val="24"/>
                <w:lang w:val="ru-RU"/>
              </w:rPr>
              <w:t>е</w:t>
            </w:r>
            <w:r w:rsidR="007E20D4" w:rsidRPr="00820411">
              <w:rPr>
                <w:color w:val="000000" w:themeColor="text1"/>
                <w:sz w:val="24"/>
                <w:lang w:val="ru-RU"/>
              </w:rPr>
              <w:t xml:space="preserve">ние </w:t>
            </w:r>
            <w:r w:rsidRPr="00820411">
              <w:rPr>
                <w:color w:val="000000" w:themeColor="text1"/>
                <w:spacing w:val="-1"/>
                <w:sz w:val="24"/>
                <w:lang w:val="ru-RU"/>
              </w:rPr>
              <w:t>проблемных</w:t>
            </w:r>
            <w:r w:rsidRPr="00820411">
              <w:rPr>
                <w:color w:val="000000" w:themeColor="text1"/>
                <w:spacing w:val="-58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ситуа</w:t>
            </w:r>
            <w:r w:rsidR="007E20D4" w:rsidRPr="00820411">
              <w:rPr>
                <w:color w:val="000000" w:themeColor="text1"/>
                <w:sz w:val="24"/>
                <w:lang w:val="ru-RU"/>
              </w:rPr>
              <w:t>ций,</w:t>
            </w:r>
            <w:r w:rsidR="007E20D4" w:rsidRPr="00820411">
              <w:rPr>
                <w:color w:val="000000" w:themeColor="text1"/>
                <w:sz w:val="24"/>
                <w:lang w:val="ru-RU"/>
              </w:rPr>
              <w:tab/>
              <w:t xml:space="preserve">ситуаций </w:t>
            </w:r>
            <w:r w:rsidRPr="00820411">
              <w:rPr>
                <w:color w:val="000000" w:themeColor="text1"/>
                <w:spacing w:val="-1"/>
                <w:sz w:val="24"/>
                <w:lang w:val="ru-RU"/>
              </w:rPr>
              <w:t>для</w:t>
            </w:r>
            <w:r w:rsidRPr="00820411">
              <w:rPr>
                <w:color w:val="000000" w:themeColor="text1"/>
                <w:spacing w:val="-58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экспериментирования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и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опытов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(творческие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задания,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опыты,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эксп</w:t>
            </w:r>
            <w:r w:rsidRPr="00820411">
              <w:rPr>
                <w:color w:val="000000" w:themeColor="text1"/>
                <w:sz w:val="24"/>
                <w:lang w:val="ru-RU"/>
              </w:rPr>
              <w:t>е</w:t>
            </w:r>
            <w:r w:rsidRPr="00820411">
              <w:rPr>
                <w:color w:val="000000" w:themeColor="text1"/>
                <w:sz w:val="24"/>
                <w:lang w:val="ru-RU"/>
              </w:rPr>
              <w:t>риментирова</w:t>
            </w:r>
            <w:r w:rsidR="007E20D4" w:rsidRPr="00820411">
              <w:rPr>
                <w:color w:val="000000" w:themeColor="text1"/>
                <w:sz w:val="24"/>
                <w:lang w:val="ru-RU"/>
              </w:rPr>
              <w:t xml:space="preserve">ние). </w:t>
            </w:r>
            <w:r w:rsidRPr="00820411">
              <w:rPr>
                <w:color w:val="000000" w:themeColor="text1"/>
                <w:spacing w:val="-1"/>
                <w:sz w:val="24"/>
                <w:lang w:val="ru-RU"/>
              </w:rPr>
              <w:t>Для</w:t>
            </w:r>
            <w:r w:rsidRPr="00820411">
              <w:rPr>
                <w:color w:val="000000" w:themeColor="text1"/>
                <w:spacing w:val="-58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решения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задач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воспитания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и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обучения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широко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пр</w:t>
            </w:r>
            <w:r w:rsidRPr="00820411">
              <w:rPr>
                <w:color w:val="000000" w:themeColor="text1"/>
                <w:sz w:val="24"/>
                <w:lang w:val="ru-RU"/>
              </w:rPr>
              <w:t>и</w:t>
            </w:r>
            <w:r w:rsidRPr="00820411">
              <w:rPr>
                <w:color w:val="000000" w:themeColor="text1"/>
                <w:sz w:val="24"/>
                <w:lang w:val="ru-RU"/>
              </w:rPr>
              <w:t>меняется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метод проектов. Он сп</w:t>
            </w:r>
            <w:r w:rsidRPr="00820411">
              <w:rPr>
                <w:color w:val="000000" w:themeColor="text1"/>
                <w:sz w:val="24"/>
                <w:lang w:val="ru-RU"/>
              </w:rPr>
              <w:t>о</w:t>
            </w:r>
            <w:r w:rsidRPr="00820411">
              <w:rPr>
                <w:color w:val="000000" w:themeColor="text1"/>
                <w:sz w:val="24"/>
                <w:lang w:val="ru-RU"/>
              </w:rPr>
              <w:t>собствует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="00E31FE4" w:rsidRPr="00820411">
              <w:rPr>
                <w:color w:val="000000" w:themeColor="text1"/>
                <w:sz w:val="24"/>
                <w:lang w:val="ru-RU"/>
              </w:rPr>
              <w:t>развитию</w:t>
            </w:r>
            <w:r w:rsidR="00E31FE4" w:rsidRPr="00820411">
              <w:rPr>
                <w:color w:val="000000" w:themeColor="text1"/>
                <w:sz w:val="24"/>
                <w:lang w:val="ru-RU"/>
              </w:rPr>
              <w:tab/>
            </w:r>
            <w:r w:rsidR="00E31FE4" w:rsidRPr="00820411">
              <w:rPr>
                <w:color w:val="000000" w:themeColor="text1"/>
                <w:sz w:val="24"/>
                <w:lang w:val="ru-RU"/>
              </w:rPr>
              <w:tab/>
              <w:t xml:space="preserve">у </w:t>
            </w:r>
            <w:r w:rsidRPr="00820411">
              <w:rPr>
                <w:color w:val="000000" w:themeColor="text1"/>
                <w:spacing w:val="-1"/>
                <w:sz w:val="24"/>
                <w:lang w:val="ru-RU"/>
              </w:rPr>
              <w:t>детей</w:t>
            </w:r>
            <w:r w:rsidRPr="00820411">
              <w:rPr>
                <w:color w:val="000000" w:themeColor="text1"/>
                <w:spacing w:val="-58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и</w:t>
            </w:r>
            <w:r w:rsidRPr="00820411">
              <w:rPr>
                <w:color w:val="000000" w:themeColor="text1"/>
                <w:sz w:val="24"/>
                <w:lang w:val="ru-RU"/>
              </w:rPr>
              <w:t>с</w:t>
            </w:r>
            <w:r w:rsidRPr="00820411">
              <w:rPr>
                <w:color w:val="000000" w:themeColor="text1"/>
                <w:sz w:val="24"/>
                <w:lang w:val="ru-RU"/>
              </w:rPr>
              <w:t>следовательской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активности,</w:t>
            </w:r>
            <w:r w:rsidRPr="00820411">
              <w:rPr>
                <w:color w:val="000000" w:themeColor="text1"/>
                <w:spacing w:val="-57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позн</w:t>
            </w:r>
            <w:r w:rsidRPr="00820411">
              <w:rPr>
                <w:color w:val="000000" w:themeColor="text1"/>
                <w:sz w:val="24"/>
                <w:lang w:val="ru-RU"/>
              </w:rPr>
              <w:t>а</w:t>
            </w:r>
            <w:r w:rsidRPr="00820411">
              <w:rPr>
                <w:color w:val="000000" w:themeColor="text1"/>
                <w:sz w:val="24"/>
                <w:lang w:val="ru-RU"/>
              </w:rPr>
              <w:t>ватель</w:t>
            </w:r>
            <w:r w:rsidR="00E31FE4" w:rsidRPr="00820411">
              <w:rPr>
                <w:color w:val="000000" w:themeColor="text1"/>
                <w:sz w:val="24"/>
                <w:lang w:val="ru-RU"/>
              </w:rPr>
              <w:t xml:space="preserve">ных </w:t>
            </w:r>
            <w:r w:rsidRPr="00820411">
              <w:rPr>
                <w:color w:val="000000" w:themeColor="text1"/>
                <w:spacing w:val="-1"/>
                <w:sz w:val="24"/>
                <w:lang w:val="ru-RU"/>
              </w:rPr>
              <w:t>интересов,</w:t>
            </w:r>
            <w:r w:rsidRPr="00820411">
              <w:rPr>
                <w:color w:val="000000" w:themeColor="text1"/>
                <w:spacing w:val="-58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коммуникати</w:t>
            </w:r>
            <w:r w:rsidRPr="00820411">
              <w:rPr>
                <w:color w:val="000000" w:themeColor="text1"/>
                <w:sz w:val="24"/>
                <w:lang w:val="ru-RU"/>
              </w:rPr>
              <w:t>в</w:t>
            </w:r>
            <w:r w:rsidRPr="00820411">
              <w:rPr>
                <w:color w:val="000000" w:themeColor="text1"/>
                <w:sz w:val="24"/>
                <w:lang w:val="ru-RU"/>
              </w:rPr>
              <w:t>ных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и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творческих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способно</w:t>
            </w:r>
            <w:r w:rsidR="007E20D4" w:rsidRPr="00820411">
              <w:rPr>
                <w:color w:val="000000" w:themeColor="text1"/>
                <w:sz w:val="24"/>
                <w:lang w:val="ru-RU"/>
              </w:rPr>
              <w:t xml:space="preserve">стей, </w:t>
            </w:r>
            <w:r w:rsidRPr="00820411">
              <w:rPr>
                <w:color w:val="000000" w:themeColor="text1"/>
                <w:spacing w:val="-1"/>
                <w:sz w:val="24"/>
                <w:lang w:val="ru-RU"/>
              </w:rPr>
              <w:t>навыков</w:t>
            </w:r>
            <w:r w:rsidRPr="00820411">
              <w:rPr>
                <w:color w:val="000000" w:themeColor="text1"/>
                <w:spacing w:val="-58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сотрудничества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и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другое.</w:t>
            </w:r>
            <w:r w:rsidRPr="00820411">
              <w:rPr>
                <w:color w:val="000000" w:themeColor="text1"/>
                <w:spacing w:val="-57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Выполняя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совместные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проекты,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дети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получают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представления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о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своих</w:t>
            </w:r>
            <w:r w:rsidRPr="00820411">
              <w:rPr>
                <w:color w:val="000000" w:themeColor="text1"/>
                <w:spacing w:val="47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возможностях,</w:t>
            </w:r>
            <w:r w:rsidRPr="00820411">
              <w:rPr>
                <w:color w:val="000000" w:themeColor="text1"/>
                <w:spacing w:val="45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умениях,</w:t>
            </w:r>
          </w:p>
          <w:p w:rsidR="004524E0" w:rsidRPr="00820411" w:rsidRDefault="004524E0" w:rsidP="00211953">
            <w:pPr>
              <w:pStyle w:val="TableParagraph"/>
              <w:spacing w:line="264" w:lineRule="exact"/>
              <w:ind w:left="108" w:right="-2"/>
              <w:rPr>
                <w:color w:val="000000" w:themeColor="text1"/>
                <w:sz w:val="24"/>
              </w:rPr>
            </w:pPr>
            <w:r w:rsidRPr="00820411">
              <w:rPr>
                <w:color w:val="000000" w:themeColor="text1"/>
                <w:sz w:val="24"/>
              </w:rPr>
              <w:t>потребностях.</w:t>
            </w:r>
          </w:p>
        </w:tc>
        <w:tc>
          <w:tcPr>
            <w:tcW w:w="3543" w:type="dxa"/>
          </w:tcPr>
          <w:p w:rsidR="004524E0" w:rsidRPr="00820411" w:rsidRDefault="004524E0" w:rsidP="00211953">
            <w:pPr>
              <w:pStyle w:val="TableParagraph"/>
              <w:ind w:left="141" w:right="-2"/>
              <w:jc w:val="both"/>
              <w:rPr>
                <w:color w:val="000000" w:themeColor="text1"/>
                <w:sz w:val="24"/>
                <w:lang w:val="ru-RU"/>
              </w:rPr>
            </w:pPr>
            <w:r w:rsidRPr="00820411">
              <w:rPr>
                <w:color w:val="000000" w:themeColor="text1"/>
                <w:sz w:val="24"/>
                <w:lang w:val="ru-RU"/>
              </w:rPr>
              <w:t>В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процессе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образовательной</w:t>
            </w:r>
            <w:r w:rsidRPr="00820411">
              <w:rPr>
                <w:color w:val="000000" w:themeColor="text1"/>
                <w:spacing w:val="-57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де</w:t>
            </w:r>
            <w:r w:rsidRPr="00820411">
              <w:rPr>
                <w:color w:val="000000" w:themeColor="text1"/>
                <w:sz w:val="24"/>
                <w:lang w:val="ru-RU"/>
              </w:rPr>
              <w:t>я</w:t>
            </w:r>
            <w:r w:rsidRPr="00820411">
              <w:rPr>
                <w:color w:val="000000" w:themeColor="text1"/>
                <w:sz w:val="24"/>
                <w:lang w:val="ru-RU"/>
              </w:rPr>
              <w:t>тельности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дети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овладевают</w:t>
            </w:r>
            <w:r w:rsidRPr="00820411">
              <w:rPr>
                <w:color w:val="000000" w:themeColor="text1"/>
                <w:spacing w:val="-57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м</w:t>
            </w:r>
            <w:r w:rsidRPr="00820411">
              <w:rPr>
                <w:color w:val="000000" w:themeColor="text1"/>
                <w:sz w:val="24"/>
                <w:lang w:val="ru-RU"/>
              </w:rPr>
              <w:t>е</w:t>
            </w:r>
            <w:r w:rsidRPr="00820411">
              <w:rPr>
                <w:color w:val="000000" w:themeColor="text1"/>
                <w:sz w:val="24"/>
                <w:lang w:val="ru-RU"/>
              </w:rPr>
              <w:t>тодами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познания,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так</w:t>
            </w:r>
            <w:r w:rsidRPr="00820411">
              <w:rPr>
                <w:color w:val="000000" w:themeColor="text1"/>
                <w:spacing w:val="-57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формир</w:t>
            </w:r>
            <w:r w:rsidRPr="00820411">
              <w:rPr>
                <w:color w:val="000000" w:themeColor="text1"/>
                <w:sz w:val="24"/>
                <w:lang w:val="ru-RU"/>
              </w:rPr>
              <w:t>у</w:t>
            </w:r>
            <w:r w:rsidRPr="00820411">
              <w:rPr>
                <w:color w:val="000000" w:themeColor="text1"/>
                <w:sz w:val="24"/>
                <w:lang w:val="ru-RU"/>
              </w:rPr>
              <w:t>ется их опыт поисково -</w:t>
            </w:r>
            <w:r w:rsidRPr="00820411">
              <w:rPr>
                <w:color w:val="000000" w:themeColor="text1"/>
                <w:spacing w:val="-57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исслед</w:t>
            </w:r>
            <w:r w:rsidRPr="00820411">
              <w:rPr>
                <w:color w:val="000000" w:themeColor="text1"/>
                <w:sz w:val="24"/>
                <w:lang w:val="ru-RU"/>
              </w:rPr>
              <w:t>о</w:t>
            </w:r>
            <w:r w:rsidRPr="00820411">
              <w:rPr>
                <w:color w:val="000000" w:themeColor="text1"/>
                <w:sz w:val="24"/>
                <w:lang w:val="ru-RU"/>
              </w:rPr>
              <w:t>вательской</w:t>
            </w:r>
            <w:r w:rsidRPr="00820411">
              <w:rPr>
                <w:color w:val="000000" w:themeColor="text1"/>
                <w:spacing w:val="-8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деятельности.</w:t>
            </w:r>
          </w:p>
        </w:tc>
      </w:tr>
      <w:tr w:rsidR="00820411" w:rsidRPr="00820411" w:rsidTr="007E20D4">
        <w:trPr>
          <w:trHeight w:val="4372"/>
        </w:trPr>
        <w:tc>
          <w:tcPr>
            <w:tcW w:w="2127" w:type="dxa"/>
            <w:vAlign w:val="center"/>
          </w:tcPr>
          <w:p w:rsidR="007E20D4" w:rsidRPr="00820411" w:rsidRDefault="007E20D4" w:rsidP="00211953">
            <w:pPr>
              <w:pStyle w:val="TableParagraph"/>
              <w:spacing w:line="268" w:lineRule="exact"/>
              <w:ind w:right="-2"/>
              <w:jc w:val="center"/>
              <w:rPr>
                <w:color w:val="000000" w:themeColor="text1"/>
                <w:sz w:val="24"/>
              </w:rPr>
            </w:pPr>
            <w:r w:rsidRPr="00820411">
              <w:rPr>
                <w:color w:val="000000" w:themeColor="text1"/>
                <w:sz w:val="24"/>
              </w:rPr>
              <w:t>Активные</w:t>
            </w:r>
            <w:r w:rsidRPr="00820411">
              <w:rPr>
                <w:color w:val="000000" w:themeColor="text1"/>
                <w:spacing w:val="-5"/>
                <w:sz w:val="24"/>
              </w:rPr>
              <w:t xml:space="preserve"> </w:t>
            </w:r>
            <w:r w:rsidRPr="00820411">
              <w:rPr>
                <w:color w:val="000000" w:themeColor="text1"/>
                <w:sz w:val="24"/>
              </w:rPr>
              <w:t>методы</w:t>
            </w:r>
          </w:p>
        </w:tc>
        <w:tc>
          <w:tcPr>
            <w:tcW w:w="3970" w:type="dxa"/>
          </w:tcPr>
          <w:p w:rsidR="007E20D4" w:rsidRPr="00820411" w:rsidRDefault="007E20D4" w:rsidP="00211953">
            <w:pPr>
              <w:pStyle w:val="TableParagraph"/>
              <w:tabs>
                <w:tab w:val="left" w:pos="2170"/>
                <w:tab w:val="left" w:pos="2386"/>
              </w:tabs>
              <w:ind w:left="108" w:right="-2"/>
              <w:jc w:val="both"/>
              <w:rPr>
                <w:color w:val="000000" w:themeColor="text1"/>
                <w:sz w:val="24"/>
                <w:lang w:val="ru-RU"/>
              </w:rPr>
            </w:pPr>
            <w:r w:rsidRPr="00820411">
              <w:rPr>
                <w:color w:val="000000" w:themeColor="text1"/>
                <w:sz w:val="24"/>
                <w:lang w:val="ru-RU"/>
              </w:rPr>
              <w:t>Активные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методы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предоставляют</w:t>
            </w:r>
            <w:r w:rsidRPr="00820411">
              <w:rPr>
                <w:color w:val="000000" w:themeColor="text1"/>
                <w:spacing w:val="-57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 xml:space="preserve">дошкольникам </w:t>
            </w:r>
            <w:r w:rsidRPr="00820411">
              <w:rPr>
                <w:color w:val="000000" w:themeColor="text1"/>
                <w:spacing w:val="-1"/>
                <w:sz w:val="24"/>
                <w:lang w:val="ru-RU"/>
              </w:rPr>
              <w:t>возможность</w:t>
            </w:r>
            <w:r w:rsidRPr="00820411">
              <w:rPr>
                <w:color w:val="000000" w:themeColor="text1"/>
                <w:spacing w:val="-58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обучат</w:t>
            </w:r>
            <w:r w:rsidRPr="00820411">
              <w:rPr>
                <w:color w:val="000000" w:themeColor="text1"/>
                <w:sz w:val="24"/>
                <w:lang w:val="ru-RU"/>
              </w:rPr>
              <w:t>ь</w:t>
            </w:r>
            <w:r w:rsidRPr="00820411">
              <w:rPr>
                <w:color w:val="000000" w:themeColor="text1"/>
                <w:sz w:val="24"/>
                <w:lang w:val="ru-RU"/>
              </w:rPr>
              <w:t>ся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на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собственном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опыте,</w:t>
            </w:r>
            <w:r w:rsidRPr="00820411">
              <w:rPr>
                <w:color w:val="000000" w:themeColor="text1"/>
                <w:spacing w:val="-57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приобр</w:t>
            </w:r>
            <w:r w:rsidRPr="00820411">
              <w:rPr>
                <w:color w:val="000000" w:themeColor="text1"/>
                <w:sz w:val="24"/>
                <w:lang w:val="ru-RU"/>
              </w:rPr>
              <w:t>е</w:t>
            </w:r>
            <w:r w:rsidRPr="00820411">
              <w:rPr>
                <w:color w:val="000000" w:themeColor="text1"/>
                <w:sz w:val="24"/>
                <w:lang w:val="ru-RU"/>
              </w:rPr>
              <w:t xml:space="preserve">тать </w:t>
            </w:r>
            <w:r w:rsidRPr="00820411">
              <w:rPr>
                <w:color w:val="000000" w:themeColor="text1"/>
                <w:spacing w:val="-1"/>
                <w:sz w:val="24"/>
                <w:lang w:val="ru-RU"/>
              </w:rPr>
              <w:t>разнообразный</w:t>
            </w:r>
            <w:r w:rsidRPr="00820411">
              <w:rPr>
                <w:color w:val="000000" w:themeColor="text1"/>
                <w:spacing w:val="-58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субъективный</w:t>
            </w:r>
            <w:r w:rsidRPr="00820411">
              <w:rPr>
                <w:color w:val="000000" w:themeColor="text1"/>
                <w:spacing w:val="-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опыт.</w:t>
            </w:r>
          </w:p>
        </w:tc>
        <w:tc>
          <w:tcPr>
            <w:tcW w:w="3543" w:type="dxa"/>
          </w:tcPr>
          <w:p w:rsidR="007E20D4" w:rsidRPr="00820411" w:rsidRDefault="007E20D4" w:rsidP="00211953">
            <w:pPr>
              <w:pStyle w:val="TableParagraph"/>
              <w:tabs>
                <w:tab w:val="left" w:pos="1479"/>
                <w:tab w:val="left" w:pos="2582"/>
                <w:tab w:val="left" w:pos="2616"/>
              </w:tabs>
              <w:ind w:left="141" w:right="-2"/>
              <w:rPr>
                <w:color w:val="000000" w:themeColor="text1"/>
                <w:sz w:val="24"/>
                <w:lang w:val="ru-RU"/>
              </w:rPr>
            </w:pPr>
            <w:r w:rsidRPr="00820411">
              <w:rPr>
                <w:color w:val="000000" w:themeColor="text1"/>
                <w:sz w:val="24"/>
                <w:lang w:val="ru-RU"/>
              </w:rPr>
              <w:t>Активные</w:t>
            </w:r>
            <w:r w:rsidRPr="00820411">
              <w:rPr>
                <w:color w:val="000000" w:themeColor="text1"/>
                <w:sz w:val="24"/>
                <w:lang w:val="ru-RU"/>
              </w:rPr>
              <w:tab/>
              <w:t>методы</w:t>
            </w:r>
            <w:r w:rsidRPr="00820411">
              <w:rPr>
                <w:color w:val="000000" w:themeColor="text1"/>
                <w:sz w:val="24"/>
                <w:lang w:val="ru-RU"/>
              </w:rPr>
              <w:tab/>
            </w:r>
            <w:r w:rsidRPr="00820411">
              <w:rPr>
                <w:color w:val="000000" w:themeColor="text1"/>
                <w:spacing w:val="-1"/>
                <w:sz w:val="24"/>
                <w:lang w:val="ru-RU"/>
              </w:rPr>
              <w:t>обучения</w:t>
            </w:r>
            <w:r w:rsidRPr="00820411">
              <w:rPr>
                <w:color w:val="000000" w:themeColor="text1"/>
                <w:spacing w:val="-57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предполагают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использование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в</w:t>
            </w:r>
            <w:r w:rsidRPr="00820411">
              <w:rPr>
                <w:color w:val="000000" w:themeColor="text1"/>
                <w:spacing w:val="-57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образовательном</w:t>
            </w:r>
            <w:r w:rsidRPr="00820411">
              <w:rPr>
                <w:color w:val="000000" w:themeColor="text1"/>
                <w:sz w:val="24"/>
                <w:lang w:val="ru-RU"/>
              </w:rPr>
              <w:tab/>
            </w:r>
            <w:r w:rsidRPr="00820411">
              <w:rPr>
                <w:color w:val="000000" w:themeColor="text1"/>
                <w:sz w:val="24"/>
                <w:lang w:val="ru-RU"/>
              </w:rPr>
              <w:tab/>
            </w:r>
            <w:r w:rsidRPr="00820411">
              <w:rPr>
                <w:color w:val="000000" w:themeColor="text1"/>
                <w:spacing w:val="-1"/>
                <w:sz w:val="24"/>
                <w:lang w:val="ru-RU"/>
              </w:rPr>
              <w:t>процессе</w:t>
            </w:r>
            <w:r w:rsidRPr="00820411">
              <w:rPr>
                <w:color w:val="000000" w:themeColor="text1"/>
                <w:spacing w:val="-57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определенной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последовательн</w:t>
            </w:r>
            <w:r w:rsidRPr="00820411">
              <w:rPr>
                <w:color w:val="000000" w:themeColor="text1"/>
                <w:sz w:val="24"/>
                <w:lang w:val="ru-RU"/>
              </w:rPr>
              <w:t>о</w:t>
            </w:r>
            <w:r w:rsidRPr="00820411">
              <w:rPr>
                <w:color w:val="000000" w:themeColor="text1"/>
                <w:sz w:val="24"/>
                <w:lang w:val="ru-RU"/>
              </w:rPr>
              <w:t>сти выполнения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заданий: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нач</w:t>
            </w:r>
            <w:r w:rsidRPr="00820411">
              <w:rPr>
                <w:color w:val="000000" w:themeColor="text1"/>
                <w:sz w:val="24"/>
                <w:lang w:val="ru-RU"/>
              </w:rPr>
              <w:t>и</w:t>
            </w:r>
            <w:r w:rsidRPr="00820411">
              <w:rPr>
                <w:color w:val="000000" w:themeColor="text1"/>
                <w:sz w:val="24"/>
                <w:lang w:val="ru-RU"/>
              </w:rPr>
              <w:t>ная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с</w:t>
            </w:r>
            <w:r w:rsidRPr="00820411">
              <w:rPr>
                <w:color w:val="000000" w:themeColor="text1"/>
                <w:spacing w:val="-57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анализа</w:t>
            </w:r>
            <w:r w:rsidRPr="00820411">
              <w:rPr>
                <w:color w:val="000000" w:themeColor="text1"/>
                <w:spacing w:val="2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и</w:t>
            </w:r>
            <w:r w:rsidRPr="00820411">
              <w:rPr>
                <w:color w:val="000000" w:themeColor="text1"/>
                <w:spacing w:val="3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оценки</w:t>
            </w:r>
            <w:r w:rsidRPr="00820411">
              <w:rPr>
                <w:color w:val="000000" w:themeColor="text1"/>
                <w:spacing w:val="3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конкре</w:t>
            </w:r>
            <w:r w:rsidRPr="00820411">
              <w:rPr>
                <w:color w:val="000000" w:themeColor="text1"/>
                <w:sz w:val="24"/>
                <w:lang w:val="ru-RU"/>
              </w:rPr>
              <w:t>т</w:t>
            </w:r>
            <w:r w:rsidRPr="00820411">
              <w:rPr>
                <w:color w:val="000000" w:themeColor="text1"/>
                <w:sz w:val="24"/>
                <w:lang w:val="ru-RU"/>
              </w:rPr>
              <w:t>ных ситуаций, дидактическим играм.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Активные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методы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дол</w:t>
            </w:r>
            <w:r w:rsidRPr="00820411">
              <w:rPr>
                <w:color w:val="000000" w:themeColor="text1"/>
                <w:sz w:val="24"/>
                <w:lang w:val="ru-RU"/>
              </w:rPr>
              <w:t>ж</w:t>
            </w:r>
            <w:r w:rsidRPr="00820411">
              <w:rPr>
                <w:color w:val="000000" w:themeColor="text1"/>
                <w:sz w:val="24"/>
                <w:lang w:val="ru-RU"/>
              </w:rPr>
              <w:t>ны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применяться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по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мере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их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усложнения. В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группу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активных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методов</w:t>
            </w:r>
            <w:r w:rsidRPr="00820411">
              <w:rPr>
                <w:color w:val="000000" w:themeColor="text1"/>
                <w:spacing w:val="-57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 xml:space="preserve">образования </w:t>
            </w:r>
            <w:r w:rsidRPr="00820411">
              <w:rPr>
                <w:color w:val="000000" w:themeColor="text1"/>
                <w:spacing w:val="-1"/>
                <w:sz w:val="24"/>
                <w:lang w:val="ru-RU"/>
              </w:rPr>
              <w:t>входят</w:t>
            </w:r>
            <w:r w:rsidRPr="00820411">
              <w:rPr>
                <w:color w:val="000000" w:themeColor="text1"/>
                <w:spacing w:val="-58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д</w:t>
            </w:r>
            <w:r w:rsidRPr="00820411">
              <w:rPr>
                <w:color w:val="000000" w:themeColor="text1"/>
                <w:sz w:val="24"/>
                <w:lang w:val="ru-RU"/>
              </w:rPr>
              <w:t>и</w:t>
            </w:r>
            <w:r w:rsidRPr="00820411">
              <w:rPr>
                <w:color w:val="000000" w:themeColor="text1"/>
                <w:sz w:val="24"/>
                <w:lang w:val="ru-RU"/>
              </w:rPr>
              <w:t xml:space="preserve">дактические игры </w:t>
            </w:r>
            <w:r w:rsidRPr="00820411">
              <w:rPr>
                <w:color w:val="000000" w:themeColor="text1"/>
                <w:spacing w:val="-4"/>
                <w:sz w:val="24"/>
                <w:lang w:val="ru-RU"/>
              </w:rPr>
              <w:t xml:space="preserve">– </w:t>
            </w:r>
            <w:r w:rsidRPr="00820411">
              <w:rPr>
                <w:color w:val="000000" w:themeColor="text1"/>
                <w:spacing w:val="-58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специально разработанные игры,</w:t>
            </w:r>
            <w:r w:rsidRPr="00820411">
              <w:rPr>
                <w:color w:val="000000" w:themeColor="text1"/>
                <w:spacing w:val="-57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моделир</w:t>
            </w:r>
            <w:r w:rsidRPr="00820411">
              <w:rPr>
                <w:color w:val="000000" w:themeColor="text1"/>
                <w:sz w:val="24"/>
                <w:lang w:val="ru-RU"/>
              </w:rPr>
              <w:t>у</w:t>
            </w:r>
            <w:r w:rsidRPr="00820411">
              <w:rPr>
                <w:color w:val="000000" w:themeColor="text1"/>
                <w:sz w:val="24"/>
                <w:lang w:val="ru-RU"/>
              </w:rPr>
              <w:t>ющие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реальность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и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приспосо</w:t>
            </w:r>
            <w:r w:rsidRPr="00820411">
              <w:rPr>
                <w:color w:val="000000" w:themeColor="text1"/>
                <w:sz w:val="24"/>
                <w:lang w:val="ru-RU"/>
              </w:rPr>
              <w:t>б</w:t>
            </w:r>
            <w:r w:rsidRPr="00820411">
              <w:rPr>
                <w:color w:val="000000" w:themeColor="text1"/>
                <w:sz w:val="24"/>
                <w:lang w:val="ru-RU"/>
              </w:rPr>
              <w:t>ленные</w:t>
            </w:r>
            <w:r w:rsidRPr="00820411">
              <w:rPr>
                <w:color w:val="000000" w:themeColor="text1"/>
                <w:spacing w:val="25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для</w:t>
            </w:r>
            <w:r w:rsidRPr="00820411">
              <w:rPr>
                <w:color w:val="000000" w:themeColor="text1"/>
                <w:spacing w:val="26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целей обучения.</w:t>
            </w:r>
          </w:p>
        </w:tc>
      </w:tr>
    </w:tbl>
    <w:p w:rsidR="00D5664C" w:rsidRPr="00820411" w:rsidRDefault="00D5664C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решения задач воспитания и обучения широко применяется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метод проектов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Он способствует развитию у детей исследовательской активности, познавательных интересов, коммуникативных и творческих способностей,</w:t>
      </w:r>
      <w:r w:rsidR="009A631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навыков сотрудничества и др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Выполняя совместные проекты, дети получают представления о своих возможностях, умениях, 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требностях.</w:t>
      </w:r>
    </w:p>
    <w:p w:rsidR="00A12336" w:rsidRPr="00820411" w:rsidRDefault="00D5664C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Осуществляя выбор методов воспитания и обучения, педагог учитывает возрастные и личностные особенности детей, педагогический потенциал каждого метода, условия его применения, реализуемые цели и задачи, прогнозирует возможные результаты. 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решения задач воспитания и обу</w:t>
      </w:r>
      <w:r w:rsidR="001033F1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чения целесообразно используется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комплекс 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тодов.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 реализации </w:t>
      </w:r>
      <w:r w:rsidR="00A12336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рограммы педагог </w:t>
      </w:r>
      <w:r w:rsidR="001033F1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использует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различные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средства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представленные совокупностью материальных и идеальных объектов:</w:t>
      </w:r>
    </w:p>
    <w:p w:rsidR="00D5664C" w:rsidRPr="00820411" w:rsidRDefault="00D5664C" w:rsidP="00211953">
      <w:pPr>
        <w:pStyle w:val="a9"/>
        <w:numPr>
          <w:ilvl w:val="0"/>
          <w:numId w:val="95"/>
        </w:numPr>
        <w:shd w:val="clear" w:color="auto" w:fill="FFFFFF"/>
        <w:spacing w:after="0" w:line="240" w:lineRule="auto"/>
        <w:ind w:left="0" w:right="-2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демонстрационные и раздаточные;</w:t>
      </w:r>
    </w:p>
    <w:p w:rsidR="00D5664C" w:rsidRPr="00820411" w:rsidRDefault="00D5664C" w:rsidP="00211953">
      <w:pPr>
        <w:pStyle w:val="a9"/>
        <w:numPr>
          <w:ilvl w:val="0"/>
          <w:numId w:val="95"/>
        </w:numPr>
        <w:shd w:val="clear" w:color="auto" w:fill="FFFFFF"/>
        <w:spacing w:after="0" w:line="240" w:lineRule="auto"/>
        <w:ind w:left="0" w:right="-2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визуальные, аудийные, аудиовизуальные;</w:t>
      </w:r>
    </w:p>
    <w:p w:rsidR="00D5664C" w:rsidRPr="00820411" w:rsidRDefault="00D5664C" w:rsidP="00211953">
      <w:pPr>
        <w:pStyle w:val="a9"/>
        <w:numPr>
          <w:ilvl w:val="0"/>
          <w:numId w:val="95"/>
        </w:numPr>
        <w:shd w:val="clear" w:color="auto" w:fill="FFFFFF"/>
        <w:spacing w:after="0" w:line="240" w:lineRule="auto"/>
        <w:ind w:left="0" w:right="-2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естественные и искусственные;</w:t>
      </w:r>
    </w:p>
    <w:p w:rsidR="00D5664C" w:rsidRPr="00820411" w:rsidRDefault="00D5664C" w:rsidP="00211953">
      <w:pPr>
        <w:pStyle w:val="a9"/>
        <w:numPr>
          <w:ilvl w:val="0"/>
          <w:numId w:val="95"/>
        </w:numPr>
        <w:shd w:val="clear" w:color="auto" w:fill="FFFFFF"/>
        <w:spacing w:after="0" w:line="240" w:lineRule="auto"/>
        <w:ind w:left="0" w:right="-2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реальные и виртуальные.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Средства</w:t>
      </w:r>
      <w:r w:rsidR="00A12336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реализации</w:t>
      </w:r>
      <w:r w:rsidR="00A12336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рограммы, используются для развития следующих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видов д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ятельности детей:</w:t>
      </w:r>
    </w:p>
    <w:p w:rsidR="00D5664C" w:rsidRPr="00820411" w:rsidRDefault="00D5664C" w:rsidP="00211953">
      <w:pPr>
        <w:pStyle w:val="a9"/>
        <w:numPr>
          <w:ilvl w:val="0"/>
          <w:numId w:val="96"/>
        </w:numPr>
        <w:shd w:val="clear" w:color="auto" w:fill="FFFFFF"/>
        <w:spacing w:after="0" w:line="240" w:lineRule="auto"/>
        <w:ind w:left="0" w:right="-2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двигательной (оборудование для ходьбы, бега, ползания, лазанья, прыгания, зан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тий с мячом и другое);</w:t>
      </w:r>
    </w:p>
    <w:p w:rsidR="00D5664C" w:rsidRPr="00820411" w:rsidRDefault="00D5664C" w:rsidP="00211953">
      <w:pPr>
        <w:pStyle w:val="a9"/>
        <w:numPr>
          <w:ilvl w:val="0"/>
          <w:numId w:val="96"/>
        </w:numPr>
        <w:shd w:val="clear" w:color="auto" w:fill="FFFFFF"/>
        <w:spacing w:after="0" w:line="240" w:lineRule="auto"/>
        <w:ind w:left="0" w:right="-2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предметной (образные и дидактические игрушки, реальные предметы и другое);</w:t>
      </w:r>
    </w:p>
    <w:p w:rsidR="00D5664C" w:rsidRPr="00820411" w:rsidRDefault="00D5664C" w:rsidP="00211953">
      <w:pPr>
        <w:pStyle w:val="a9"/>
        <w:numPr>
          <w:ilvl w:val="0"/>
          <w:numId w:val="96"/>
        </w:numPr>
        <w:shd w:val="clear" w:color="auto" w:fill="FFFFFF"/>
        <w:spacing w:after="0" w:line="240" w:lineRule="auto"/>
        <w:ind w:left="0" w:right="-2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игровой (игры, игрушки, игровое оборудование и другое);</w:t>
      </w:r>
    </w:p>
    <w:p w:rsidR="00D5664C" w:rsidRPr="00820411" w:rsidRDefault="00D5664C" w:rsidP="00211953">
      <w:pPr>
        <w:pStyle w:val="a9"/>
        <w:numPr>
          <w:ilvl w:val="0"/>
          <w:numId w:val="96"/>
        </w:numPr>
        <w:shd w:val="clear" w:color="auto" w:fill="FFFFFF"/>
        <w:spacing w:after="0" w:line="240" w:lineRule="auto"/>
        <w:ind w:left="0" w:right="-2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коммуникативной (дидактический материал, предметы, игрушки, видеофильмы и другое);</w:t>
      </w:r>
    </w:p>
    <w:p w:rsidR="00D5664C" w:rsidRPr="00820411" w:rsidRDefault="00D5664C" w:rsidP="00211953">
      <w:pPr>
        <w:pStyle w:val="a9"/>
        <w:numPr>
          <w:ilvl w:val="0"/>
          <w:numId w:val="96"/>
        </w:numPr>
        <w:shd w:val="clear" w:color="auto" w:fill="FFFFFF"/>
        <w:spacing w:after="0" w:line="240" w:lineRule="auto"/>
        <w:ind w:left="0" w:right="-2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познавательно-исследовательской и экспериментирования (натуральные предметы и оборудование для исследования и образно-символический материал, в том числе мак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ты, плакаты, модели, схемы и другое);</w:t>
      </w:r>
    </w:p>
    <w:p w:rsidR="00D5664C" w:rsidRPr="00820411" w:rsidRDefault="00D5664C" w:rsidP="00211953">
      <w:pPr>
        <w:pStyle w:val="a9"/>
        <w:numPr>
          <w:ilvl w:val="0"/>
          <w:numId w:val="96"/>
        </w:numPr>
        <w:shd w:val="clear" w:color="auto" w:fill="FFFFFF"/>
        <w:spacing w:after="0" w:line="240" w:lineRule="auto"/>
        <w:ind w:left="0" w:right="-2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чтения художественной литературы (книги для детского чтения, в том числе аудиокниги, иллюстративный материал);</w:t>
      </w:r>
    </w:p>
    <w:p w:rsidR="00D5664C" w:rsidRPr="00820411" w:rsidRDefault="00D5664C" w:rsidP="00211953">
      <w:pPr>
        <w:pStyle w:val="a9"/>
        <w:numPr>
          <w:ilvl w:val="0"/>
          <w:numId w:val="96"/>
        </w:numPr>
        <w:shd w:val="clear" w:color="auto" w:fill="FFFFFF"/>
        <w:spacing w:after="0" w:line="240" w:lineRule="auto"/>
        <w:ind w:left="0" w:right="-2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трудовой (оборудование и инвентарь для всех видов труда);</w:t>
      </w:r>
    </w:p>
    <w:p w:rsidR="00D5664C" w:rsidRPr="00820411" w:rsidRDefault="00D5664C" w:rsidP="00211953">
      <w:pPr>
        <w:pStyle w:val="a9"/>
        <w:numPr>
          <w:ilvl w:val="0"/>
          <w:numId w:val="96"/>
        </w:numPr>
        <w:shd w:val="clear" w:color="auto" w:fill="FFFFFF"/>
        <w:spacing w:after="0" w:line="240" w:lineRule="auto"/>
        <w:ind w:left="0" w:right="-2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продуктивной (оборудование и материалы для лепки, аппликации, рисования и конструирования);</w:t>
      </w:r>
    </w:p>
    <w:p w:rsidR="00D5664C" w:rsidRPr="00820411" w:rsidRDefault="00D5664C" w:rsidP="00211953">
      <w:pPr>
        <w:pStyle w:val="a9"/>
        <w:numPr>
          <w:ilvl w:val="0"/>
          <w:numId w:val="96"/>
        </w:numPr>
        <w:shd w:val="clear" w:color="auto" w:fill="FFFFFF"/>
        <w:spacing w:after="0" w:line="240" w:lineRule="auto"/>
        <w:ind w:left="0" w:right="-2" w:firstLine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музыкальной (детские музыкальные инструменты, дидактический материал и др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гое).</w:t>
      </w:r>
    </w:p>
    <w:p w:rsidR="00D5664C" w:rsidRPr="00820411" w:rsidRDefault="00AD0582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самостоятельно определяет средства воспитания и обучения, в том числе техн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ческие, соответствующие материалы (в том числе расходные), игровое, спортивное, озд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ровительное оборудование, инвентарь, необходимые для реализации </w:t>
      </w:r>
      <w:r w:rsidR="00A12336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рограммы.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Вариативность форм, методов и средств реализации </w:t>
      </w:r>
      <w:r w:rsidR="00A12336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рограммы зависит не только от учёта возрастных особенностей обучающихся, их индивидуальных и особых образов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тельных потребностей, но и от личных интересов, мотивов, ожиданий, желаний детей. Важное значение имеет признание приоритетной субъективной позиции ребёнка в образ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вательном процессе.</w:t>
      </w:r>
    </w:p>
    <w:p w:rsidR="00A203C4" w:rsidRPr="00820411" w:rsidRDefault="00D5664C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 выборе форм, методов, средств реализации </w:t>
      </w:r>
      <w:r w:rsidR="00A203C4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рограммы педагог учитывает суб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ъ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ектные проявления ребёнка в деятельности: интерес к миру и культуре; избирательное 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ношение к социокультурным объектам и разным видам деятельности; инициативность и желание заниматься той или иной деятельностью; самостоятельность в выборе и ос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ществлении деятельности; творчество в интерпретации объектов культуры и создании продуктов деятельности.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Выбор педагогом педагогически обоснованных форм, методов, средств реализации </w:t>
      </w:r>
      <w:r w:rsidR="00A203C4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рограммы, адекватных образовательным потребностям и предпочтениям детей, их соо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ношение и интеграция при решении задач воспитания и обучения обеспечивает их вари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тивность.</w:t>
      </w:r>
    </w:p>
    <w:p w:rsidR="00FB76BB" w:rsidRPr="00820411" w:rsidRDefault="00FB76BB" w:rsidP="00211953">
      <w:pPr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Задачи регионального компонента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решаются во всех видах детской деятельности: на занятиях, в играх, в труде, в быту — так как воспитывают в ребенке не только патриот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и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ческие чувства, но и формируют его взаимоотношения со взрослыми и сверстниками. Р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а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бота по представленному содержанию проводится в комплексе, интегрируя задачи и пре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д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ставления, используя различные вида деятельности:</w:t>
      </w:r>
    </w:p>
    <w:p w:rsidR="00FB76BB" w:rsidRPr="00820411" w:rsidRDefault="00FB76BB" w:rsidP="00211953">
      <w:pPr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– тематические занятия;</w:t>
      </w:r>
    </w:p>
    <w:p w:rsidR="00FB76BB" w:rsidRPr="00820411" w:rsidRDefault="00FB76BB" w:rsidP="00211953">
      <w:pPr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– наблюдения за природными и общественными явлениями, происходящими в родном городе;</w:t>
      </w:r>
    </w:p>
    <w:p w:rsidR="00FB76BB" w:rsidRPr="00820411" w:rsidRDefault="00FB76BB" w:rsidP="00211953">
      <w:pPr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lastRenderedPageBreak/>
        <w:t>– экскурсии в лес, парк, на речку, озеро, на рабочие места родителей; в учебные завед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е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ния; по историческим и достопримечательным местам;</w:t>
      </w:r>
    </w:p>
    <w:p w:rsidR="00FB76BB" w:rsidRPr="00820411" w:rsidRDefault="00FB76BB" w:rsidP="00211953">
      <w:pPr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– рассказы воспитателя об интересных исторических и современных событиях, фактах в жизни родного города (края);</w:t>
      </w:r>
    </w:p>
    <w:p w:rsidR="00FB76BB" w:rsidRPr="00820411" w:rsidRDefault="00FB76BB" w:rsidP="00211953">
      <w:pPr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– чтение познавательной и художественной литературы;</w:t>
      </w:r>
    </w:p>
    <w:p w:rsidR="00FB76BB" w:rsidRPr="00820411" w:rsidRDefault="00FB76BB" w:rsidP="00211953">
      <w:pPr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– рассматривание открыток, фотоальбомов, иллюстраций в книгах о Ставропольском крае; карты Ставропольского края;</w:t>
      </w:r>
    </w:p>
    <w:p w:rsidR="00FB76BB" w:rsidRPr="00820411" w:rsidRDefault="00FB76BB" w:rsidP="00211953">
      <w:pPr>
        <w:spacing w:after="0" w:line="240" w:lineRule="auto"/>
        <w:ind w:right="-2" w:firstLine="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– беседы с детьми;</w:t>
      </w:r>
    </w:p>
    <w:p w:rsidR="00FB76BB" w:rsidRPr="00820411" w:rsidRDefault="00FB76BB" w:rsidP="00211953">
      <w:pPr>
        <w:spacing w:after="0" w:line="240" w:lineRule="auto"/>
        <w:ind w:right="-2" w:firstLine="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– чтение;</w:t>
      </w:r>
    </w:p>
    <w:p w:rsidR="00FB76BB" w:rsidRPr="00820411" w:rsidRDefault="00FB76BB" w:rsidP="00211953">
      <w:pPr>
        <w:spacing w:after="0" w:line="240" w:lineRule="auto"/>
        <w:ind w:right="-2" w:firstLine="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– составление гербариев;</w:t>
      </w:r>
    </w:p>
    <w:p w:rsidR="00FB76BB" w:rsidRPr="00820411" w:rsidRDefault="00FB76BB" w:rsidP="00211953">
      <w:pPr>
        <w:spacing w:after="0" w:line="240" w:lineRule="auto"/>
        <w:ind w:right="-2" w:firstLine="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– создание коллекций, экспериментов;</w:t>
      </w:r>
    </w:p>
    <w:p w:rsidR="00FB76BB" w:rsidRPr="00820411" w:rsidRDefault="00FB76BB" w:rsidP="00211953">
      <w:pPr>
        <w:spacing w:after="0" w:line="240" w:lineRule="auto"/>
        <w:ind w:right="-2" w:firstLine="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– встречи с интересными людьми (писателями, художниками, композиторами, стар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жилами и т.п.), проживающими в родном городе;</w:t>
      </w:r>
    </w:p>
    <w:p w:rsidR="00FB76BB" w:rsidRPr="00820411" w:rsidRDefault="00FB76BB" w:rsidP="00211953">
      <w:pPr>
        <w:spacing w:after="0" w:line="240" w:lineRule="auto"/>
        <w:ind w:right="-2" w:firstLine="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– викторины;</w:t>
      </w:r>
    </w:p>
    <w:p w:rsidR="00FB76BB" w:rsidRPr="00820411" w:rsidRDefault="00FB76BB" w:rsidP="00211953">
      <w:pPr>
        <w:spacing w:after="0" w:line="240" w:lineRule="auto"/>
        <w:ind w:right="-2" w:firstLine="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– литературные вечера;</w:t>
      </w:r>
    </w:p>
    <w:p w:rsidR="00FB76BB" w:rsidRPr="00820411" w:rsidRDefault="00FB76BB" w:rsidP="00211953">
      <w:pPr>
        <w:spacing w:after="0" w:line="240" w:lineRule="auto"/>
        <w:ind w:right="-2" w:firstLine="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– игры-путешествия, дидактические игры;</w:t>
      </w:r>
    </w:p>
    <w:p w:rsidR="00FB76BB" w:rsidRPr="00820411" w:rsidRDefault="00FB76BB" w:rsidP="00211953">
      <w:pPr>
        <w:spacing w:after="0" w:line="240" w:lineRule="auto"/>
        <w:ind w:right="-2" w:firstLine="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– изобразительная, художественно-продуктивная деятельность;</w:t>
      </w:r>
    </w:p>
    <w:p w:rsidR="00FB76BB" w:rsidRPr="00820411" w:rsidRDefault="00FB76BB" w:rsidP="00211953">
      <w:pPr>
        <w:spacing w:after="0" w:line="240" w:lineRule="auto"/>
        <w:ind w:right="-2" w:firstLine="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– участие в озеленении территории детского сада;</w:t>
      </w:r>
    </w:p>
    <w:p w:rsidR="00FB76BB" w:rsidRPr="00820411" w:rsidRDefault="00FB76BB" w:rsidP="00211953">
      <w:pPr>
        <w:spacing w:after="0" w:line="240" w:lineRule="auto"/>
        <w:ind w:right="-2" w:firstLine="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– участие в праздниках города/края.</w:t>
      </w:r>
    </w:p>
    <w:p w:rsidR="00693EFB" w:rsidRPr="00820411" w:rsidRDefault="00FB76BB" w:rsidP="00211953">
      <w:pPr>
        <w:spacing w:after="0" w:line="240" w:lineRule="auto"/>
        <w:ind w:right="-2" w:firstLine="284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 </w:t>
      </w:r>
      <w:r w:rsidRPr="00820411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                                      </w:t>
      </w:r>
    </w:p>
    <w:p w:rsidR="00911E7D" w:rsidRDefault="003306B7" w:rsidP="00211953">
      <w:pPr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Для успешной реализации программы «Мир Без Опасности»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используются след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у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ющие методы (наглядные, словесные, практически, игровые) и формы: </w:t>
      </w:r>
    </w:p>
    <w:p w:rsidR="003306B7" w:rsidRPr="00820411" w:rsidRDefault="003306B7" w:rsidP="00211953">
      <w:pPr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• культурно-гигиенические процедуры,</w:t>
      </w:r>
    </w:p>
    <w:p w:rsidR="003306B7" w:rsidRPr="00820411" w:rsidRDefault="003306B7" w:rsidP="00211953">
      <w:pPr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• прогулки на свежем воздухе, </w:t>
      </w:r>
    </w:p>
    <w:p w:rsidR="003306B7" w:rsidRPr="00820411" w:rsidRDefault="003306B7" w:rsidP="00211953">
      <w:pPr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• экспериментирование,</w:t>
      </w:r>
    </w:p>
    <w:p w:rsidR="003306B7" w:rsidRPr="00820411" w:rsidRDefault="003306B7" w:rsidP="00211953">
      <w:pPr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• ситуационные беседы (разговоры, обсуждения), </w:t>
      </w:r>
    </w:p>
    <w:p w:rsidR="003306B7" w:rsidRPr="00820411" w:rsidRDefault="003306B7" w:rsidP="00211953">
      <w:pPr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• подвижные игры,</w:t>
      </w:r>
    </w:p>
    <w:p w:rsidR="003306B7" w:rsidRPr="00820411" w:rsidRDefault="003306B7" w:rsidP="00211953">
      <w:pPr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• дидактические игры,</w:t>
      </w:r>
    </w:p>
    <w:p w:rsidR="003306B7" w:rsidRPr="00820411" w:rsidRDefault="003306B7" w:rsidP="00211953">
      <w:pPr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• сюжетно-ролевые игры, </w:t>
      </w:r>
    </w:p>
    <w:p w:rsidR="003306B7" w:rsidRPr="00820411" w:rsidRDefault="003306B7" w:rsidP="00211953">
      <w:pPr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• игры-драматизации,</w:t>
      </w:r>
    </w:p>
    <w:p w:rsidR="003306B7" w:rsidRPr="00820411" w:rsidRDefault="003306B7" w:rsidP="00211953">
      <w:pPr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• режиссерские игры,</w:t>
      </w:r>
    </w:p>
    <w:p w:rsidR="003306B7" w:rsidRPr="00820411" w:rsidRDefault="003306B7" w:rsidP="00211953">
      <w:pPr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• детский театр (теней, кукол, бибабо, пальчиковый и др.),</w:t>
      </w:r>
    </w:p>
    <w:p w:rsidR="003306B7" w:rsidRPr="00820411" w:rsidRDefault="003306B7" w:rsidP="00211953">
      <w:pPr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• встречи и беседы со специалистами, обеспечивающими безопасность жизни и здор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о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вья людей (врачи, пожарные, сотрудники полиции, ГИБДД, МЧС и др.),</w:t>
      </w:r>
    </w:p>
    <w:p w:rsidR="003306B7" w:rsidRPr="00820411" w:rsidRDefault="003306B7" w:rsidP="00211953">
      <w:pPr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• тематические экскурсии,</w:t>
      </w:r>
    </w:p>
    <w:p w:rsidR="003306B7" w:rsidRPr="00820411" w:rsidRDefault="003306B7" w:rsidP="00211953">
      <w:pPr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• виртуальные путешествия,</w:t>
      </w:r>
    </w:p>
    <w:p w:rsidR="003306B7" w:rsidRPr="00820411" w:rsidRDefault="003306B7" w:rsidP="00211953">
      <w:pPr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• восприятие произведений фольклора — потешек, прибауток, загадок, считалок, жер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е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бьевок, дразнилок, небылиц, поговорок, пословиц, сказок и др.,</w:t>
      </w:r>
    </w:p>
    <w:p w:rsidR="003306B7" w:rsidRPr="00820411" w:rsidRDefault="003306B7" w:rsidP="00211953">
      <w:pPr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• восприятие разных видов искусства — художественной литературы, народной игру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ш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ки, живописи, графики, скульптуры, фотографии, музыки, театра и др.,</w:t>
      </w:r>
    </w:p>
    <w:p w:rsidR="003306B7" w:rsidRPr="00820411" w:rsidRDefault="003306B7" w:rsidP="00211953">
      <w:pPr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• выставки, вернисажи,</w:t>
      </w:r>
    </w:p>
    <w:p w:rsidR="003306B7" w:rsidRPr="00820411" w:rsidRDefault="003306B7" w:rsidP="00211953">
      <w:pPr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• моделирование ситуаций, связанных с выявлением и преодолением опасностей,</w:t>
      </w:r>
    </w:p>
    <w:p w:rsidR="003306B7" w:rsidRPr="00820411" w:rsidRDefault="003306B7" w:rsidP="00211953">
      <w:pPr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• занятия физической культурой и спортом,</w:t>
      </w:r>
    </w:p>
    <w:p w:rsidR="003306B7" w:rsidRPr="00820411" w:rsidRDefault="003306B7" w:rsidP="00211953">
      <w:pPr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• развивающие занятия проблемно-эвристического характера, связанные с организац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и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ей таких видов детской деятельности как познание окружающего мира, конструирование, лепка, рисование, аппликация, труд в природе и хозяйственно-бытовой, художественный труд и др.,</w:t>
      </w:r>
    </w:p>
    <w:p w:rsidR="003306B7" w:rsidRPr="00820411" w:rsidRDefault="003306B7" w:rsidP="00211953">
      <w:pPr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• мастер-классы,</w:t>
      </w:r>
    </w:p>
    <w:p w:rsidR="003306B7" w:rsidRPr="00820411" w:rsidRDefault="003306B7" w:rsidP="00211953">
      <w:pPr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• исследовательские проекты,</w:t>
      </w:r>
    </w:p>
    <w:p w:rsidR="003306B7" w:rsidRPr="00820411" w:rsidRDefault="003306B7" w:rsidP="00211953">
      <w:pPr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lastRenderedPageBreak/>
        <w:t>• практико-ориентированные проекты и мн. др.</w:t>
      </w:r>
    </w:p>
    <w:p w:rsidR="00FB7A48" w:rsidRPr="00820411" w:rsidRDefault="00FB7A48" w:rsidP="00211953">
      <w:pPr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</w:p>
    <w:p w:rsidR="00FB7A48" w:rsidRPr="00820411" w:rsidRDefault="00FB7A48" w:rsidP="00211953">
      <w:pPr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Среди основных принципов программы «Игралочка»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 xml:space="preserve"> - принципы гуманизации и гуманитаризации образования, приоритета развивающей функции в обучении математике.</w:t>
      </w:r>
    </w:p>
    <w:p w:rsidR="00FB7A48" w:rsidRPr="00820411" w:rsidRDefault="00FB7A48" w:rsidP="00211953">
      <w:pPr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Исходя из принципов гуманизации и гуманитаризации образования, содержание в пр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о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грамме ориентировано на личность ребенка, и выражается, условно говоря, тезисом «не ребенок для математики, а математика для ребенка».</w:t>
      </w:r>
    </w:p>
    <w:p w:rsidR="00FB7A48" w:rsidRPr="00820411" w:rsidRDefault="00FB7A48" w:rsidP="00211953">
      <w:pPr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Принцип приоритета развивающей функции в обучении математике предполагает не столько собственно математическое образование, в узком смысле слова, сколько образ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о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вание и развитие с помощью математики.</w:t>
      </w:r>
    </w:p>
    <w:p w:rsidR="00FB7A48" w:rsidRPr="00820411" w:rsidRDefault="00FB7A48" w:rsidP="00211953">
      <w:pPr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Одним из наиболее значимых отличий дошкольного образования от следующих уро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в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ней – начального и основного общего образования – заключается в том, что развитие р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е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бенка дошкольного возраста осуществляется не в учебной деятельности, а через разли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ч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ные виды детской деятельности. Именно поэтому программа «Игралочка» строится на о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п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тимальных для дошкольников формах организации детских видов деятельности, таких как игровые ситуации, игры с правилами (дидактические, подвижные), беседы, решение пр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о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блемных ситуаций, моделирование, экспериментирование и др.</w:t>
      </w:r>
    </w:p>
    <w:p w:rsidR="00FB7A48" w:rsidRPr="00820411" w:rsidRDefault="00FB7A48" w:rsidP="00211953">
      <w:pPr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Игра,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ab/>
        <w:t>общение,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ab/>
        <w:t>познавательно-исследовательская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ab/>
        <w:t>деятельность пронизывают все разделы программы.</w:t>
      </w:r>
    </w:p>
    <w:p w:rsidR="00FB7A48" w:rsidRPr="00820411" w:rsidRDefault="00FB7A48" w:rsidP="00211953">
      <w:pPr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Структура программы дидактические средства освоения ее содержании (образовател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ь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ная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ab/>
        <w:t>технология,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ab/>
        <w:t>организационные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ab/>
        <w:t>формы, методическая обеспеченность и пр.), С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о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держание программы позволяет дошкольникам накопить первичный опыт математич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е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ской деятельности по всем содержательно-методическим линиям школьного курса мат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е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матики, обеспечивая тем самым преемственность целей, задач и содержания между д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о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школьным, начальным и основным уровнями общего образования.</w:t>
      </w:r>
    </w:p>
    <w:p w:rsidR="00FB7A48" w:rsidRPr="00820411" w:rsidRDefault="00FB7A48" w:rsidP="00211953">
      <w:pPr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Структура программы «Игралочка» позволяет включаться в ее освоение на любом эт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а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пе дошкольного образования в следующих вариантах:</w:t>
      </w:r>
    </w:p>
    <w:p w:rsidR="00FB7A48" w:rsidRPr="00820411" w:rsidRDefault="00FB7A48" w:rsidP="00211953">
      <w:pPr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• для детей 3-4 лет и 4-5 лет – начиная с курса «Игралочка»;</w:t>
      </w:r>
    </w:p>
    <w:p w:rsidR="00FB7A48" w:rsidRPr="00820411" w:rsidRDefault="00FB7A48" w:rsidP="00211953">
      <w:pPr>
        <w:spacing w:after="0" w:line="240" w:lineRule="auto"/>
        <w:ind w:right="-2" w:firstLine="284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  <w:t>• для детей 5-6 лет и 6-7 лет – начиная с курса «Игралочка – ступенька к школе» либо с вариативного курса «Раз – ступенька, два – ступенька…».</w:t>
      </w:r>
    </w:p>
    <w:p w:rsidR="00FB76BB" w:rsidRPr="00820411" w:rsidRDefault="00FB76BB" w:rsidP="00211953">
      <w:pPr>
        <w:spacing w:after="0" w:line="240" w:lineRule="auto"/>
        <w:ind w:right="-2" w:firstLine="284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                 </w:t>
      </w:r>
    </w:p>
    <w:p w:rsidR="00A04FFA" w:rsidRPr="00820411" w:rsidRDefault="00D5664C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</w:t>
      </w:r>
      <w:r w:rsidR="00A203C4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  <w:r w:rsidR="00270B63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3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 Особенности образовательной деятельности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разных видов и культурных прак</w:t>
      </w:r>
      <w:r w:rsidR="00A04FFA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тик</w:t>
      </w:r>
    </w:p>
    <w:p w:rsidR="00A04FFA" w:rsidRPr="00820411" w:rsidRDefault="00A04FFA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Образовательная деятельность в </w:t>
      </w:r>
      <w:r w:rsidR="00AD0582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включает:</w:t>
      </w:r>
    </w:p>
    <w:p w:rsidR="00D5664C" w:rsidRPr="00820411" w:rsidRDefault="00D5664C" w:rsidP="00211953">
      <w:pPr>
        <w:pStyle w:val="a9"/>
        <w:numPr>
          <w:ilvl w:val="0"/>
          <w:numId w:val="97"/>
        </w:numPr>
        <w:shd w:val="clear" w:color="auto" w:fill="FFFFFF"/>
        <w:spacing w:after="0" w:line="240" w:lineRule="auto"/>
        <w:ind w:left="284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образовательную деятельность, осуществляемую в процессе организации различных видов детской деятельности;</w:t>
      </w:r>
    </w:p>
    <w:p w:rsidR="00D5664C" w:rsidRPr="00820411" w:rsidRDefault="00D5664C" w:rsidP="00211953">
      <w:pPr>
        <w:pStyle w:val="a9"/>
        <w:numPr>
          <w:ilvl w:val="0"/>
          <w:numId w:val="97"/>
        </w:numPr>
        <w:shd w:val="clear" w:color="auto" w:fill="FFFFFF"/>
        <w:spacing w:after="0" w:line="240" w:lineRule="auto"/>
        <w:ind w:left="284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образовательную деятельность, осуществляемую в ходе режимных процессов;</w:t>
      </w:r>
    </w:p>
    <w:p w:rsidR="00D5664C" w:rsidRPr="00820411" w:rsidRDefault="00D5664C" w:rsidP="00211953">
      <w:pPr>
        <w:pStyle w:val="a9"/>
        <w:numPr>
          <w:ilvl w:val="0"/>
          <w:numId w:val="97"/>
        </w:numPr>
        <w:shd w:val="clear" w:color="auto" w:fill="FFFFFF"/>
        <w:spacing w:after="0" w:line="240" w:lineRule="auto"/>
        <w:ind w:left="284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самостоятельную деятельность детей;</w:t>
      </w:r>
    </w:p>
    <w:p w:rsidR="00D5664C" w:rsidRPr="00820411" w:rsidRDefault="00D5664C" w:rsidP="00211953">
      <w:pPr>
        <w:pStyle w:val="a9"/>
        <w:numPr>
          <w:ilvl w:val="0"/>
          <w:numId w:val="97"/>
        </w:numPr>
        <w:shd w:val="clear" w:color="auto" w:fill="FFFFFF"/>
        <w:spacing w:after="0" w:line="240" w:lineRule="auto"/>
        <w:ind w:left="284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взаимодействие с семьями детей по реализации образовательной программы ДО.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Образовательная деятельность организуется как совместная деятельность п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дагога и детей, самостоятельная деятельность детей.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зависимости от решаемых обр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зовательных задач, желаний детей, их образовательных потребностей, педагог </w:t>
      </w:r>
      <w:r w:rsidR="00911E7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выбра</w:t>
      </w:r>
      <w:r w:rsidR="00911E7D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один или несколько вариантов совместной деятельности: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1)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совместная деятельность педагога с ребёнком, где, взаимодействуя с ребёнком, он выполняет функции педагога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обучает ребёнка чему-то новому;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2)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совместная деятельность ребёнка с педагогом, при которой ребёнок и педагог - равноправные партнеры;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3)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совместная деятельность группы детей под руководством педагога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который на правах участника деятельности на всех этапах её выполнения (от планирования до заве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шения) направляет совместную деятельность группы детей;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4)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совместная деятельность детей со сверстниками без участия педагога, но по его заданию.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Педагог в этой ситуации не является участником деятельности, но выступает в роли её организатора, ставящего задачу группе детей, тем самым, актуализируя лидерские ресурсы самих детей;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) самостоятельная, спонтанно возникающая, совместная деятельность детей без всякого участия педагога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Это самостоятельные игры детей (сюжетно-ролевые, режи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серские, театрализованные, игры с правилами, музыкальные и другое), самостоятельная изобразительная деятельность по выбору детей, самостоятельная познавательно-исследовательская деятельность (опыты, эксперименты и другое).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Организуя различные виды деятельности, педагог учитывает опыт ребёнка, его субъектные проявления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(самостоятельность, творчество при выборе содержания де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тельности и способов его реализации, стремление к сотрудничеству с детьми, инициати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ность и желание заниматься определенным видом деятельности).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Эту информацию пед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гог </w:t>
      </w:r>
      <w:r w:rsidR="001033F1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получит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в процессе наблюдения за деятельностью детей в ходе проведения пед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гогической диагностики.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На основе полученных результатов организуются разные виды деятельности, соответствующие возрасту детей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В процессе их организации пед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гог создает условия для свободного выбора детьми деятельности, оборудования, участн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ков совместной деятельности, принятия детьми решений, выражения своих чувств и мы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лей, поддерживает детскую инициативу и самостоятельность, устанавливает правила вз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имодействия детей. Педагог использует образовательный потенциал каждого вида де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тельности для решения задач воспитания, обучения и развития детей.</w:t>
      </w:r>
    </w:p>
    <w:p w:rsidR="00EB0265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Все виды деятельности взаимосвязаны между собой, часть из них органично вкл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ю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чается в другие виды деятельности (например, коммуникативная, познавательно-исследовательская).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Это обеспечивает возможность их интеграции в процессе образ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вательной деятельности.</w:t>
      </w:r>
    </w:p>
    <w:p w:rsidR="00EB0265" w:rsidRPr="00820411" w:rsidRDefault="00EB0265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ДОО создана система форм организации разнообразной деятельности дошкольн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ков. Среди них выделяются простые, составные и комплексные формы.</w:t>
      </w:r>
    </w:p>
    <w:p w:rsidR="00EB0265" w:rsidRPr="00820411" w:rsidRDefault="00EB0265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Простые формы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построены на минимальном количестве методов и средств и 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священы, как правило, одной теме. К простым формам относятся:</w:t>
      </w:r>
    </w:p>
    <w:p w:rsidR="00EB0265" w:rsidRPr="00820411" w:rsidRDefault="00EB0265" w:rsidP="00211953">
      <w:pPr>
        <w:pStyle w:val="a9"/>
        <w:numPr>
          <w:ilvl w:val="0"/>
          <w:numId w:val="152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беседа,</w:t>
      </w:r>
    </w:p>
    <w:p w:rsidR="00EB0265" w:rsidRPr="00820411" w:rsidRDefault="00EB0265" w:rsidP="00211953">
      <w:pPr>
        <w:pStyle w:val="a9"/>
        <w:numPr>
          <w:ilvl w:val="0"/>
          <w:numId w:val="152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рассказ,</w:t>
      </w:r>
    </w:p>
    <w:p w:rsidR="00EB0265" w:rsidRPr="00820411" w:rsidRDefault="00EB0265" w:rsidP="00211953">
      <w:pPr>
        <w:pStyle w:val="a9"/>
        <w:numPr>
          <w:ilvl w:val="0"/>
          <w:numId w:val="152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эксперимент,</w:t>
      </w:r>
    </w:p>
    <w:p w:rsidR="00EB0265" w:rsidRPr="00820411" w:rsidRDefault="00EB0265" w:rsidP="00211953">
      <w:pPr>
        <w:pStyle w:val="a9"/>
        <w:numPr>
          <w:ilvl w:val="0"/>
          <w:numId w:val="152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наблюдение,</w:t>
      </w:r>
    </w:p>
    <w:p w:rsidR="00EB0265" w:rsidRPr="00820411" w:rsidRDefault="00EB0265" w:rsidP="00211953">
      <w:pPr>
        <w:pStyle w:val="a9"/>
        <w:numPr>
          <w:ilvl w:val="0"/>
          <w:numId w:val="152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дидактическая (или любая другая игра, возникающая по инициативе педагога)</w:t>
      </w:r>
    </w:p>
    <w:p w:rsidR="00EB0265" w:rsidRPr="00820411" w:rsidRDefault="00EB0265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Составные формы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состоят из простых форм, представленных в разнообразных 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четаниях. К составным формам относятся:</w:t>
      </w:r>
    </w:p>
    <w:p w:rsidR="00EB0265" w:rsidRPr="00820411" w:rsidRDefault="00EB0265" w:rsidP="00211953">
      <w:pPr>
        <w:pStyle w:val="a9"/>
        <w:numPr>
          <w:ilvl w:val="0"/>
          <w:numId w:val="153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игровые ситуации,</w:t>
      </w:r>
    </w:p>
    <w:p w:rsidR="00EB0265" w:rsidRPr="00820411" w:rsidRDefault="00EB0265" w:rsidP="00211953">
      <w:pPr>
        <w:pStyle w:val="a9"/>
        <w:numPr>
          <w:ilvl w:val="0"/>
          <w:numId w:val="153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игры-путешествия,</w:t>
      </w:r>
    </w:p>
    <w:p w:rsidR="00EB0265" w:rsidRPr="00820411" w:rsidRDefault="00EB0265" w:rsidP="00211953">
      <w:pPr>
        <w:pStyle w:val="a9"/>
        <w:numPr>
          <w:ilvl w:val="0"/>
          <w:numId w:val="153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творческие </w:t>
      </w:r>
      <w:r w:rsidR="005157F8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мастерские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</w:p>
    <w:p w:rsidR="00EB0265" w:rsidRPr="00820411" w:rsidRDefault="00EB0265" w:rsidP="00211953">
      <w:pPr>
        <w:pStyle w:val="a9"/>
        <w:numPr>
          <w:ilvl w:val="0"/>
          <w:numId w:val="153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детские лаборатории,</w:t>
      </w:r>
    </w:p>
    <w:p w:rsidR="00EB0265" w:rsidRPr="00820411" w:rsidRDefault="00EB0265" w:rsidP="00211953">
      <w:pPr>
        <w:pStyle w:val="a9"/>
        <w:numPr>
          <w:ilvl w:val="0"/>
          <w:numId w:val="153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творческие гостиные,</w:t>
      </w:r>
    </w:p>
    <w:p w:rsidR="00EB0265" w:rsidRPr="00820411" w:rsidRDefault="00EB0265" w:rsidP="00211953">
      <w:pPr>
        <w:pStyle w:val="a9"/>
        <w:numPr>
          <w:ilvl w:val="1"/>
          <w:numId w:val="15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творческие лаборатории,</w:t>
      </w:r>
    </w:p>
    <w:p w:rsidR="00EB0265" w:rsidRPr="00820411" w:rsidRDefault="00EB0265" w:rsidP="00211953">
      <w:pPr>
        <w:pStyle w:val="a9"/>
        <w:numPr>
          <w:ilvl w:val="1"/>
          <w:numId w:val="15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целевые прогулки,</w:t>
      </w:r>
    </w:p>
    <w:p w:rsidR="00EB0265" w:rsidRPr="00820411" w:rsidRDefault="00EB0265" w:rsidP="00211953">
      <w:pPr>
        <w:pStyle w:val="a9"/>
        <w:numPr>
          <w:ilvl w:val="1"/>
          <w:numId w:val="15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экскурсии,</w:t>
      </w:r>
    </w:p>
    <w:p w:rsidR="00EB0265" w:rsidRPr="00820411" w:rsidRDefault="00EB0265" w:rsidP="00211953">
      <w:pPr>
        <w:pStyle w:val="a9"/>
        <w:numPr>
          <w:ilvl w:val="1"/>
          <w:numId w:val="15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образовательный челлендж,</w:t>
      </w:r>
    </w:p>
    <w:p w:rsidR="00EB0265" w:rsidRPr="00820411" w:rsidRDefault="00EB0265" w:rsidP="00211953">
      <w:pPr>
        <w:pStyle w:val="a9"/>
        <w:numPr>
          <w:ilvl w:val="1"/>
          <w:numId w:val="15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интерактивные праздники.</w:t>
      </w:r>
    </w:p>
    <w:p w:rsidR="00EB0265" w:rsidRPr="00820411" w:rsidRDefault="00EB0265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Комплексные формы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создаются как целенаправленная подборка (комплекс) пр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стых и составных форм. К ко</w:t>
      </w:r>
      <w:r w:rsidR="00C96065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плексным формам относятся:</w:t>
      </w:r>
    </w:p>
    <w:p w:rsidR="00EB0265" w:rsidRPr="00820411" w:rsidRDefault="00EB0265" w:rsidP="00211953">
      <w:pPr>
        <w:pStyle w:val="a9"/>
        <w:numPr>
          <w:ilvl w:val="1"/>
          <w:numId w:val="155"/>
        </w:numPr>
        <w:shd w:val="clear" w:color="auto" w:fill="FFFFFF"/>
        <w:spacing w:after="0" w:line="240" w:lineRule="auto"/>
        <w:ind w:left="1418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детско-родительские и иные проекты,</w:t>
      </w:r>
    </w:p>
    <w:p w:rsidR="00EB0265" w:rsidRPr="00820411" w:rsidRDefault="00EB0265" w:rsidP="00211953">
      <w:pPr>
        <w:pStyle w:val="a9"/>
        <w:numPr>
          <w:ilvl w:val="1"/>
          <w:numId w:val="155"/>
        </w:numPr>
        <w:shd w:val="clear" w:color="auto" w:fill="FFFFFF"/>
        <w:spacing w:after="0" w:line="240" w:lineRule="auto"/>
        <w:ind w:left="1418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тематические дни,</w:t>
      </w:r>
    </w:p>
    <w:p w:rsidR="00EB0265" w:rsidRPr="00820411" w:rsidRDefault="00EB0265" w:rsidP="00211953">
      <w:pPr>
        <w:pStyle w:val="a9"/>
        <w:numPr>
          <w:ilvl w:val="1"/>
          <w:numId w:val="155"/>
        </w:numPr>
        <w:shd w:val="clear" w:color="auto" w:fill="FFFFFF"/>
        <w:spacing w:after="0" w:line="240" w:lineRule="auto"/>
        <w:ind w:left="1418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тематические недели,</w:t>
      </w:r>
    </w:p>
    <w:p w:rsidR="00EB0265" w:rsidRPr="00820411" w:rsidRDefault="00EB0265" w:rsidP="00211953">
      <w:pPr>
        <w:pStyle w:val="a9"/>
        <w:numPr>
          <w:ilvl w:val="1"/>
          <w:numId w:val="155"/>
        </w:numPr>
        <w:shd w:val="clear" w:color="auto" w:fill="FFFFFF"/>
        <w:spacing w:after="0" w:line="240" w:lineRule="auto"/>
        <w:ind w:left="1418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тематические или образовательные циклы.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Игра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занимает центральное место в жизни ребёнка, являясь преобладающим видом его самостоятельной деятельности. В игре закладываются основы личности ребёнка, ра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виваются психические процессы, формируется ориентация в отношениях между людьми, первоначальные навыки кооперации. Играя вместе, дети строят свои взаимоотношения, учатся общению, проявляют активность и инициативу и другое. Детство без игры и вне игры не представляется возможным.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Игра в педагогическом процессе выполняет различные функции: обучающую, 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знавательную, развивающую, воспитательную, социокультурную, коммуникативную, эмоциогенную, развлекательную, диагностическую, психотерапевтическую и другие.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образовательном процессе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игра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занимает особое место, выступая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как форма о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ганизации жизни и деятельности детей,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средство разностороннего развития личности; метод или прием обучения; средство саморазвития, самовоспитания, самообучения, сам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регуляции. Отсутствие или недостаток игры в жизни ребёнка приводит к серьезным пр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блемам, прежде всего, в социальном развитии детей.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Учитывая потенциал игры для разностороннего развития ребёнка и становления его личности, педагог максимально использует все варианты её применения в ДО.</w:t>
      </w:r>
    </w:p>
    <w:p w:rsidR="004B0229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Образовательная деятельность в режимных процессах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имеет специфику и пре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полагает использование особых форм работы в соответствии с реализуемыми задачами воспитания, обучения и развития ребёнка. </w:t>
      </w:r>
    </w:p>
    <w:p w:rsidR="00E010A1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Основная задача педагога в утренний отрезок времени состоит в том, чтобы вкл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ю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чить детей в общий ритм жизни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создать у них бодрое, жизнерадостное настроение.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Образовательная деятельность, осуществляемая в утренний отрезок времени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может включать:</w:t>
      </w:r>
    </w:p>
    <w:p w:rsidR="00D5664C" w:rsidRPr="00820411" w:rsidRDefault="00D5664C" w:rsidP="00211953">
      <w:pPr>
        <w:pStyle w:val="a9"/>
        <w:numPr>
          <w:ilvl w:val="0"/>
          <w:numId w:val="115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игровые ситуации, индивидуальные игры и игры небольшими подгруппами (сюже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но-ролевые, режиссерские, дидактические, подвижные, музыкальные и другие);</w:t>
      </w:r>
    </w:p>
    <w:p w:rsidR="00D5664C" w:rsidRPr="00820411" w:rsidRDefault="00D5664C" w:rsidP="00211953">
      <w:pPr>
        <w:pStyle w:val="a9"/>
        <w:numPr>
          <w:ilvl w:val="0"/>
          <w:numId w:val="115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беседы с детьми по их интересам, развивающее общение педагога с детьми (в том числе в форме утреннего и вечернего круга), рассматривание картин, иллюстраций;</w:t>
      </w:r>
    </w:p>
    <w:p w:rsidR="00D5664C" w:rsidRPr="00820411" w:rsidRDefault="00D5664C" w:rsidP="00211953">
      <w:pPr>
        <w:pStyle w:val="a9"/>
        <w:numPr>
          <w:ilvl w:val="0"/>
          <w:numId w:val="115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практические, проблемные ситуации, упражнения (по освоению культурно-гигиенических навыков и культуры здоровья, правил и норм поведения и другие);</w:t>
      </w:r>
    </w:p>
    <w:p w:rsidR="00D5664C" w:rsidRPr="00820411" w:rsidRDefault="00D5664C" w:rsidP="00211953">
      <w:pPr>
        <w:pStyle w:val="a9"/>
        <w:numPr>
          <w:ilvl w:val="0"/>
          <w:numId w:val="115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наблюдения за объектами и явлениями природы, трудом взрослых;</w:t>
      </w:r>
    </w:p>
    <w:p w:rsidR="00D5664C" w:rsidRPr="00820411" w:rsidRDefault="00D5664C" w:rsidP="00211953">
      <w:pPr>
        <w:pStyle w:val="a9"/>
        <w:numPr>
          <w:ilvl w:val="0"/>
          <w:numId w:val="115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трудовые поручения и дежурства (сервировка стола к приему пищи, уход за комна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ными растениями и другое);</w:t>
      </w:r>
    </w:p>
    <w:p w:rsidR="00D5664C" w:rsidRPr="00820411" w:rsidRDefault="00D5664C" w:rsidP="00211953">
      <w:pPr>
        <w:pStyle w:val="a9"/>
        <w:numPr>
          <w:ilvl w:val="0"/>
          <w:numId w:val="115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индивидуальную работу с детьми в соответствии с задачами разных образовательных областей;</w:t>
      </w:r>
    </w:p>
    <w:p w:rsidR="00D5664C" w:rsidRPr="00820411" w:rsidRDefault="00D5664C" w:rsidP="00211953">
      <w:pPr>
        <w:pStyle w:val="a9"/>
        <w:numPr>
          <w:ilvl w:val="0"/>
          <w:numId w:val="115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продуктивную деятельность детей по интересам детей (рисование, конструирование, лепка и другое);</w:t>
      </w:r>
    </w:p>
    <w:p w:rsidR="00D5664C" w:rsidRPr="00820411" w:rsidRDefault="00D5664C" w:rsidP="00211953">
      <w:pPr>
        <w:pStyle w:val="a9"/>
        <w:numPr>
          <w:ilvl w:val="0"/>
          <w:numId w:val="115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оздоровительные и закаливающие процедуры, здоровьесберегающие мероприятия, двигательную деятельность (подвижные игры, гимнастика и другое).</w:t>
      </w:r>
    </w:p>
    <w:p w:rsidR="00E010A1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Согласно требованиям СанПиН 1.2.3685-21 в режиме дня предусмотрено время для проведения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занятий</w:t>
      </w:r>
      <w:r w:rsidR="000A34D8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0A34D8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(см. в Организационном разделе)</w:t>
      </w:r>
    </w:p>
    <w:p w:rsidR="00E010A1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Занятие рассматривается как дело, занимательное и интересное детям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развив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ющее их; как деятельность, направленная на освоение детьми одной или нескольких обр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зовательных областей, или их интеграцию с использованием разнообразных форм и мет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дов работы, выбор которых осуществляется педагогам самостоятельно.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Занятие является формой организации обучения, наряду с экскурсиями, дидактическими играми, и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г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рами-путешествиями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другими. Оно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проводиться в виде образовательных ситуаций, тематических событий, проектной деятельности, проблемно-обучающих ситуаций, интегрирующих содержание образовательных областей, творческих и исследов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тельских проектов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так далее. В рамках отведенного времени педагог организо</w:t>
      </w:r>
      <w:r w:rsidR="001033F1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вывает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образовательную деятельность с учётом интересов, желаний детей, их образовательных потребностей, включая детей дошкольного возраста в процесс сотворчества, содействия, сопереживания.</w:t>
      </w:r>
    </w:p>
    <w:p w:rsidR="00E010A1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организации занятий педагог использует опыт, накопленный при проведении образовательной деятельности в рамках сформировавшихся подходов. Время проведения занятий, их продолжительность, длительность перерывов, суммарная образовательная нагрузка для детей дошкольного возраста определяются СанПиН 1.2.3685-21.</w:t>
      </w:r>
    </w:p>
    <w:p w:rsidR="00E010A1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Введение термина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"занятие"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означает регламентацию процесса. Термин фикс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рует форму организации образовательной деятельности.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Содержание и педагогически обоснованную методику проведения занятий педагог </w:t>
      </w:r>
      <w:r w:rsidR="001033F1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выбирает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самостоятельно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Образовательная деятельность, осуществляемая во время прогулки, включает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D5664C" w:rsidRPr="00820411" w:rsidRDefault="00D5664C" w:rsidP="00211953">
      <w:pPr>
        <w:pStyle w:val="a9"/>
        <w:numPr>
          <w:ilvl w:val="0"/>
          <w:numId w:val="116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наблюдения за объектами и явлениями природы, направленные на установление ра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нообразных связей и зависимостей в природе, воспитание отношения к ней;</w:t>
      </w:r>
    </w:p>
    <w:p w:rsidR="00D5664C" w:rsidRPr="00820411" w:rsidRDefault="00D5664C" w:rsidP="00211953">
      <w:pPr>
        <w:pStyle w:val="a9"/>
        <w:numPr>
          <w:ilvl w:val="0"/>
          <w:numId w:val="116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подвижные игры и спортивные упражнения, направленные на оптимизацию режима двигательной активности и укрепление здоровья детей;</w:t>
      </w:r>
    </w:p>
    <w:p w:rsidR="00D5664C" w:rsidRPr="00820411" w:rsidRDefault="00D5664C" w:rsidP="00211953">
      <w:pPr>
        <w:pStyle w:val="a9"/>
        <w:numPr>
          <w:ilvl w:val="0"/>
          <w:numId w:val="116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экспериментирование с объектами неживой природы;</w:t>
      </w:r>
    </w:p>
    <w:p w:rsidR="00D5664C" w:rsidRPr="00820411" w:rsidRDefault="00D5664C" w:rsidP="00211953">
      <w:pPr>
        <w:pStyle w:val="a9"/>
        <w:numPr>
          <w:ilvl w:val="0"/>
          <w:numId w:val="116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сюжетно-ролевые и конструктивные игры (с песком, со снегом, с природным матер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алом);</w:t>
      </w:r>
    </w:p>
    <w:p w:rsidR="00D5664C" w:rsidRPr="00820411" w:rsidRDefault="00D5664C" w:rsidP="00211953">
      <w:pPr>
        <w:pStyle w:val="a9"/>
        <w:numPr>
          <w:ilvl w:val="0"/>
          <w:numId w:val="116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элементарную трудовую деятельность детей на участке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D5664C" w:rsidRPr="00820411" w:rsidRDefault="00D5664C" w:rsidP="00211953">
      <w:pPr>
        <w:pStyle w:val="a9"/>
        <w:numPr>
          <w:ilvl w:val="0"/>
          <w:numId w:val="116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свободное общение педагога с детьми, индивидуальную работу;</w:t>
      </w:r>
    </w:p>
    <w:p w:rsidR="00D5664C" w:rsidRPr="00820411" w:rsidRDefault="00D5664C" w:rsidP="00211953">
      <w:pPr>
        <w:pStyle w:val="a9"/>
        <w:numPr>
          <w:ilvl w:val="0"/>
          <w:numId w:val="116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проведение спортивных праздников (при необходимости).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Образовательная деятельность, осуществляемая во вторую половину дня,</w:t>
      </w:r>
      <w:r w:rsidR="001033F1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включает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D5664C" w:rsidRPr="00820411" w:rsidRDefault="00D5664C" w:rsidP="00211953">
      <w:pPr>
        <w:pStyle w:val="a9"/>
        <w:numPr>
          <w:ilvl w:val="0"/>
          <w:numId w:val="117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элементарную трудовую деятельность детей (уборка групповой комнаты; ремонт книг, настольно-печатных игр; стирка кукольного белья; изготовление игрушек-самоделок для игр малышей);</w:t>
      </w:r>
    </w:p>
    <w:p w:rsidR="00D5664C" w:rsidRPr="00820411" w:rsidRDefault="00D5664C" w:rsidP="00211953">
      <w:pPr>
        <w:pStyle w:val="a9"/>
        <w:numPr>
          <w:ilvl w:val="0"/>
          <w:numId w:val="117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проведение зрелищных мероприятий, развлечений, праздников (кукольный, настол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ный, теневой театры, игры-драматизации; концерты; спортивные, музыкальные и 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тературные досуги и другое);</w:t>
      </w:r>
    </w:p>
    <w:p w:rsidR="00D5664C" w:rsidRPr="00820411" w:rsidRDefault="00D5664C" w:rsidP="00211953">
      <w:pPr>
        <w:pStyle w:val="a9"/>
        <w:numPr>
          <w:ilvl w:val="0"/>
          <w:numId w:val="117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игровые ситуации, индивидуальные игры и игры небольшими подгруппами (сюже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но-ролевые, режиссерские, дидактические, подвижные, музыкальные и другие);</w:t>
      </w:r>
    </w:p>
    <w:p w:rsidR="00D5664C" w:rsidRPr="00820411" w:rsidRDefault="00D5664C" w:rsidP="00211953">
      <w:pPr>
        <w:pStyle w:val="a9"/>
        <w:numPr>
          <w:ilvl w:val="0"/>
          <w:numId w:val="117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опыты и эксперименты, практико-ориентированные проекты, коллекционирование и другое;</w:t>
      </w:r>
    </w:p>
    <w:p w:rsidR="00D5664C" w:rsidRPr="00820411" w:rsidRDefault="00D5664C" w:rsidP="00211953">
      <w:pPr>
        <w:pStyle w:val="a9"/>
        <w:numPr>
          <w:ilvl w:val="0"/>
          <w:numId w:val="117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чтение художественной литературы, прослушивание аудиозаписей лучших образов чтения, рассматривание иллюстраций, просмотр мультфильмов и так далее;</w:t>
      </w:r>
    </w:p>
    <w:p w:rsidR="00D5664C" w:rsidRPr="00820411" w:rsidRDefault="00D5664C" w:rsidP="00211953">
      <w:pPr>
        <w:pStyle w:val="a9"/>
        <w:numPr>
          <w:ilvl w:val="0"/>
          <w:numId w:val="117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слушание и исполнение музыкальных произведений, музыкально-ритмические дв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жения, музыкальные игры и импровизации;</w:t>
      </w:r>
    </w:p>
    <w:p w:rsidR="00D5664C" w:rsidRPr="00820411" w:rsidRDefault="00D5664C" w:rsidP="00211953">
      <w:pPr>
        <w:pStyle w:val="a9"/>
        <w:numPr>
          <w:ilvl w:val="0"/>
          <w:numId w:val="117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организация и (или) посещение выставок детского творчества, изобразительного 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кусства, мастерских; просмотр репродукций картин классиков и современных худо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ников и другого;</w:t>
      </w:r>
    </w:p>
    <w:p w:rsidR="00D5664C" w:rsidRPr="00820411" w:rsidRDefault="00D5664C" w:rsidP="00211953">
      <w:pPr>
        <w:pStyle w:val="a9"/>
        <w:numPr>
          <w:ilvl w:val="0"/>
          <w:numId w:val="117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индивидуальную работу по всем видам деятельности и образовательным областям;</w:t>
      </w:r>
    </w:p>
    <w:p w:rsidR="00D5664C" w:rsidRPr="00820411" w:rsidRDefault="00D5664C" w:rsidP="00211953">
      <w:pPr>
        <w:pStyle w:val="a9"/>
        <w:numPr>
          <w:ilvl w:val="0"/>
          <w:numId w:val="117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работу с родителями (законными представителями).</w:t>
      </w:r>
    </w:p>
    <w:p w:rsidR="00D937EB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Для организации самостоятельной деятельности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детей в группе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создаются ра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з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личные центры активности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(игровой, литературный, спортивный, творчества, познания и другое). Самостоятельная деятельность предполагает самостоятельный выбор ребёнком её содержания, времени, партнеров. Педагог </w:t>
      </w:r>
      <w:r w:rsidR="001033F1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направляет и поддерживает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свободную сам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стоятельн</w:t>
      </w:r>
      <w:r w:rsidR="001033F1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ую деятельность детей (создает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проблемно-игровые ситуации, ситуации общ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="001033F1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ния, поддерживает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познава</w:t>
      </w:r>
      <w:r w:rsidR="001033F1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тельные интересы детей, изменяет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предметно-развивающую среду и другое).</w:t>
      </w:r>
    </w:p>
    <w:p w:rsidR="00D937EB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Во вторую половину дня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педагог </w:t>
      </w:r>
      <w:r w:rsidR="001033F1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организовывает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культурные практики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Они расширяют социальные и практические компоненты содержания образования, спосо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ствуют формированию у детей культурных умений при взаимодействии со взрослым и самостоятельной деятельности. Ценность культурных практик состоит в том, что они ор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ентированы на проявление детьми самостоятельности и творчества, активности и иници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тивности в разных видах деятельности, обеспечивают их продуктивность.</w:t>
      </w:r>
    </w:p>
    <w:p w:rsidR="00D937EB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 культурным практикам относят игровую, продуктивную, познавательно-исследовательскую, коммуникативную практики, чтение художественной литерат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у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ры.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Культурные практики предоставляют ребёнку возможность проявить свою </w:t>
      </w:r>
      <w:r w:rsidR="00137A0B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субъек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ность с разных сторон, что, в свою очередь, способствует становлению разных видов де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ских инициатив:</w:t>
      </w:r>
    </w:p>
    <w:p w:rsidR="00D5664C" w:rsidRPr="00820411" w:rsidRDefault="00D5664C" w:rsidP="00211953">
      <w:pPr>
        <w:pStyle w:val="a9"/>
        <w:numPr>
          <w:ilvl w:val="0"/>
          <w:numId w:val="118"/>
        </w:numPr>
        <w:shd w:val="clear" w:color="auto" w:fill="FFFFFF"/>
        <w:spacing w:after="0" w:line="240" w:lineRule="auto"/>
        <w:ind w:left="284" w:right="-2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игровой практике ребёнок проявляет себя как творческий субъект (творческая иниц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атива);</w:t>
      </w:r>
    </w:p>
    <w:p w:rsidR="00D5664C" w:rsidRPr="00820411" w:rsidRDefault="00D5664C" w:rsidP="00211953">
      <w:pPr>
        <w:pStyle w:val="a9"/>
        <w:numPr>
          <w:ilvl w:val="0"/>
          <w:numId w:val="118"/>
        </w:numPr>
        <w:shd w:val="clear" w:color="auto" w:fill="FFFFFF"/>
        <w:spacing w:after="0" w:line="240" w:lineRule="auto"/>
        <w:ind w:left="284" w:right="-2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продуктивной - созидающий и волевой субъект (инициатива целеполагания);</w:t>
      </w:r>
    </w:p>
    <w:p w:rsidR="00D5664C" w:rsidRPr="00820411" w:rsidRDefault="00D5664C" w:rsidP="00211953">
      <w:pPr>
        <w:pStyle w:val="a9"/>
        <w:numPr>
          <w:ilvl w:val="0"/>
          <w:numId w:val="118"/>
        </w:numPr>
        <w:shd w:val="clear" w:color="auto" w:fill="FFFFFF"/>
        <w:spacing w:after="0" w:line="240" w:lineRule="auto"/>
        <w:ind w:left="284" w:right="-2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познавательно-исследовательской практике - как субъект исследования (познавател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ная инициатива);</w:t>
      </w:r>
    </w:p>
    <w:p w:rsidR="00D5664C" w:rsidRPr="00820411" w:rsidRDefault="00D5664C" w:rsidP="00211953">
      <w:pPr>
        <w:pStyle w:val="a9"/>
        <w:numPr>
          <w:ilvl w:val="0"/>
          <w:numId w:val="118"/>
        </w:numPr>
        <w:shd w:val="clear" w:color="auto" w:fill="FFFFFF"/>
        <w:spacing w:after="0" w:line="240" w:lineRule="auto"/>
        <w:ind w:left="284" w:right="-2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коммуникативной практике - как партнер по взаимодействию и собеседник (коммун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кативная инициатива);</w:t>
      </w:r>
    </w:p>
    <w:p w:rsidR="00D5664C" w:rsidRPr="00820411" w:rsidRDefault="00D5664C" w:rsidP="00211953">
      <w:pPr>
        <w:pStyle w:val="a9"/>
        <w:numPr>
          <w:ilvl w:val="0"/>
          <w:numId w:val="118"/>
        </w:numPr>
        <w:shd w:val="clear" w:color="auto" w:fill="FFFFFF"/>
        <w:spacing w:after="0" w:line="240" w:lineRule="auto"/>
        <w:ind w:left="284" w:right="-2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чтение художественной литературы дополняет развивающие возможности других культурных практик детей дошкольного возраста (игровой, познавательно-исследовательской, продуктивной деятельности).</w:t>
      </w:r>
    </w:p>
    <w:p w:rsidR="00D937EB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Тематику культурных практик педагогу помогают определить детские вопросы, пр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явленный интерес к явлениям окружающей действительности или предметам, значимые события, неожиданные явления, художественная литература и другое.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процессе культурных практик педагог создает атмосферу свободы выбора, творч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ского обмена и самовыражения, сотрудничества взрослого и детей. Организация культу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ных практик предполагает подгрупповой способ объединения детей.</w:t>
      </w:r>
    </w:p>
    <w:p w:rsidR="00510B54" w:rsidRPr="00820411" w:rsidRDefault="00510B54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5664C" w:rsidRPr="00820411" w:rsidRDefault="00A04FFA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2.4. </w:t>
      </w:r>
      <w:r w:rsidR="00D5664C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Способы и направлен</w:t>
      </w:r>
      <w:r w:rsidR="00510B54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ия поддержки детской инициативы</w:t>
      </w:r>
    </w:p>
    <w:p w:rsidR="00A04FFA" w:rsidRPr="00820411" w:rsidRDefault="00A04FFA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поддержки детской инициативы педагог поощряет свободную самостоятельную деятельность детей, основанную на детских интересах и предпочтениях. Появление во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можности у ребёнка исследовать, играть, лепить, рисовать, сочинять, петь, танцевать, ко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струировать, ориентируясь на собственные интересы, позволяет обеспечить такие важные составляющие эмоционального благополучия ребёнка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как уверенность в себе, чу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ство защищенности, комфорта, положительного самоощущения.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Наиболее благоприятными отрезками времени для организации свободной самост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ятельной деятельности детей является утро, когда ребёнок приходит в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вторая 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ловина дня.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Любая деятельность ребёнка в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1033F1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протекает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форме самостоятельной инициати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ной деятельности, например:</w:t>
      </w:r>
    </w:p>
    <w:p w:rsidR="00D5664C" w:rsidRPr="00820411" w:rsidRDefault="00D5664C" w:rsidP="00211953">
      <w:pPr>
        <w:pStyle w:val="a9"/>
        <w:numPr>
          <w:ilvl w:val="0"/>
          <w:numId w:val="119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самостоятельная исследовательская деятельность и экспериментирование;</w:t>
      </w:r>
    </w:p>
    <w:p w:rsidR="00D5664C" w:rsidRPr="00820411" w:rsidRDefault="00D5664C" w:rsidP="00211953">
      <w:pPr>
        <w:pStyle w:val="a9"/>
        <w:numPr>
          <w:ilvl w:val="0"/>
          <w:numId w:val="119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свободные сюжетно-ролевые, театрализованные, режиссерские игры;</w:t>
      </w:r>
    </w:p>
    <w:p w:rsidR="00D5664C" w:rsidRPr="00820411" w:rsidRDefault="00D5664C" w:rsidP="00211953">
      <w:pPr>
        <w:pStyle w:val="a9"/>
        <w:numPr>
          <w:ilvl w:val="0"/>
          <w:numId w:val="119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игры - импровизации и музыкальные игры;</w:t>
      </w:r>
    </w:p>
    <w:p w:rsidR="00D5664C" w:rsidRPr="00820411" w:rsidRDefault="00D5664C" w:rsidP="00211953">
      <w:pPr>
        <w:pStyle w:val="a9"/>
        <w:numPr>
          <w:ilvl w:val="0"/>
          <w:numId w:val="119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речевые и словесные игры, игры с буквами, слогами, звуками;</w:t>
      </w:r>
    </w:p>
    <w:p w:rsidR="00D5664C" w:rsidRPr="00820411" w:rsidRDefault="00D5664C" w:rsidP="00211953">
      <w:pPr>
        <w:pStyle w:val="a9"/>
        <w:numPr>
          <w:ilvl w:val="0"/>
          <w:numId w:val="119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логические игры, развивающие игры математического содержания;</w:t>
      </w:r>
    </w:p>
    <w:p w:rsidR="00D5664C" w:rsidRPr="00820411" w:rsidRDefault="00D5664C" w:rsidP="00211953">
      <w:pPr>
        <w:pStyle w:val="a9"/>
        <w:numPr>
          <w:ilvl w:val="0"/>
          <w:numId w:val="119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самостоятельная деятельность в книжном уголке;</w:t>
      </w:r>
    </w:p>
    <w:p w:rsidR="00D5664C" w:rsidRPr="00820411" w:rsidRDefault="00D5664C" w:rsidP="00211953">
      <w:pPr>
        <w:pStyle w:val="a9"/>
        <w:numPr>
          <w:ilvl w:val="0"/>
          <w:numId w:val="119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самостоятельная изобразительная деятельность, конструирование;</w:t>
      </w:r>
    </w:p>
    <w:p w:rsidR="00D5664C" w:rsidRPr="00820411" w:rsidRDefault="00D5664C" w:rsidP="00211953">
      <w:pPr>
        <w:pStyle w:val="a9"/>
        <w:numPr>
          <w:ilvl w:val="0"/>
          <w:numId w:val="119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самостоятельная двигательная деятельность, подвижные игры, выполнение ритмич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ских и танцевальных движений.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поддержки детской инициативы педагог </w:t>
      </w:r>
      <w:r w:rsidR="001033F1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учитывает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следующие условия: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="001033F1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уделяет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внимание развитию детского интереса к окружающему миру, поощрять желание ребёнка получать новые знания и умения, осуществлять деятельностные пробы в соответствии со своими интересами, задавать познавательные вопросы;</w:t>
      </w:r>
    </w:p>
    <w:p w:rsidR="00D5664C" w:rsidRPr="00820411" w:rsidRDefault="001033F1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2) организовывает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ситуации, способствующие активизации личного опыта ребёнка в деятельности, побуждающие детей к применению знаний, умений при выборе способов деятельности;</w:t>
      </w:r>
    </w:p>
    <w:p w:rsidR="00D5664C" w:rsidRPr="00820411" w:rsidRDefault="001033F1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3) расширяет и усложняет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соответствии с возможностями и особенностями разв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тия детей область задач, которые ребёнок способен и желает решить самостоятельно, уд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ляет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внимание таким задачам, которые способствуют активизации у ребёнка творчества, сообразительности, поиска новых подходов;</w:t>
      </w:r>
    </w:p>
    <w:p w:rsidR="00D5664C" w:rsidRPr="00820411" w:rsidRDefault="001033F1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4) поощряет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проявление детской инициативы в течение всего дня пребывания ребё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 в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используя приемы поддержки, одобрения, похвалы;</w:t>
      </w:r>
    </w:p>
    <w:p w:rsidR="00D5664C" w:rsidRPr="00820411" w:rsidRDefault="001033F1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5) создает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условия для развития произвольно</w:t>
      </w:r>
      <w:r w:rsidR="00B45A45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сти в деятельности, использует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игры и упражнения, направленные на тренировку волевых усилий, поддержку готовности и ж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лания ребёнка преодолевать трудности, доводить деятельность до результата;</w:t>
      </w:r>
    </w:p>
    <w:p w:rsidR="00D5664C" w:rsidRPr="00820411" w:rsidRDefault="00B45A45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6) поощряет и поддерживает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желание детей получить результат деятельности, обр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щать внимание на важность стремления к качест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венному результату, подсказывает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ребё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ку, проявляющему небрежность и равнодушие к результату, как можно довести дело до конца, какие приемы можно использовать, чтобы проверить качество своего результата;</w:t>
      </w:r>
    </w:p>
    <w:p w:rsidR="00D5664C" w:rsidRPr="00820411" w:rsidRDefault="00B45A45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7) внимательно наблюдает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 процессом самостоятельной деятельности детей, в сл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чае необходимости оказы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вает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детям помощь, но стремиться к её дозированию. Если реб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ё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нок испытывает сложности при решении уже знакомой ему задачи, когда изменилась о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становка или иные условия деятельности, то целесообразно и достаточно использовать приемы наводящих вопросов, активизировать собственную активность и смекалку ребё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ка, намекнуть, посоветовать вспомнить, как он действовал в аналогичном случае;</w:t>
      </w:r>
    </w:p>
    <w:p w:rsidR="00D5664C" w:rsidRPr="00820411" w:rsidRDefault="00B45A45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8) поддерживает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 детей чувство гордости и радости от успешных самост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оятельных действий, подчеркивает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рост возможностей и достиж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ений каждого ребёнка, побуждает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 проявлению инициативы и творчества через использование приемов похвалы, одобрения, восхищения.</w:t>
      </w:r>
    </w:p>
    <w:p w:rsidR="009330AE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возрасте 3-4 лет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 ребёнка активно проявляется потребность в общении со взро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лым, ребёнок стремится через разговор с педагогом познать окружающий мир, узнать об интересующих его действиях, сведениях. Поэтому ребёнок задает различного рода вопр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сы. Важно поддержать данное стремление ребёнка, поощрять познавательную активность детей младшего дошкольного возраста, использовать педагогические приемы, направле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ные на развитие стремлений ребёнка наблюдать, сравнивать предметы, обследовать их свойства и качества.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Педагогу важно проявлять внимание к детским вопросам, поо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щ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рять и поддерживать их познавательную активность, создавать ситуации, побужд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ющие ребёнка самостоятельно искать решения возникающих проблем, осущест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лять деятельностные пробы.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При проектировании режима дня педагог уделяет особое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внимание организации вариативных активностей детей, чтобы ребёнок получил возмо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ность участвовать в разнообразных делах: в играх, в экспериментах, в рисовании, в общ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нии, в творчестве (имитации, танцевальные импровизации и тому подобное), в двигател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ной деятельности.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четырех-пяти лет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 детей наблюдается высокая активность. Данная потребность ребёнка является ключевым условием для развития самостоятельности во всех сферах его жизни и деятельности. Педагогу важно обращать особое внимание на освоение детьми 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стемы разнообразных обследовательских действии, приемов простейшего анализа, сра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нения, умения наблюдать для поддержки самостоятельности в познавательной деятельн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сти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 Педагог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намеренно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насыщает жизнь детей проблемными практическими и п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знавательными ситуациями,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которых детям необходимо самостоятельно применить освоенные приемы. Всегда необходимо доброжелательно и заинтересованно относиться к детским вопросам и проблемам, быть готовым стать партнером в обсуждении, поддерж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вать и направлять детскую познавательную активность, уделять особое внимание довер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тельному общению с ребёнком. В течение дня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педагог создает различные ситуации, п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буждающие детей проявить инициативу, активность, желание совместно искать верное решение проблемы.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Такая планомерная деятельность способствует развитию у ребёнка умения решать возникающие перед ними задачи, что способствует развитию 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мостоятельности и уверенности в себе. Педагог стремится создавать такие ситуации, в к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торых дети приобретают опыт дружеского общения, совместной деятельности, умений командной работы. Это могут быть ситуации волонтерской направленности: взаимной поддержки, проявления внимания к старшим, заботы о животных, бережного отношения к вещам и игрушкам.</w:t>
      </w:r>
    </w:p>
    <w:p w:rsidR="00BE0485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Важно, чтобы у ребёнка всегда была возможность выбора свободной деятельности, поэтому атрибуты и оборудование для детских видов деятельности должны быть дост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точно разнообразными и постоянно меняющимися (смена примерно раз в два месяца).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Дети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пяти-семи лет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имеют яркую потребность в самоутверждении и признании со стороны взрослых. Поэтому педагогу важно обратить внимание на те педагогические условия, которые развивают детскую самостоятельность, инициативу и творчество. Для этого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педагог создает ситуации, активизирующие желание детей применять свои знания и умения, имеющийся опыт для самостоятельного решения задач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Он рег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лярно поощряет стремление к самостоятельности, старается определять для детей все 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лее сложные задачи, активизируя их усилия, развивая произвольные умения и волю, 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стоянно поддерживает желание преодолевать трудности и поощряет ребёнка за стремл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ние к таким действиям, нацеливает на поиск новых, творческих решений возникших 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труднений.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Для поддержки детской инициативы</w:t>
      </w:r>
      <w:r w:rsidR="00B45A45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педагог </w:t>
      </w:r>
      <w:r w:rsidR="00B45A45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использует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ь ряд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способов и при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мов.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1) Не следует сразу помогать ребёнку, если он испытывает затруднения решения 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дачи, важно побуждать его к самостоятельному решению, подбадривать и поощрять 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пытки найти решение. В случае необходимости оказания помощи ребёнку, педагог снач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ла стремится к её минимизации: лучше дать совет, задать наводящие вопросы, активиз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ровать имеющийся у ребёнка прошлый опыт.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2) У ребёнка всегда должна быть возможность самостоятельного решения поста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ленных задач. При этом педагог помогает детям искать разные варианты решения одной задачи, поощряет активность детей в поиске, принимает любые предположения детей, связанные с решением задачи, поддерживает инициативу и творческие решения, а также обязательно акцентирует внимание детей на качестве результата, их достижениях, одобр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ет и хвалит за результат, вызывает у них чувство радости и гордости от успешных сам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стоятельных, инициативных действий.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3) Особое внимание педагог уделяет общению с ребёнком в период проявления кр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зиса семи лет: характерные для ребёнка изменения в поведении и деятельности становятся поводом для смены стиля общения с ребёнком. Важно уделять внимание ребёнку, уважать его интересы, стремления, инициативы в познании, активно поддерживать стремление к самостоятельности. Дети седьмого года жизни очень чувствительны к мнению взрослых. Необходимо поддерживать у них ощущение своего взросления, вселять уверенность в своих силах.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4)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целеполагания: 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ставить цель (или принять её от педагога), обдумать способы её достижения, осуществить свой замысел, оценить полученный результат с позиции цели. Задача развития данных умений ставится педагогом в разных видах деятельности. Педагог использует средства, помогающие детям планомерно и самостоятельно осуществлять свой замысел: опорные схемы, наглядные модели, пооперационные карты.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5) Создание творческих ситуаций в игровой, музыкальной, изобразительной де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тельности и театрализации, в ручном труде также способствует развитию самостоятельн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сти у детей. Сочетание увлекательной творческой деятельности и необходимости решения задачи и проблемы привлекает ребёнка, активизирует его желание самостоятельно опр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делить замысел, способы и формы его воплощения.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6) Педагог уделяет особое внимание обогащению РППС, обеспечивающей поддер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 инициативности ребёнка. В пространстве группы появляются предметы, побуждающие детей к проявлению интеллектуальной активности. Это могут быть новые игры и матер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алы, детали незнакомых устройств, сломанные игрушки, нуждающиеся в починке, заши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рованные записи, посылки, письма-схемы, новые таинственные книги и прочее. Разгад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вая загадки, заключенные в таких предметах, дети учатся рассуждать, анализировать, 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стаивать свою точку зрения, строить предположения, испытывают радость открытия и 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знания.</w:t>
      </w:r>
    </w:p>
    <w:p w:rsidR="00EB3343" w:rsidRPr="00820411" w:rsidRDefault="00EB3343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B3343" w:rsidRPr="00820411" w:rsidRDefault="00D5664C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</w:t>
      </w:r>
      <w:r w:rsidR="00EB3343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.5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 Особенности взаимодействия педагогического к</w:t>
      </w:r>
      <w:r w:rsidR="00EB3343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оллектива </w:t>
      </w:r>
    </w:p>
    <w:p w:rsidR="00D5664C" w:rsidRPr="00820411" w:rsidRDefault="00EB3343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 семьями обучающихся</w:t>
      </w:r>
    </w:p>
    <w:p w:rsidR="00EB3343" w:rsidRPr="00820411" w:rsidRDefault="00EB3343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Главными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целями взаимодействия педагогического коллектива </w:t>
      </w:r>
      <w:r w:rsidR="00AD0582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с семьями обучающихся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дошкольного возраста являются:</w:t>
      </w:r>
    </w:p>
    <w:p w:rsidR="00D5664C" w:rsidRPr="00820411" w:rsidRDefault="00D5664C" w:rsidP="00211953">
      <w:pPr>
        <w:pStyle w:val="a9"/>
        <w:numPr>
          <w:ilvl w:val="0"/>
          <w:numId w:val="122"/>
        </w:numPr>
        <w:shd w:val="clear" w:color="auto" w:fill="FFFFFF"/>
        <w:spacing w:after="0" w:line="240" w:lineRule="auto"/>
        <w:ind w:left="426" w:right="-2" w:hanging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обеспечение психолого-педагогической поддержки семьи и повышение компетентн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сти родителей (законных представителей) в вопросах образования, охраны и укрепл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ния здоровья детей младенческого, раннего и дошкольного возрастов;</w:t>
      </w:r>
    </w:p>
    <w:p w:rsidR="00D5664C" w:rsidRPr="00820411" w:rsidRDefault="00D5664C" w:rsidP="00211953">
      <w:pPr>
        <w:pStyle w:val="a9"/>
        <w:numPr>
          <w:ilvl w:val="0"/>
          <w:numId w:val="122"/>
        </w:numPr>
        <w:shd w:val="clear" w:color="auto" w:fill="FFFFFF"/>
        <w:spacing w:after="0" w:line="240" w:lineRule="auto"/>
        <w:ind w:left="426" w:right="-2" w:hanging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обеспечение единства подходов к воспитанию и обучению детей в условиях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семьи; повышение воспитательного потенциала семьи.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Эта деятельность </w:t>
      </w:r>
      <w:r w:rsidR="00B45A45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дополняет, поддерживает и тактично направляет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воспитательные действия родителей (законных представителей) детей младенческого, раннего и дошкол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ного возрастов.</w:t>
      </w:r>
    </w:p>
    <w:p w:rsidR="00D5664C" w:rsidRPr="00820411" w:rsidRDefault="00B45A45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Достижение этих целей осуществляет</w:t>
      </w:r>
      <w:r w:rsidR="00D5664C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ся через решение основных задач: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1) информирование родителей (законных представителей) и общественности относител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 целей ДО, общих для всего образовательного пространства Российской Федерации, о мерах господдержки семьям, имеющим детей дошкольного возраста, а также об образов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тельной программе, реализуемой в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2) просвещение родителей (законных представителей), повышение их правовой, психол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го-педагогической компетентности в вопросах охраны и укрепления здоровья, развития и образования детей;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3) способствование развитию ответственного и осознанного родительства как базовой 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новы благополучия семьи;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4) построение взаимодействия в форме сотрудничества и установления партнёрских 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ношений с родителями (законными представителями) детей младенческого, раннего и 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школьного возраста для решения образовательных задач;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5) вовлечение родителей (законных представителей) в образовательный процесс.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Построение взаимодействия с родителями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(законными представителями)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держива</w:t>
      </w:r>
      <w:r w:rsidR="00B45A45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ться следующих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принципов: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1) приоритет семьи в воспитании, обучении и развитии ребёнка: в соответствии с Законом об образовании у родителей (законных представителей) обучающихся не только есть преимущественное право на обучение и воспитание детей, но именно они обязаны заложить основы физического, нравственного и интеллектуального развития личности 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бёнка;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2) открытость: для родителей (законных представителей) должна быть доступна актуальная информация об особенностях пребывания ребёнка в группе; каждому из род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телей (законных представителей) должен быть предоставлен свободный доступ в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 между педагогами и родителями (законными представителями) необходим обмен инфо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мацией об особенностях развития ребёнка в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семье;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3) взаимное доверие, уважение и доброжелательность во взаимоотношениях пед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гогов и родителей (законных представителей): при взаимодействии педагогу необходимо придерживаться этики и культурных правил общения, проявлять позитивный настрой на общение и сотрудничество с родителями (законными представителями); важно этично и разумно использовать полученную информацию как со стороны педагогов, так и со ст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роны родителей (законных представителей) в интересах детей;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4) индивидуально-дифференцированный подход к каждой семье: при взаимоде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й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ствии необходимо учитывать особенности семейного воспитания, потребности родителей (законных представителей) в отношении образования ребёнка, отношение к педагогу и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проводимым мероприятиям; возможности включения родителей (законных предст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вителей) в совместное решение образовательных задач;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5) возрастосообразность: при планировании и осуществлении взаимодействия необходимо учитывать особенности и характер отношений ребёнка с родителями (зако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ными представителями), прежде всего, с матерью (преимущественно для детей младенч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ского и раннего возраста), обусловленные возрастными особенностями развития детей.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Деятельность педагогического коллектива </w:t>
      </w:r>
      <w:r w:rsidR="00AD0582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по построению взаимодействия с родителями (законными представителями) обучающихся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осуществляется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по н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скольким направлениям: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1) диагностико-аналитическое направление включает получение и анализ данных о семье каждого обучающегося, её запросах в отношении охраны здоровья и развития 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бёнка; об уровне психолого-педагогической компетентности родителей (законных пре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ставителей); а также планирование работы с семьей с учётом результатов проведенного анализа; согласование воспитательных задач;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2) просветительское направление предполагает просвещение родителей (законных представителей) по вопросам особенностей психофизиологического и психического ра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вития детей младенческого, раннего и дошкольного возрастов; выбора эффективных 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тодов обучения и воспитания детей определенного возраста; ознакомление с актуальной информацией о государственной политике в области ДО, включая информирование о 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рах господдержки семьям с детьми дошкольного возраста; информирование об особенн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стях реализуемой в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образовательной программы; условиях пребывания ребёнка в группе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 содержании и методах образовательной работы с детьми;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3) консультационное направление объединяет в себе консультирование родителей (законных представителей) по вопросам их взаимодействия с ребёнком, преодоления во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никающих проблем воспитания и обучения детей, в том числе с ООП в условиях семьи; особенностей поведения и взаимодействия ребёнка со сверстниками и педагогом; возн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кающих проблемных ситуациях; способам воспитания и построения продуктивного вза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модействия с детьми младенческого, раннего и дошкольного возрастов; способам орган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зации и участия в детских деятельностях, образовательном процессе и другому.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Совместная образовательная деятельность педагогов и родителей (законных пре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ставителей) обучающихся предполагает сотрудничество в реализации некоторых образ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вательных задач, вопросах организации РППС и образовательных мероприятий; поддер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 образовательных инициатив родителей (законных представителей) детей младенческ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го, раннего и дошкольного возрастов; разработку и реализацию образовательных проектов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совместно с семьей.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Особое внимание в просветительской деятельности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="00B45A45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уделя</w:t>
      </w:r>
      <w:r w:rsidR="00B45A45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ся повышению уровня компетентности родителей (законных представителей) в вопросах здоровьесбер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жения ребёнка.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Реализация данной темы </w:t>
      </w:r>
      <w:r w:rsidR="00B45A45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осуществляется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процессе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следующих направлений пр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светительской деятельности: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1) информирование о факторах, положительно влияющих на физическое и психич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ское здоровье ребёнка (рациональная организация режима дня ребёнка, правильное пит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ние в семье, закаливание, организация двигательной активности, благоприятный психол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гический микроклимат в семье и спокойное общение с ребёнком и другое), о действии негативных факторов (переохлаждение, перегревание, перекармливание и другое), нан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сящих непоправимый вред здоровью ребёнка;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2) своевременное информирование о важности вакцинирования в соответствии с 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комендациями Национального календаря профилактических прививок и по эпидемич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ским показаниям;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3) информирование родителей (законных представителей) об актуальных задачах физического воспитания детей на разных возрастных этапах их развития, а также о во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можностях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семьи в решении данных задач;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4) знакомство родителей (законных представителей) с оздоровительными меропри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тиями, проводимыми в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5) информирование родителей (законных представителей) о негативном влиянии на развитие детей систематического и бесконтрольного использования IT-технологий (нар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шение сна, возбудимость, изменения качества памяти, внимания, мышления; проблемы социализации и общения и другое).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Эффективность просветительской работы по вопросам здоровьесбережения детей </w:t>
      </w:r>
      <w:r w:rsidR="00B45A45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повышается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 счет привлечения к тематическим встречам профильных специалистов (медиков, нейропсихологов, физиологов, IT-специалистов и других).</w:t>
      </w:r>
    </w:p>
    <w:p w:rsidR="00693EFB" w:rsidRPr="00820411" w:rsidRDefault="007D3238" w:rsidP="00211953">
      <w:pPr>
        <w:pStyle w:val="af1"/>
        <w:spacing w:after="7" w:line="321" w:lineRule="exact"/>
        <w:ind w:left="0" w:right="-2" w:firstLine="0"/>
        <w:jc w:val="center"/>
        <w:rPr>
          <w:b/>
          <w:color w:val="000000" w:themeColor="text1"/>
        </w:rPr>
      </w:pPr>
      <w:r w:rsidRPr="00820411">
        <w:rPr>
          <w:b/>
          <w:color w:val="000000" w:themeColor="text1"/>
        </w:rPr>
        <w:t>Формы</w:t>
      </w:r>
      <w:r w:rsidRPr="00820411">
        <w:rPr>
          <w:b/>
          <w:color w:val="000000" w:themeColor="text1"/>
          <w:spacing w:val="-3"/>
        </w:rPr>
        <w:t xml:space="preserve"> </w:t>
      </w:r>
      <w:r w:rsidRPr="00820411">
        <w:rPr>
          <w:b/>
          <w:color w:val="000000" w:themeColor="text1"/>
        </w:rPr>
        <w:t>взаимодействия</w:t>
      </w:r>
      <w:r w:rsidRPr="00820411">
        <w:rPr>
          <w:b/>
          <w:color w:val="000000" w:themeColor="text1"/>
          <w:spacing w:val="-2"/>
        </w:rPr>
        <w:t xml:space="preserve"> </w:t>
      </w:r>
      <w:r w:rsidRPr="00820411">
        <w:rPr>
          <w:b/>
          <w:color w:val="000000" w:themeColor="text1"/>
        </w:rPr>
        <w:t>с</w:t>
      </w:r>
      <w:r w:rsidRPr="00820411">
        <w:rPr>
          <w:b/>
          <w:color w:val="000000" w:themeColor="text1"/>
          <w:spacing w:val="-3"/>
        </w:rPr>
        <w:t xml:space="preserve"> </w:t>
      </w:r>
      <w:r w:rsidRPr="00820411">
        <w:rPr>
          <w:b/>
          <w:color w:val="000000" w:themeColor="text1"/>
        </w:rPr>
        <w:t>семьями</w:t>
      </w:r>
      <w:r w:rsidRPr="00820411">
        <w:rPr>
          <w:b/>
          <w:color w:val="000000" w:themeColor="text1"/>
          <w:spacing w:val="-2"/>
        </w:rPr>
        <w:t xml:space="preserve"> </w:t>
      </w:r>
      <w:r w:rsidRPr="00820411">
        <w:rPr>
          <w:b/>
          <w:color w:val="000000" w:themeColor="text1"/>
        </w:rPr>
        <w:t>обучающихся</w:t>
      </w:r>
    </w:p>
    <w:tbl>
      <w:tblPr>
        <w:tblStyle w:val="TableNormal"/>
        <w:tblW w:w="918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9"/>
        <w:gridCol w:w="4643"/>
      </w:tblGrid>
      <w:tr w:rsidR="00820411" w:rsidRPr="00820411" w:rsidTr="007E20D4">
        <w:trPr>
          <w:trHeight w:val="428"/>
        </w:trPr>
        <w:tc>
          <w:tcPr>
            <w:tcW w:w="4539" w:type="dxa"/>
          </w:tcPr>
          <w:p w:rsidR="007D3238" w:rsidRPr="00820411" w:rsidRDefault="007D3238" w:rsidP="00211953">
            <w:pPr>
              <w:pStyle w:val="TableParagraph"/>
              <w:spacing w:line="275" w:lineRule="exact"/>
              <w:ind w:left="832" w:right="-2"/>
              <w:rPr>
                <w:b/>
                <w:color w:val="000000" w:themeColor="text1"/>
                <w:sz w:val="24"/>
              </w:rPr>
            </w:pPr>
            <w:r w:rsidRPr="00820411">
              <w:rPr>
                <w:b/>
                <w:color w:val="000000" w:themeColor="text1"/>
                <w:sz w:val="24"/>
              </w:rPr>
              <w:t>Непосредственные</w:t>
            </w:r>
            <w:r w:rsidRPr="00820411">
              <w:rPr>
                <w:b/>
                <w:color w:val="000000" w:themeColor="text1"/>
                <w:spacing w:val="-8"/>
                <w:sz w:val="24"/>
              </w:rPr>
              <w:t xml:space="preserve"> </w:t>
            </w:r>
            <w:r w:rsidRPr="00820411">
              <w:rPr>
                <w:b/>
                <w:color w:val="000000" w:themeColor="text1"/>
                <w:sz w:val="24"/>
              </w:rPr>
              <w:t>формы</w:t>
            </w:r>
          </w:p>
        </w:tc>
        <w:tc>
          <w:tcPr>
            <w:tcW w:w="4643" w:type="dxa"/>
          </w:tcPr>
          <w:p w:rsidR="007D3238" w:rsidRPr="00820411" w:rsidRDefault="007D3238" w:rsidP="00211953">
            <w:pPr>
              <w:pStyle w:val="TableParagraph"/>
              <w:spacing w:line="275" w:lineRule="exact"/>
              <w:ind w:left="984" w:right="-2"/>
              <w:rPr>
                <w:b/>
                <w:color w:val="000000" w:themeColor="text1"/>
                <w:sz w:val="24"/>
              </w:rPr>
            </w:pPr>
            <w:r w:rsidRPr="00820411">
              <w:rPr>
                <w:b/>
                <w:color w:val="000000" w:themeColor="text1"/>
                <w:sz w:val="24"/>
              </w:rPr>
              <w:t>Опосредованные</w:t>
            </w:r>
            <w:r w:rsidRPr="00820411">
              <w:rPr>
                <w:b/>
                <w:color w:val="000000" w:themeColor="text1"/>
                <w:spacing w:val="-10"/>
                <w:sz w:val="24"/>
              </w:rPr>
              <w:t xml:space="preserve"> </w:t>
            </w:r>
            <w:r w:rsidRPr="00820411">
              <w:rPr>
                <w:b/>
                <w:color w:val="000000" w:themeColor="text1"/>
                <w:sz w:val="24"/>
              </w:rPr>
              <w:t>формы</w:t>
            </w:r>
          </w:p>
        </w:tc>
      </w:tr>
      <w:tr w:rsidR="00820411" w:rsidRPr="00820411" w:rsidTr="00765E30">
        <w:trPr>
          <w:trHeight w:val="369"/>
        </w:trPr>
        <w:tc>
          <w:tcPr>
            <w:tcW w:w="9182" w:type="dxa"/>
            <w:gridSpan w:val="2"/>
          </w:tcPr>
          <w:p w:rsidR="007D3238" w:rsidRPr="00820411" w:rsidRDefault="007D3238" w:rsidP="00211953">
            <w:pPr>
              <w:pStyle w:val="TableParagraph"/>
              <w:spacing w:line="268" w:lineRule="exact"/>
              <w:ind w:right="-2"/>
              <w:jc w:val="center"/>
              <w:rPr>
                <w:i/>
                <w:color w:val="000000" w:themeColor="text1"/>
                <w:sz w:val="24"/>
                <w:lang w:val="ru-RU"/>
              </w:rPr>
            </w:pPr>
            <w:r w:rsidRPr="00820411">
              <w:rPr>
                <w:i/>
                <w:color w:val="000000" w:themeColor="text1"/>
                <w:sz w:val="24"/>
                <w:lang w:val="ru-RU"/>
              </w:rPr>
              <w:t>Мероприятия,</w:t>
            </w:r>
            <w:r w:rsidRPr="00820411">
              <w:rPr>
                <w:i/>
                <w:color w:val="000000" w:themeColor="text1"/>
                <w:spacing w:val="-11"/>
                <w:sz w:val="24"/>
                <w:lang w:val="ru-RU"/>
              </w:rPr>
              <w:t xml:space="preserve"> </w:t>
            </w:r>
            <w:r w:rsidRPr="00820411">
              <w:rPr>
                <w:i/>
                <w:color w:val="000000" w:themeColor="text1"/>
                <w:sz w:val="24"/>
                <w:lang w:val="ru-RU"/>
              </w:rPr>
              <w:t>направленные</w:t>
            </w:r>
            <w:r w:rsidRPr="00820411">
              <w:rPr>
                <w:i/>
                <w:color w:val="000000" w:themeColor="text1"/>
                <w:spacing w:val="-12"/>
                <w:sz w:val="24"/>
                <w:lang w:val="ru-RU"/>
              </w:rPr>
              <w:t xml:space="preserve"> </w:t>
            </w:r>
            <w:r w:rsidRPr="00820411">
              <w:rPr>
                <w:i/>
                <w:color w:val="000000" w:themeColor="text1"/>
                <w:sz w:val="24"/>
                <w:lang w:val="ru-RU"/>
              </w:rPr>
              <w:t>на</w:t>
            </w:r>
            <w:r w:rsidRPr="00820411">
              <w:rPr>
                <w:i/>
                <w:color w:val="000000" w:themeColor="text1"/>
                <w:spacing w:val="-11"/>
                <w:sz w:val="24"/>
                <w:lang w:val="ru-RU"/>
              </w:rPr>
              <w:t xml:space="preserve"> </w:t>
            </w:r>
            <w:r w:rsidRPr="00820411">
              <w:rPr>
                <w:i/>
                <w:color w:val="000000" w:themeColor="text1"/>
                <w:sz w:val="24"/>
                <w:lang w:val="ru-RU"/>
              </w:rPr>
              <w:t>повышение</w:t>
            </w:r>
            <w:r w:rsidRPr="00820411">
              <w:rPr>
                <w:i/>
                <w:color w:val="000000" w:themeColor="text1"/>
                <w:spacing w:val="-11"/>
                <w:sz w:val="24"/>
                <w:lang w:val="ru-RU"/>
              </w:rPr>
              <w:t xml:space="preserve"> </w:t>
            </w:r>
            <w:r w:rsidRPr="00820411">
              <w:rPr>
                <w:i/>
                <w:color w:val="000000" w:themeColor="text1"/>
                <w:sz w:val="24"/>
                <w:lang w:val="ru-RU"/>
              </w:rPr>
              <w:t>родительской</w:t>
            </w:r>
            <w:r w:rsidRPr="00820411">
              <w:rPr>
                <w:i/>
                <w:color w:val="000000" w:themeColor="text1"/>
                <w:spacing w:val="-10"/>
                <w:sz w:val="24"/>
                <w:lang w:val="ru-RU"/>
              </w:rPr>
              <w:t xml:space="preserve"> </w:t>
            </w:r>
            <w:r w:rsidRPr="00820411">
              <w:rPr>
                <w:i/>
                <w:color w:val="000000" w:themeColor="text1"/>
                <w:sz w:val="24"/>
                <w:lang w:val="ru-RU"/>
              </w:rPr>
              <w:t>компетентности</w:t>
            </w:r>
          </w:p>
        </w:tc>
      </w:tr>
      <w:tr w:rsidR="00820411" w:rsidRPr="00820411" w:rsidTr="007E20D4">
        <w:trPr>
          <w:trHeight w:val="609"/>
        </w:trPr>
        <w:tc>
          <w:tcPr>
            <w:tcW w:w="4539" w:type="dxa"/>
          </w:tcPr>
          <w:p w:rsidR="007E20D4" w:rsidRPr="00820411" w:rsidRDefault="006361FD" w:rsidP="00211953">
            <w:pPr>
              <w:pStyle w:val="TableParagraph"/>
              <w:tabs>
                <w:tab w:val="left" w:pos="2313"/>
              </w:tabs>
              <w:spacing w:line="268" w:lineRule="exact"/>
              <w:ind w:right="-2"/>
              <w:rPr>
                <w:color w:val="000000" w:themeColor="text1"/>
                <w:sz w:val="24"/>
                <w:lang w:val="ru-RU"/>
              </w:rPr>
            </w:pPr>
            <w:r>
              <w:rPr>
                <w:noProof/>
                <w:color w:val="000000" w:themeColor="text1"/>
                <w:sz w:val="24"/>
                <w:lang w:eastAsia="ru-RU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26" type="#_x0000_t88" style="position:absolute;left:0;text-align:left;margin-left:100.7pt;margin-top:1.75pt;width:17.15pt;height:25.05pt;z-index:251658240;mso-position-horizontal-relative:text;mso-position-vertical-relative:text" strokeweight="1pt"/>
              </w:pict>
            </w:r>
            <w:r w:rsidR="007D3238" w:rsidRPr="00820411">
              <w:rPr>
                <w:color w:val="000000" w:themeColor="text1"/>
                <w:sz w:val="24"/>
                <w:lang w:val="ru-RU"/>
              </w:rPr>
              <w:t>Консультации</w:t>
            </w:r>
            <w:r w:rsidR="007D3238" w:rsidRPr="00820411">
              <w:rPr>
                <w:color w:val="000000" w:themeColor="text1"/>
                <w:sz w:val="24"/>
                <w:lang w:val="ru-RU"/>
              </w:rPr>
              <w:tab/>
            </w:r>
            <w:r w:rsidR="007E20D4" w:rsidRPr="00820411">
              <w:rPr>
                <w:color w:val="000000" w:themeColor="text1"/>
                <w:sz w:val="24"/>
                <w:lang w:val="ru-RU"/>
              </w:rPr>
              <w:t xml:space="preserve">   групповые</w:t>
            </w:r>
          </w:p>
          <w:p w:rsidR="007D3238" w:rsidRPr="00820411" w:rsidRDefault="007E20D4" w:rsidP="00211953">
            <w:pPr>
              <w:pStyle w:val="TableParagraph"/>
              <w:tabs>
                <w:tab w:val="left" w:pos="2313"/>
              </w:tabs>
              <w:spacing w:line="268" w:lineRule="exact"/>
              <w:ind w:right="-2"/>
              <w:rPr>
                <w:color w:val="000000" w:themeColor="text1"/>
                <w:sz w:val="24"/>
                <w:lang w:val="ru-RU"/>
              </w:rPr>
            </w:pPr>
            <w:r w:rsidRPr="00820411">
              <w:rPr>
                <w:color w:val="000000" w:themeColor="text1"/>
                <w:sz w:val="24"/>
                <w:lang w:val="ru-RU"/>
              </w:rPr>
              <w:t xml:space="preserve">беседы                        </w:t>
            </w:r>
            <w:r w:rsidRPr="00820411">
              <w:rPr>
                <w:color w:val="000000" w:themeColor="text1"/>
                <w:spacing w:val="-1"/>
                <w:sz w:val="24"/>
                <w:lang w:val="ru-RU"/>
              </w:rPr>
              <w:t xml:space="preserve">    индивидуальные</w:t>
            </w:r>
          </w:p>
        </w:tc>
        <w:tc>
          <w:tcPr>
            <w:tcW w:w="4643" w:type="dxa"/>
          </w:tcPr>
          <w:p w:rsidR="007D3238" w:rsidRPr="00820411" w:rsidRDefault="007D3238" w:rsidP="00211953">
            <w:pPr>
              <w:pStyle w:val="TableParagraph"/>
              <w:tabs>
                <w:tab w:val="left" w:pos="2055"/>
                <w:tab w:val="left" w:pos="3628"/>
              </w:tabs>
              <w:spacing w:line="268" w:lineRule="exact"/>
              <w:ind w:right="-2"/>
              <w:rPr>
                <w:color w:val="000000" w:themeColor="text1"/>
                <w:sz w:val="24"/>
                <w:lang w:val="ru-RU"/>
              </w:rPr>
            </w:pPr>
            <w:r w:rsidRPr="00820411">
              <w:rPr>
                <w:color w:val="000000" w:themeColor="text1"/>
                <w:sz w:val="24"/>
                <w:lang w:val="ru-RU"/>
              </w:rPr>
              <w:t>Взаимодействие</w:t>
            </w:r>
            <w:r w:rsidRPr="00820411">
              <w:rPr>
                <w:color w:val="000000" w:themeColor="text1"/>
                <w:sz w:val="24"/>
                <w:lang w:val="ru-RU"/>
              </w:rPr>
              <w:tab/>
              <w:t>посредством</w:t>
            </w:r>
            <w:r w:rsidRPr="00820411">
              <w:rPr>
                <w:color w:val="000000" w:themeColor="text1"/>
                <w:sz w:val="24"/>
                <w:lang w:val="ru-RU"/>
              </w:rPr>
              <w:tab/>
              <w:t>функции</w:t>
            </w:r>
          </w:p>
          <w:p w:rsidR="007D3238" w:rsidRPr="00820411" w:rsidRDefault="007D3238" w:rsidP="00211953">
            <w:pPr>
              <w:pStyle w:val="TableParagraph"/>
              <w:ind w:right="-2"/>
              <w:rPr>
                <w:color w:val="000000" w:themeColor="text1"/>
                <w:sz w:val="24"/>
                <w:lang w:val="ru-RU"/>
              </w:rPr>
            </w:pPr>
            <w:r w:rsidRPr="00820411">
              <w:rPr>
                <w:color w:val="000000" w:themeColor="text1"/>
                <w:sz w:val="24"/>
                <w:lang w:val="ru-RU"/>
              </w:rPr>
              <w:t>«вопрос-ответ»</w:t>
            </w:r>
            <w:r w:rsidRPr="00820411">
              <w:rPr>
                <w:color w:val="000000" w:themeColor="text1"/>
                <w:spacing w:val="-8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на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сайте</w:t>
            </w:r>
          </w:p>
        </w:tc>
      </w:tr>
      <w:tr w:rsidR="00820411" w:rsidRPr="00820411" w:rsidTr="00765E30">
        <w:trPr>
          <w:trHeight w:val="333"/>
        </w:trPr>
        <w:tc>
          <w:tcPr>
            <w:tcW w:w="9182" w:type="dxa"/>
            <w:gridSpan w:val="2"/>
          </w:tcPr>
          <w:p w:rsidR="007D3238" w:rsidRPr="00820411" w:rsidRDefault="007D3238" w:rsidP="00211953">
            <w:pPr>
              <w:pStyle w:val="TableParagraph"/>
              <w:spacing w:line="268" w:lineRule="exact"/>
              <w:ind w:right="-2"/>
              <w:jc w:val="center"/>
              <w:rPr>
                <w:i/>
                <w:color w:val="000000" w:themeColor="text1"/>
                <w:sz w:val="24"/>
                <w:lang w:val="ru-RU"/>
              </w:rPr>
            </w:pPr>
            <w:r w:rsidRPr="00820411">
              <w:rPr>
                <w:i/>
                <w:color w:val="000000" w:themeColor="text1"/>
                <w:sz w:val="24"/>
                <w:lang w:val="ru-RU"/>
              </w:rPr>
              <w:lastRenderedPageBreak/>
              <w:t>Официальные</w:t>
            </w:r>
            <w:r w:rsidRPr="00820411">
              <w:rPr>
                <w:i/>
                <w:color w:val="000000" w:themeColor="text1"/>
                <w:spacing w:val="-9"/>
                <w:sz w:val="24"/>
                <w:lang w:val="ru-RU"/>
              </w:rPr>
              <w:t xml:space="preserve"> </w:t>
            </w:r>
            <w:r w:rsidRPr="00820411">
              <w:rPr>
                <w:i/>
                <w:color w:val="000000" w:themeColor="text1"/>
                <w:sz w:val="24"/>
                <w:lang w:val="ru-RU"/>
              </w:rPr>
              <w:t>мероприятия,</w:t>
            </w:r>
            <w:r w:rsidRPr="00820411">
              <w:rPr>
                <w:i/>
                <w:color w:val="000000" w:themeColor="text1"/>
                <w:spacing w:val="-6"/>
                <w:sz w:val="24"/>
                <w:lang w:val="ru-RU"/>
              </w:rPr>
              <w:t xml:space="preserve"> </w:t>
            </w:r>
            <w:r w:rsidRPr="00820411">
              <w:rPr>
                <w:i/>
                <w:color w:val="000000" w:themeColor="text1"/>
                <w:sz w:val="24"/>
                <w:lang w:val="ru-RU"/>
              </w:rPr>
              <w:t>связанные</w:t>
            </w:r>
            <w:r w:rsidRPr="00820411">
              <w:rPr>
                <w:i/>
                <w:color w:val="000000" w:themeColor="text1"/>
                <w:spacing w:val="-8"/>
                <w:sz w:val="24"/>
                <w:lang w:val="ru-RU"/>
              </w:rPr>
              <w:t xml:space="preserve"> </w:t>
            </w:r>
            <w:r w:rsidRPr="00820411">
              <w:rPr>
                <w:i/>
                <w:color w:val="000000" w:themeColor="text1"/>
                <w:sz w:val="24"/>
                <w:lang w:val="ru-RU"/>
              </w:rPr>
              <w:t>с</w:t>
            </w:r>
            <w:r w:rsidRPr="00820411">
              <w:rPr>
                <w:i/>
                <w:color w:val="000000" w:themeColor="text1"/>
                <w:spacing w:val="-6"/>
                <w:sz w:val="24"/>
                <w:lang w:val="ru-RU"/>
              </w:rPr>
              <w:t xml:space="preserve"> </w:t>
            </w:r>
            <w:r w:rsidRPr="00820411">
              <w:rPr>
                <w:i/>
                <w:color w:val="000000" w:themeColor="text1"/>
                <w:sz w:val="24"/>
                <w:lang w:val="ru-RU"/>
              </w:rPr>
              <w:t>управлением</w:t>
            </w:r>
            <w:r w:rsidRPr="00820411">
              <w:rPr>
                <w:i/>
                <w:color w:val="000000" w:themeColor="text1"/>
                <w:spacing w:val="-7"/>
                <w:sz w:val="24"/>
                <w:lang w:val="ru-RU"/>
              </w:rPr>
              <w:t xml:space="preserve"> </w:t>
            </w:r>
            <w:r w:rsidRPr="00820411">
              <w:rPr>
                <w:i/>
                <w:color w:val="000000" w:themeColor="text1"/>
                <w:sz w:val="24"/>
                <w:lang w:val="ru-RU"/>
              </w:rPr>
              <w:t>образовательных</w:t>
            </w:r>
            <w:r w:rsidRPr="00820411">
              <w:rPr>
                <w:i/>
                <w:color w:val="000000" w:themeColor="text1"/>
                <w:spacing w:val="-6"/>
                <w:sz w:val="24"/>
                <w:lang w:val="ru-RU"/>
              </w:rPr>
              <w:t xml:space="preserve"> </w:t>
            </w:r>
            <w:r w:rsidRPr="00820411">
              <w:rPr>
                <w:i/>
                <w:color w:val="000000" w:themeColor="text1"/>
                <w:sz w:val="24"/>
                <w:lang w:val="ru-RU"/>
              </w:rPr>
              <w:t>отношений</w:t>
            </w:r>
          </w:p>
        </w:tc>
      </w:tr>
      <w:tr w:rsidR="00820411" w:rsidRPr="00820411" w:rsidTr="00765E30">
        <w:trPr>
          <w:trHeight w:val="575"/>
        </w:trPr>
        <w:tc>
          <w:tcPr>
            <w:tcW w:w="4539" w:type="dxa"/>
          </w:tcPr>
          <w:p w:rsidR="00C33DFF" w:rsidRPr="00820411" w:rsidRDefault="007D3238" w:rsidP="00211953">
            <w:pPr>
              <w:pStyle w:val="TableParagraph"/>
              <w:ind w:right="-2"/>
              <w:rPr>
                <w:color w:val="000000" w:themeColor="text1"/>
                <w:spacing w:val="18"/>
                <w:sz w:val="24"/>
                <w:lang w:val="ru-RU"/>
              </w:rPr>
            </w:pPr>
            <w:r w:rsidRPr="00820411">
              <w:rPr>
                <w:color w:val="000000" w:themeColor="text1"/>
                <w:sz w:val="24"/>
                <w:lang w:val="ru-RU"/>
              </w:rPr>
              <w:t>Родительские</w:t>
            </w:r>
            <w:r w:rsidRPr="00820411">
              <w:rPr>
                <w:color w:val="000000" w:themeColor="text1"/>
                <w:spacing w:val="16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собрания,</w:t>
            </w:r>
            <w:r w:rsidRPr="00820411">
              <w:rPr>
                <w:color w:val="000000" w:themeColor="text1"/>
                <w:spacing w:val="18"/>
                <w:sz w:val="24"/>
                <w:lang w:val="ru-RU"/>
              </w:rPr>
              <w:t xml:space="preserve"> </w:t>
            </w:r>
          </w:p>
          <w:p w:rsidR="00C33DFF" w:rsidRPr="00820411" w:rsidRDefault="007D3238" w:rsidP="00211953">
            <w:pPr>
              <w:pStyle w:val="TableParagraph"/>
              <w:ind w:right="-2"/>
              <w:rPr>
                <w:color w:val="000000" w:themeColor="text1"/>
                <w:spacing w:val="-3"/>
                <w:sz w:val="24"/>
                <w:lang w:val="ru-RU"/>
              </w:rPr>
            </w:pPr>
            <w:r w:rsidRPr="00820411">
              <w:rPr>
                <w:color w:val="000000" w:themeColor="text1"/>
                <w:sz w:val="24"/>
                <w:lang w:val="ru-RU"/>
              </w:rPr>
              <w:t>заседания</w:t>
            </w:r>
            <w:r w:rsidRPr="00820411">
              <w:rPr>
                <w:color w:val="000000" w:themeColor="text1"/>
                <w:spacing w:val="18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совета</w:t>
            </w:r>
            <w:r w:rsidRPr="00820411">
              <w:rPr>
                <w:color w:val="000000" w:themeColor="text1"/>
                <w:spacing w:val="-57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ДОУ,</w:t>
            </w:r>
            <w:r w:rsidRPr="00820411">
              <w:rPr>
                <w:color w:val="000000" w:themeColor="text1"/>
                <w:spacing w:val="-3"/>
                <w:sz w:val="24"/>
                <w:lang w:val="ru-RU"/>
              </w:rPr>
              <w:t xml:space="preserve"> </w:t>
            </w:r>
          </w:p>
          <w:p w:rsidR="007D3238" w:rsidRPr="00820411" w:rsidRDefault="007D3238" w:rsidP="00211953">
            <w:pPr>
              <w:pStyle w:val="TableParagraph"/>
              <w:ind w:right="-2"/>
              <w:rPr>
                <w:color w:val="000000" w:themeColor="text1"/>
                <w:sz w:val="24"/>
                <w:lang w:val="ru-RU"/>
              </w:rPr>
            </w:pPr>
            <w:r w:rsidRPr="00820411">
              <w:rPr>
                <w:color w:val="000000" w:themeColor="text1"/>
                <w:sz w:val="24"/>
                <w:lang w:val="ru-RU"/>
              </w:rPr>
              <w:t>Дни</w:t>
            </w:r>
            <w:r w:rsidRPr="00820411">
              <w:rPr>
                <w:color w:val="000000" w:themeColor="text1"/>
                <w:spacing w:val="-2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открытых</w:t>
            </w:r>
            <w:r w:rsidRPr="00820411">
              <w:rPr>
                <w:color w:val="000000" w:themeColor="text1"/>
                <w:spacing w:val="-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дверей.</w:t>
            </w:r>
          </w:p>
        </w:tc>
        <w:tc>
          <w:tcPr>
            <w:tcW w:w="4643" w:type="dxa"/>
          </w:tcPr>
          <w:p w:rsidR="007D3238" w:rsidRPr="00820411" w:rsidRDefault="007D3238" w:rsidP="00211953">
            <w:pPr>
              <w:pStyle w:val="TableParagraph"/>
              <w:ind w:right="-2"/>
              <w:rPr>
                <w:color w:val="000000" w:themeColor="text1"/>
                <w:sz w:val="24"/>
                <w:lang w:val="ru-RU"/>
              </w:rPr>
            </w:pPr>
            <w:r w:rsidRPr="00820411">
              <w:rPr>
                <w:color w:val="000000" w:themeColor="text1"/>
                <w:sz w:val="24"/>
                <w:lang w:val="ru-RU"/>
              </w:rPr>
              <w:t>Размещение информации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на официальном</w:t>
            </w:r>
            <w:r w:rsidRPr="00820411">
              <w:rPr>
                <w:color w:val="000000" w:themeColor="text1"/>
                <w:spacing w:val="-57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сайте</w:t>
            </w:r>
            <w:r w:rsidRPr="00820411">
              <w:rPr>
                <w:color w:val="000000" w:themeColor="text1"/>
                <w:spacing w:val="-3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образовательной</w:t>
            </w:r>
            <w:r w:rsidRPr="00820411">
              <w:rPr>
                <w:color w:val="000000" w:themeColor="text1"/>
                <w:spacing w:val="-3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организации</w:t>
            </w:r>
          </w:p>
        </w:tc>
      </w:tr>
      <w:tr w:rsidR="00820411" w:rsidRPr="00820411" w:rsidTr="00765E30">
        <w:trPr>
          <w:trHeight w:val="578"/>
        </w:trPr>
        <w:tc>
          <w:tcPr>
            <w:tcW w:w="9182" w:type="dxa"/>
            <w:gridSpan w:val="2"/>
          </w:tcPr>
          <w:p w:rsidR="007D3238" w:rsidRPr="00820411" w:rsidRDefault="007D3238" w:rsidP="00211953">
            <w:pPr>
              <w:pStyle w:val="TableParagraph"/>
              <w:ind w:right="-2"/>
              <w:jc w:val="center"/>
              <w:rPr>
                <w:i/>
                <w:color w:val="000000" w:themeColor="text1"/>
                <w:sz w:val="24"/>
                <w:lang w:val="ru-RU"/>
              </w:rPr>
            </w:pPr>
            <w:r w:rsidRPr="00820411">
              <w:rPr>
                <w:i/>
                <w:color w:val="000000" w:themeColor="text1"/>
                <w:sz w:val="24"/>
                <w:lang w:val="ru-RU"/>
              </w:rPr>
              <w:t>Мероприятия,</w:t>
            </w:r>
            <w:r w:rsidRPr="00820411">
              <w:rPr>
                <w:i/>
                <w:color w:val="000000" w:themeColor="text1"/>
                <w:spacing w:val="41"/>
                <w:sz w:val="24"/>
                <w:lang w:val="ru-RU"/>
              </w:rPr>
              <w:t xml:space="preserve"> </w:t>
            </w:r>
            <w:r w:rsidRPr="00820411">
              <w:rPr>
                <w:i/>
                <w:color w:val="000000" w:themeColor="text1"/>
                <w:sz w:val="24"/>
                <w:lang w:val="ru-RU"/>
              </w:rPr>
              <w:t>направленные</w:t>
            </w:r>
            <w:r w:rsidRPr="00820411">
              <w:rPr>
                <w:i/>
                <w:color w:val="000000" w:themeColor="text1"/>
                <w:spacing w:val="42"/>
                <w:sz w:val="24"/>
                <w:lang w:val="ru-RU"/>
              </w:rPr>
              <w:t xml:space="preserve"> </w:t>
            </w:r>
            <w:r w:rsidRPr="00820411">
              <w:rPr>
                <w:i/>
                <w:color w:val="000000" w:themeColor="text1"/>
                <w:sz w:val="24"/>
                <w:lang w:val="ru-RU"/>
              </w:rPr>
              <w:t>на</w:t>
            </w:r>
            <w:r w:rsidRPr="00820411">
              <w:rPr>
                <w:i/>
                <w:color w:val="000000" w:themeColor="text1"/>
                <w:spacing w:val="43"/>
                <w:sz w:val="24"/>
                <w:lang w:val="ru-RU"/>
              </w:rPr>
              <w:t xml:space="preserve"> </w:t>
            </w:r>
            <w:r w:rsidRPr="00820411">
              <w:rPr>
                <w:i/>
                <w:color w:val="000000" w:themeColor="text1"/>
                <w:sz w:val="24"/>
                <w:lang w:val="ru-RU"/>
              </w:rPr>
              <w:t>повышение</w:t>
            </w:r>
            <w:r w:rsidRPr="00820411">
              <w:rPr>
                <w:i/>
                <w:color w:val="000000" w:themeColor="text1"/>
                <w:spacing w:val="41"/>
                <w:sz w:val="24"/>
                <w:lang w:val="ru-RU"/>
              </w:rPr>
              <w:t xml:space="preserve"> </w:t>
            </w:r>
            <w:r w:rsidRPr="00820411">
              <w:rPr>
                <w:i/>
                <w:color w:val="000000" w:themeColor="text1"/>
                <w:sz w:val="24"/>
                <w:lang w:val="ru-RU"/>
              </w:rPr>
              <w:t>и</w:t>
            </w:r>
            <w:r w:rsidRPr="00820411">
              <w:rPr>
                <w:i/>
                <w:color w:val="000000" w:themeColor="text1"/>
                <w:spacing w:val="45"/>
                <w:sz w:val="24"/>
                <w:lang w:val="ru-RU"/>
              </w:rPr>
              <w:t xml:space="preserve"> </w:t>
            </w:r>
            <w:r w:rsidRPr="00820411">
              <w:rPr>
                <w:i/>
                <w:color w:val="000000" w:themeColor="text1"/>
                <w:sz w:val="24"/>
                <w:lang w:val="ru-RU"/>
              </w:rPr>
              <w:t>поддержку</w:t>
            </w:r>
            <w:r w:rsidRPr="00820411">
              <w:rPr>
                <w:i/>
                <w:color w:val="000000" w:themeColor="text1"/>
                <w:spacing w:val="37"/>
                <w:sz w:val="24"/>
                <w:lang w:val="ru-RU"/>
              </w:rPr>
              <w:t xml:space="preserve"> </w:t>
            </w:r>
            <w:r w:rsidRPr="00820411">
              <w:rPr>
                <w:i/>
                <w:color w:val="000000" w:themeColor="text1"/>
                <w:sz w:val="24"/>
                <w:lang w:val="ru-RU"/>
              </w:rPr>
              <w:t>активности</w:t>
            </w:r>
            <w:r w:rsidRPr="00820411">
              <w:rPr>
                <w:i/>
                <w:color w:val="000000" w:themeColor="text1"/>
                <w:spacing w:val="42"/>
                <w:sz w:val="24"/>
                <w:lang w:val="ru-RU"/>
              </w:rPr>
              <w:t xml:space="preserve"> </w:t>
            </w:r>
            <w:r w:rsidRPr="00820411">
              <w:rPr>
                <w:i/>
                <w:color w:val="000000" w:themeColor="text1"/>
                <w:sz w:val="24"/>
                <w:lang w:val="ru-RU"/>
              </w:rPr>
              <w:t>и</w:t>
            </w:r>
            <w:r w:rsidRPr="00820411">
              <w:rPr>
                <w:i/>
                <w:color w:val="000000" w:themeColor="text1"/>
                <w:spacing w:val="53"/>
                <w:sz w:val="24"/>
                <w:lang w:val="ru-RU"/>
              </w:rPr>
              <w:t xml:space="preserve"> </w:t>
            </w:r>
            <w:r w:rsidRPr="00820411">
              <w:rPr>
                <w:i/>
                <w:color w:val="000000" w:themeColor="text1"/>
                <w:sz w:val="24"/>
                <w:lang w:val="ru-RU"/>
              </w:rPr>
              <w:t>инициативы</w:t>
            </w:r>
            <w:r w:rsidRPr="00820411">
              <w:rPr>
                <w:i/>
                <w:color w:val="000000" w:themeColor="text1"/>
                <w:spacing w:val="-57"/>
                <w:sz w:val="24"/>
                <w:lang w:val="ru-RU"/>
              </w:rPr>
              <w:t xml:space="preserve"> </w:t>
            </w:r>
            <w:r w:rsidRPr="00820411">
              <w:rPr>
                <w:i/>
                <w:color w:val="000000" w:themeColor="text1"/>
                <w:sz w:val="24"/>
                <w:lang w:val="ru-RU"/>
              </w:rPr>
              <w:t>родителей</w:t>
            </w:r>
          </w:p>
        </w:tc>
      </w:tr>
      <w:tr w:rsidR="00820411" w:rsidRPr="00820411" w:rsidTr="00765E30">
        <w:trPr>
          <w:trHeight w:val="1103"/>
        </w:trPr>
        <w:tc>
          <w:tcPr>
            <w:tcW w:w="4539" w:type="dxa"/>
          </w:tcPr>
          <w:p w:rsidR="00C33DFF" w:rsidRPr="00820411" w:rsidRDefault="007D3238" w:rsidP="00211953">
            <w:pPr>
              <w:pStyle w:val="TableParagraph"/>
              <w:ind w:right="-2"/>
              <w:rPr>
                <w:color w:val="000000" w:themeColor="text1"/>
                <w:spacing w:val="56"/>
                <w:sz w:val="24"/>
                <w:lang w:val="ru-RU"/>
              </w:rPr>
            </w:pPr>
            <w:r w:rsidRPr="00820411">
              <w:rPr>
                <w:color w:val="000000" w:themeColor="text1"/>
                <w:sz w:val="24"/>
                <w:lang w:val="ru-RU"/>
              </w:rPr>
              <w:t>Тематические</w:t>
            </w:r>
            <w:r w:rsidRPr="00820411">
              <w:rPr>
                <w:color w:val="000000" w:themeColor="text1"/>
                <w:spacing w:val="53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встречи,</w:t>
            </w:r>
            <w:r w:rsidR="00C33DFF" w:rsidRPr="00820411">
              <w:rPr>
                <w:color w:val="000000" w:themeColor="text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pacing w:val="56"/>
                <w:sz w:val="24"/>
                <w:lang w:val="ru-RU"/>
              </w:rPr>
              <w:t xml:space="preserve"> </w:t>
            </w:r>
          </w:p>
          <w:p w:rsidR="00C33DFF" w:rsidRPr="00820411" w:rsidRDefault="007D3238" w:rsidP="00211953">
            <w:pPr>
              <w:pStyle w:val="TableParagraph"/>
              <w:ind w:right="-2"/>
              <w:rPr>
                <w:color w:val="000000" w:themeColor="text1"/>
                <w:sz w:val="24"/>
                <w:lang w:val="ru-RU"/>
              </w:rPr>
            </w:pPr>
            <w:r w:rsidRPr="00820411">
              <w:rPr>
                <w:color w:val="000000" w:themeColor="text1"/>
                <w:sz w:val="24"/>
                <w:lang w:val="ru-RU"/>
              </w:rPr>
              <w:t>клубы,</w:t>
            </w:r>
            <w:r w:rsidR="00C33DFF" w:rsidRPr="00820411">
              <w:rPr>
                <w:color w:val="000000" w:themeColor="text1"/>
                <w:sz w:val="24"/>
                <w:lang w:val="ru-RU"/>
              </w:rPr>
              <w:t xml:space="preserve"> </w:t>
            </w:r>
          </w:p>
          <w:p w:rsidR="007D3238" w:rsidRPr="00820411" w:rsidRDefault="00C33DFF" w:rsidP="00211953">
            <w:pPr>
              <w:pStyle w:val="TableParagraph"/>
              <w:ind w:right="-2"/>
              <w:rPr>
                <w:color w:val="000000" w:themeColor="text1"/>
                <w:spacing w:val="54"/>
                <w:sz w:val="24"/>
                <w:lang w:val="ru-RU"/>
              </w:rPr>
            </w:pPr>
            <w:r w:rsidRPr="00820411">
              <w:rPr>
                <w:color w:val="000000" w:themeColor="text1"/>
                <w:sz w:val="24"/>
                <w:lang w:val="ru-RU"/>
              </w:rPr>
              <w:t xml:space="preserve">обсуждение </w:t>
            </w:r>
            <w:r w:rsidR="007D3238" w:rsidRPr="00820411">
              <w:rPr>
                <w:color w:val="000000" w:themeColor="text1"/>
                <w:sz w:val="24"/>
                <w:lang w:val="ru-RU"/>
              </w:rPr>
              <w:t>просмотр</w:t>
            </w:r>
            <w:r w:rsidR="007D3238" w:rsidRPr="00820411">
              <w:rPr>
                <w:color w:val="000000" w:themeColor="text1"/>
                <w:spacing w:val="-57"/>
                <w:sz w:val="24"/>
                <w:lang w:val="ru-RU"/>
              </w:rPr>
              <w:t xml:space="preserve"> </w:t>
            </w:r>
            <w:r w:rsidR="007D3238" w:rsidRPr="00820411">
              <w:rPr>
                <w:color w:val="000000" w:themeColor="text1"/>
                <w:sz w:val="24"/>
                <w:lang w:val="ru-RU"/>
              </w:rPr>
              <w:t>открытых</w:t>
            </w:r>
            <w:r w:rsidR="007D3238"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="007D3238" w:rsidRPr="00820411">
              <w:rPr>
                <w:color w:val="000000" w:themeColor="text1"/>
                <w:sz w:val="24"/>
                <w:lang w:val="ru-RU"/>
              </w:rPr>
              <w:t>занятий</w:t>
            </w:r>
          </w:p>
        </w:tc>
        <w:tc>
          <w:tcPr>
            <w:tcW w:w="4643" w:type="dxa"/>
          </w:tcPr>
          <w:p w:rsidR="007D3238" w:rsidRPr="00820411" w:rsidRDefault="00C33DFF" w:rsidP="00211953">
            <w:pPr>
              <w:pStyle w:val="TableParagraph"/>
              <w:ind w:right="-2"/>
              <w:jc w:val="both"/>
              <w:rPr>
                <w:color w:val="000000" w:themeColor="text1"/>
                <w:spacing w:val="1"/>
                <w:sz w:val="24"/>
                <w:lang w:val="ru-RU"/>
              </w:rPr>
            </w:pPr>
            <w:r w:rsidRPr="00820411">
              <w:rPr>
                <w:color w:val="000000" w:themeColor="text1"/>
                <w:sz w:val="24"/>
                <w:lang w:val="ru-RU"/>
              </w:rPr>
              <w:t>Периодическое и</w:t>
            </w:r>
            <w:r w:rsidR="007D3238" w:rsidRPr="00820411">
              <w:rPr>
                <w:color w:val="000000" w:themeColor="text1"/>
                <w:sz w:val="24"/>
                <w:lang w:val="ru-RU"/>
              </w:rPr>
              <w:t>здание</w:t>
            </w:r>
            <w:r w:rsidR="007D3238"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в учреждении </w:t>
            </w:r>
            <w:r w:rsidR="007D3238" w:rsidRPr="00820411">
              <w:rPr>
                <w:color w:val="000000" w:themeColor="text1"/>
                <w:sz w:val="24"/>
                <w:lang w:val="ru-RU"/>
              </w:rPr>
              <w:t>(л</w:t>
            </w:r>
            <w:r w:rsidR="007D3238" w:rsidRPr="00820411">
              <w:rPr>
                <w:color w:val="000000" w:themeColor="text1"/>
                <w:sz w:val="24"/>
                <w:lang w:val="ru-RU"/>
              </w:rPr>
              <w:t>и</w:t>
            </w:r>
            <w:r w:rsidR="007D3238" w:rsidRPr="00820411">
              <w:rPr>
                <w:color w:val="000000" w:themeColor="text1"/>
                <w:sz w:val="24"/>
                <w:lang w:val="ru-RU"/>
              </w:rPr>
              <w:t>стовка,</w:t>
            </w:r>
            <w:r w:rsidR="007D3238" w:rsidRPr="00820411">
              <w:rPr>
                <w:color w:val="000000" w:themeColor="text1"/>
                <w:spacing w:val="-57"/>
                <w:sz w:val="24"/>
                <w:lang w:val="ru-RU"/>
              </w:rPr>
              <w:t xml:space="preserve"> </w:t>
            </w:r>
            <w:r w:rsidR="007D3238" w:rsidRPr="00820411">
              <w:rPr>
                <w:color w:val="000000" w:themeColor="text1"/>
                <w:sz w:val="24"/>
                <w:lang w:val="ru-RU"/>
              </w:rPr>
              <w:t>страничка),</w:t>
            </w:r>
            <w:r w:rsidR="007D3238"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="007D3238" w:rsidRPr="00820411">
              <w:rPr>
                <w:color w:val="000000" w:themeColor="text1"/>
                <w:sz w:val="24"/>
                <w:lang w:val="ru-RU"/>
              </w:rPr>
              <w:t>оформление</w:t>
            </w:r>
            <w:r w:rsidR="007D3238"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="007D3238" w:rsidRPr="00820411">
              <w:rPr>
                <w:color w:val="000000" w:themeColor="text1"/>
                <w:sz w:val="24"/>
                <w:lang w:val="ru-RU"/>
              </w:rPr>
              <w:t>стендов,</w:t>
            </w:r>
            <w:r w:rsidR="007D3238"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="007D3238" w:rsidRPr="00820411">
              <w:rPr>
                <w:color w:val="000000" w:themeColor="text1"/>
                <w:sz w:val="24"/>
                <w:lang w:val="ru-RU"/>
              </w:rPr>
              <w:t>папок-передвижек,</w:t>
            </w:r>
            <w:r w:rsidR="007D3238" w:rsidRPr="00820411">
              <w:rPr>
                <w:color w:val="000000" w:themeColor="text1"/>
                <w:spacing w:val="20"/>
                <w:sz w:val="24"/>
                <w:lang w:val="ru-RU"/>
              </w:rPr>
              <w:t xml:space="preserve"> </w:t>
            </w:r>
            <w:r w:rsidR="007D3238" w:rsidRPr="00820411">
              <w:rPr>
                <w:color w:val="000000" w:themeColor="text1"/>
                <w:sz w:val="24"/>
                <w:lang w:val="ru-RU"/>
              </w:rPr>
              <w:t>альбомов</w:t>
            </w:r>
            <w:r w:rsidR="007D3238" w:rsidRPr="00820411">
              <w:rPr>
                <w:color w:val="000000" w:themeColor="text1"/>
                <w:spacing w:val="20"/>
                <w:sz w:val="24"/>
                <w:lang w:val="ru-RU"/>
              </w:rPr>
              <w:t xml:space="preserve"> </w:t>
            </w:r>
            <w:r w:rsidR="007D3238" w:rsidRPr="00820411">
              <w:rPr>
                <w:color w:val="000000" w:themeColor="text1"/>
                <w:sz w:val="24"/>
                <w:lang w:val="ru-RU"/>
              </w:rPr>
              <w:t>с</w:t>
            </w:r>
            <w:r w:rsidR="007D3238" w:rsidRPr="00820411">
              <w:rPr>
                <w:color w:val="000000" w:themeColor="text1"/>
                <w:spacing w:val="19"/>
                <w:sz w:val="24"/>
                <w:lang w:val="ru-RU"/>
              </w:rPr>
              <w:t xml:space="preserve"> </w:t>
            </w:r>
            <w:r w:rsidR="007D3238" w:rsidRPr="00820411">
              <w:rPr>
                <w:color w:val="000000" w:themeColor="text1"/>
                <w:sz w:val="24"/>
                <w:lang w:val="ru-RU"/>
              </w:rPr>
              <w:t>актуальной</w:t>
            </w:r>
            <w:r w:rsidR="007D3238" w:rsidRPr="00820411">
              <w:rPr>
                <w:color w:val="000000" w:themeColor="text1"/>
                <w:spacing w:val="2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 xml:space="preserve">для </w:t>
            </w:r>
            <w:r w:rsidR="007D3238" w:rsidRPr="00820411">
              <w:rPr>
                <w:color w:val="000000" w:themeColor="text1"/>
                <w:sz w:val="24"/>
                <w:lang w:val="ru-RU"/>
              </w:rPr>
              <w:t>родителей</w:t>
            </w:r>
            <w:r w:rsidR="007D3238" w:rsidRPr="00820411">
              <w:rPr>
                <w:color w:val="000000" w:themeColor="text1"/>
                <w:spacing w:val="-10"/>
                <w:sz w:val="24"/>
                <w:lang w:val="ru-RU"/>
              </w:rPr>
              <w:t xml:space="preserve"> </w:t>
            </w:r>
            <w:r w:rsidR="007D3238" w:rsidRPr="00820411">
              <w:rPr>
                <w:color w:val="000000" w:themeColor="text1"/>
                <w:sz w:val="24"/>
                <w:lang w:val="ru-RU"/>
              </w:rPr>
              <w:t>информацией</w:t>
            </w:r>
          </w:p>
        </w:tc>
      </w:tr>
      <w:tr w:rsidR="00820411" w:rsidRPr="00820411" w:rsidTr="00765E30">
        <w:trPr>
          <w:trHeight w:val="553"/>
        </w:trPr>
        <w:tc>
          <w:tcPr>
            <w:tcW w:w="9182" w:type="dxa"/>
            <w:gridSpan w:val="2"/>
          </w:tcPr>
          <w:p w:rsidR="007D3238" w:rsidRPr="00820411" w:rsidRDefault="007D3238" w:rsidP="00211953">
            <w:pPr>
              <w:pStyle w:val="TableParagraph"/>
              <w:spacing w:line="270" w:lineRule="exact"/>
              <w:ind w:right="-2"/>
              <w:jc w:val="center"/>
              <w:rPr>
                <w:i/>
                <w:color w:val="000000" w:themeColor="text1"/>
                <w:sz w:val="24"/>
                <w:lang w:val="ru-RU"/>
              </w:rPr>
            </w:pPr>
            <w:r w:rsidRPr="00820411">
              <w:rPr>
                <w:i/>
                <w:color w:val="000000" w:themeColor="text1"/>
                <w:sz w:val="24"/>
                <w:lang w:val="ru-RU"/>
              </w:rPr>
              <w:t>Мероприятия,</w:t>
            </w:r>
            <w:r w:rsidRPr="00820411">
              <w:rPr>
                <w:i/>
                <w:color w:val="000000" w:themeColor="text1"/>
                <w:spacing w:val="53"/>
                <w:sz w:val="24"/>
                <w:lang w:val="ru-RU"/>
              </w:rPr>
              <w:t xml:space="preserve"> </w:t>
            </w:r>
            <w:r w:rsidRPr="00820411">
              <w:rPr>
                <w:i/>
                <w:color w:val="000000" w:themeColor="text1"/>
                <w:sz w:val="24"/>
                <w:lang w:val="ru-RU"/>
              </w:rPr>
              <w:t>направленные</w:t>
            </w:r>
            <w:r w:rsidRPr="00820411">
              <w:rPr>
                <w:i/>
                <w:color w:val="000000" w:themeColor="text1"/>
                <w:spacing w:val="109"/>
                <w:sz w:val="24"/>
                <w:lang w:val="ru-RU"/>
              </w:rPr>
              <w:t xml:space="preserve"> </w:t>
            </w:r>
            <w:r w:rsidRPr="00820411">
              <w:rPr>
                <w:i/>
                <w:color w:val="000000" w:themeColor="text1"/>
                <w:sz w:val="24"/>
                <w:lang w:val="ru-RU"/>
              </w:rPr>
              <w:t>на</w:t>
            </w:r>
            <w:r w:rsidRPr="00820411">
              <w:rPr>
                <w:i/>
                <w:color w:val="000000" w:themeColor="text1"/>
                <w:spacing w:val="111"/>
                <w:sz w:val="24"/>
                <w:lang w:val="ru-RU"/>
              </w:rPr>
              <w:t xml:space="preserve"> </w:t>
            </w:r>
            <w:r w:rsidRPr="00820411">
              <w:rPr>
                <w:i/>
                <w:color w:val="000000" w:themeColor="text1"/>
                <w:sz w:val="24"/>
                <w:lang w:val="ru-RU"/>
              </w:rPr>
              <w:t>анализ</w:t>
            </w:r>
            <w:r w:rsidRPr="00820411">
              <w:rPr>
                <w:i/>
                <w:color w:val="000000" w:themeColor="text1"/>
                <w:spacing w:val="115"/>
                <w:sz w:val="24"/>
                <w:lang w:val="ru-RU"/>
              </w:rPr>
              <w:t xml:space="preserve"> </w:t>
            </w:r>
            <w:r w:rsidRPr="00820411">
              <w:rPr>
                <w:i/>
                <w:color w:val="000000" w:themeColor="text1"/>
                <w:sz w:val="24"/>
                <w:lang w:val="ru-RU"/>
              </w:rPr>
              <w:t>удовлетворённости</w:t>
            </w:r>
            <w:r w:rsidRPr="00820411">
              <w:rPr>
                <w:i/>
                <w:color w:val="000000" w:themeColor="text1"/>
                <w:spacing w:val="113"/>
                <w:sz w:val="24"/>
                <w:lang w:val="ru-RU"/>
              </w:rPr>
              <w:t xml:space="preserve"> </w:t>
            </w:r>
            <w:r w:rsidRPr="00820411">
              <w:rPr>
                <w:i/>
                <w:color w:val="000000" w:themeColor="text1"/>
                <w:sz w:val="24"/>
                <w:lang w:val="ru-RU"/>
              </w:rPr>
              <w:t>родителей</w:t>
            </w:r>
            <w:r w:rsidRPr="00820411">
              <w:rPr>
                <w:i/>
                <w:color w:val="000000" w:themeColor="text1"/>
                <w:spacing w:val="112"/>
                <w:sz w:val="24"/>
                <w:lang w:val="ru-RU"/>
              </w:rPr>
              <w:t xml:space="preserve"> </w:t>
            </w:r>
            <w:r w:rsidRPr="00820411">
              <w:rPr>
                <w:i/>
                <w:color w:val="000000" w:themeColor="text1"/>
                <w:sz w:val="24"/>
                <w:lang w:val="ru-RU"/>
              </w:rPr>
              <w:t>качеством</w:t>
            </w:r>
          </w:p>
          <w:p w:rsidR="007D3238" w:rsidRPr="00820411" w:rsidRDefault="007D3238" w:rsidP="00211953">
            <w:pPr>
              <w:pStyle w:val="TableParagraph"/>
              <w:spacing w:line="264" w:lineRule="exact"/>
              <w:ind w:right="-2"/>
              <w:jc w:val="center"/>
              <w:rPr>
                <w:color w:val="000000" w:themeColor="text1"/>
                <w:sz w:val="24"/>
              </w:rPr>
            </w:pPr>
            <w:r w:rsidRPr="00820411">
              <w:rPr>
                <w:i/>
                <w:color w:val="000000" w:themeColor="text1"/>
                <w:sz w:val="24"/>
              </w:rPr>
              <w:t>дошкольного</w:t>
            </w:r>
            <w:r w:rsidRPr="00820411">
              <w:rPr>
                <w:i/>
                <w:color w:val="000000" w:themeColor="text1"/>
                <w:spacing w:val="-13"/>
                <w:sz w:val="24"/>
              </w:rPr>
              <w:t xml:space="preserve"> </w:t>
            </w:r>
            <w:r w:rsidRPr="00820411">
              <w:rPr>
                <w:i/>
                <w:color w:val="000000" w:themeColor="text1"/>
                <w:sz w:val="24"/>
              </w:rPr>
              <w:t>образования</w:t>
            </w:r>
          </w:p>
        </w:tc>
      </w:tr>
      <w:tr w:rsidR="00820411" w:rsidRPr="00820411" w:rsidTr="00765E30">
        <w:trPr>
          <w:trHeight w:val="1104"/>
        </w:trPr>
        <w:tc>
          <w:tcPr>
            <w:tcW w:w="4539" w:type="dxa"/>
          </w:tcPr>
          <w:p w:rsidR="007D3238" w:rsidRPr="00820411" w:rsidRDefault="007D3238" w:rsidP="00211953">
            <w:pPr>
              <w:pStyle w:val="TableParagraph"/>
              <w:spacing w:line="268" w:lineRule="exact"/>
              <w:ind w:right="-2"/>
              <w:rPr>
                <w:color w:val="000000" w:themeColor="text1"/>
                <w:sz w:val="24"/>
              </w:rPr>
            </w:pPr>
            <w:r w:rsidRPr="00820411">
              <w:rPr>
                <w:color w:val="000000" w:themeColor="text1"/>
                <w:sz w:val="24"/>
              </w:rPr>
              <w:t>Опросы</w:t>
            </w:r>
          </w:p>
        </w:tc>
        <w:tc>
          <w:tcPr>
            <w:tcW w:w="4643" w:type="dxa"/>
          </w:tcPr>
          <w:p w:rsidR="007D3238" w:rsidRPr="00820411" w:rsidRDefault="007D3238" w:rsidP="00211953">
            <w:pPr>
              <w:pStyle w:val="TableParagraph"/>
              <w:tabs>
                <w:tab w:val="left" w:pos="2134"/>
                <w:tab w:val="left" w:pos="3065"/>
                <w:tab w:val="left" w:pos="4401"/>
              </w:tabs>
              <w:ind w:right="-2"/>
              <w:rPr>
                <w:color w:val="000000" w:themeColor="text1"/>
                <w:sz w:val="24"/>
                <w:lang w:val="ru-RU"/>
              </w:rPr>
            </w:pPr>
            <w:r w:rsidRPr="00820411">
              <w:rPr>
                <w:color w:val="000000" w:themeColor="text1"/>
                <w:sz w:val="24"/>
                <w:lang w:val="ru-RU"/>
              </w:rPr>
              <w:t>Анкетирование,</w:t>
            </w:r>
            <w:r w:rsidRPr="00820411">
              <w:rPr>
                <w:color w:val="000000" w:themeColor="text1"/>
                <w:sz w:val="24"/>
                <w:lang w:val="ru-RU"/>
              </w:rPr>
              <w:tab/>
              <w:t>ящик</w:t>
            </w:r>
            <w:r w:rsidRPr="00820411">
              <w:rPr>
                <w:color w:val="000000" w:themeColor="text1"/>
                <w:sz w:val="24"/>
                <w:lang w:val="ru-RU"/>
              </w:rPr>
              <w:tab/>
              <w:t>вопросов</w:t>
            </w:r>
            <w:r w:rsidRPr="00820411">
              <w:rPr>
                <w:color w:val="000000" w:themeColor="text1"/>
                <w:sz w:val="24"/>
                <w:lang w:val="ru-RU"/>
              </w:rPr>
              <w:tab/>
            </w:r>
            <w:r w:rsidRPr="00820411">
              <w:rPr>
                <w:color w:val="000000" w:themeColor="text1"/>
                <w:spacing w:val="-1"/>
                <w:sz w:val="24"/>
                <w:lang w:val="ru-RU"/>
              </w:rPr>
              <w:t>и</w:t>
            </w:r>
            <w:r w:rsidRPr="00820411">
              <w:rPr>
                <w:color w:val="000000" w:themeColor="text1"/>
                <w:spacing w:val="-57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предложений,</w:t>
            </w:r>
            <w:r w:rsidRPr="00820411">
              <w:rPr>
                <w:color w:val="000000" w:themeColor="text1"/>
                <w:spacing w:val="10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с</w:t>
            </w:r>
            <w:r w:rsidRPr="00820411">
              <w:rPr>
                <w:color w:val="000000" w:themeColor="text1"/>
                <w:spacing w:val="9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последующей</w:t>
            </w:r>
            <w:r w:rsidRPr="00820411">
              <w:rPr>
                <w:color w:val="000000" w:themeColor="text1"/>
                <w:spacing w:val="1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обработкой,</w:t>
            </w:r>
          </w:p>
          <w:p w:rsidR="007D3238" w:rsidRPr="00820411" w:rsidRDefault="007D3238" w:rsidP="00211953">
            <w:pPr>
              <w:pStyle w:val="TableParagraph"/>
              <w:tabs>
                <w:tab w:val="left" w:pos="1640"/>
                <w:tab w:val="left" w:pos="2012"/>
                <w:tab w:val="left" w:pos="3187"/>
                <w:tab w:val="left" w:pos="3542"/>
              </w:tabs>
              <w:spacing w:line="270" w:lineRule="atLeast"/>
              <w:ind w:right="-2"/>
              <w:rPr>
                <w:color w:val="000000" w:themeColor="text1"/>
                <w:sz w:val="24"/>
                <w:lang w:val="ru-RU"/>
              </w:rPr>
            </w:pPr>
            <w:r w:rsidRPr="00820411">
              <w:rPr>
                <w:color w:val="000000" w:themeColor="text1"/>
                <w:sz w:val="24"/>
                <w:lang w:val="ru-RU"/>
              </w:rPr>
              <w:t>обобщением</w:t>
            </w:r>
            <w:r w:rsidRPr="00820411">
              <w:rPr>
                <w:color w:val="000000" w:themeColor="text1"/>
                <w:sz w:val="24"/>
                <w:lang w:val="ru-RU"/>
              </w:rPr>
              <w:tab/>
              <w:t>и</w:t>
            </w:r>
            <w:r w:rsidRPr="00820411">
              <w:rPr>
                <w:color w:val="000000" w:themeColor="text1"/>
                <w:sz w:val="24"/>
                <w:lang w:val="ru-RU"/>
              </w:rPr>
              <w:tab/>
              <w:t>ответами</w:t>
            </w:r>
            <w:r w:rsidRPr="00820411">
              <w:rPr>
                <w:color w:val="000000" w:themeColor="text1"/>
                <w:sz w:val="24"/>
                <w:lang w:val="ru-RU"/>
              </w:rPr>
              <w:tab/>
              <w:t>в</w:t>
            </w:r>
            <w:r w:rsidRPr="00820411">
              <w:rPr>
                <w:color w:val="000000" w:themeColor="text1"/>
                <w:sz w:val="24"/>
                <w:lang w:val="ru-RU"/>
              </w:rPr>
              <w:tab/>
            </w:r>
            <w:r w:rsidRPr="00820411">
              <w:rPr>
                <w:color w:val="000000" w:themeColor="text1"/>
                <w:spacing w:val="-2"/>
                <w:sz w:val="24"/>
                <w:lang w:val="ru-RU"/>
              </w:rPr>
              <w:t>открытом</w:t>
            </w:r>
            <w:r w:rsidRPr="00820411">
              <w:rPr>
                <w:color w:val="000000" w:themeColor="text1"/>
                <w:spacing w:val="-57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доступе</w:t>
            </w:r>
          </w:p>
        </w:tc>
      </w:tr>
      <w:tr w:rsidR="00820411" w:rsidRPr="00820411" w:rsidTr="00765E30">
        <w:trPr>
          <w:trHeight w:val="561"/>
        </w:trPr>
        <w:tc>
          <w:tcPr>
            <w:tcW w:w="9182" w:type="dxa"/>
            <w:gridSpan w:val="2"/>
          </w:tcPr>
          <w:p w:rsidR="007D3238" w:rsidRPr="00820411" w:rsidRDefault="007D3238" w:rsidP="00211953">
            <w:pPr>
              <w:pStyle w:val="TableParagraph"/>
              <w:spacing w:line="268" w:lineRule="exact"/>
              <w:ind w:right="-2"/>
              <w:jc w:val="center"/>
              <w:rPr>
                <w:i/>
                <w:color w:val="000000" w:themeColor="text1"/>
                <w:sz w:val="24"/>
                <w:lang w:val="ru-RU"/>
              </w:rPr>
            </w:pPr>
            <w:r w:rsidRPr="00820411">
              <w:rPr>
                <w:i/>
                <w:color w:val="000000" w:themeColor="text1"/>
                <w:sz w:val="24"/>
                <w:lang w:val="ru-RU"/>
              </w:rPr>
              <w:t>Мероприятия,</w:t>
            </w:r>
            <w:r w:rsidRPr="00820411">
              <w:rPr>
                <w:i/>
                <w:color w:val="000000" w:themeColor="text1"/>
                <w:spacing w:val="33"/>
                <w:sz w:val="24"/>
                <w:lang w:val="ru-RU"/>
              </w:rPr>
              <w:t xml:space="preserve"> </w:t>
            </w:r>
            <w:r w:rsidRPr="00820411">
              <w:rPr>
                <w:i/>
                <w:color w:val="000000" w:themeColor="text1"/>
                <w:sz w:val="24"/>
                <w:lang w:val="ru-RU"/>
              </w:rPr>
              <w:t>направленные</w:t>
            </w:r>
            <w:r w:rsidRPr="00820411">
              <w:rPr>
                <w:i/>
                <w:color w:val="000000" w:themeColor="text1"/>
                <w:spacing w:val="35"/>
                <w:sz w:val="24"/>
                <w:lang w:val="ru-RU"/>
              </w:rPr>
              <w:t xml:space="preserve"> </w:t>
            </w:r>
            <w:r w:rsidRPr="00820411">
              <w:rPr>
                <w:i/>
                <w:color w:val="000000" w:themeColor="text1"/>
                <w:sz w:val="24"/>
                <w:lang w:val="ru-RU"/>
              </w:rPr>
              <w:t>на</w:t>
            </w:r>
            <w:r w:rsidRPr="00820411">
              <w:rPr>
                <w:i/>
                <w:color w:val="000000" w:themeColor="text1"/>
                <w:spacing w:val="36"/>
                <w:sz w:val="24"/>
                <w:lang w:val="ru-RU"/>
              </w:rPr>
              <w:t xml:space="preserve"> </w:t>
            </w:r>
            <w:r w:rsidRPr="00820411">
              <w:rPr>
                <w:i/>
                <w:color w:val="000000" w:themeColor="text1"/>
                <w:sz w:val="24"/>
                <w:lang w:val="ru-RU"/>
              </w:rPr>
              <w:t>поддержку</w:t>
            </w:r>
            <w:r w:rsidRPr="00820411">
              <w:rPr>
                <w:i/>
                <w:color w:val="000000" w:themeColor="text1"/>
                <w:spacing w:val="30"/>
                <w:sz w:val="24"/>
                <w:lang w:val="ru-RU"/>
              </w:rPr>
              <w:t xml:space="preserve"> </w:t>
            </w:r>
            <w:r w:rsidRPr="00820411">
              <w:rPr>
                <w:i/>
                <w:color w:val="000000" w:themeColor="text1"/>
                <w:sz w:val="24"/>
                <w:lang w:val="ru-RU"/>
              </w:rPr>
              <w:t>непосредственного</w:t>
            </w:r>
            <w:r w:rsidRPr="00820411">
              <w:rPr>
                <w:i/>
                <w:color w:val="000000" w:themeColor="text1"/>
                <w:spacing w:val="36"/>
                <w:sz w:val="24"/>
                <w:lang w:val="ru-RU"/>
              </w:rPr>
              <w:t xml:space="preserve"> </w:t>
            </w:r>
            <w:r w:rsidRPr="00820411">
              <w:rPr>
                <w:i/>
                <w:color w:val="000000" w:themeColor="text1"/>
                <w:sz w:val="24"/>
                <w:lang w:val="ru-RU"/>
              </w:rPr>
              <w:t>детско-родительского</w:t>
            </w:r>
            <w:r w:rsidR="00C33DFF" w:rsidRPr="00820411">
              <w:rPr>
                <w:i/>
                <w:color w:val="000000" w:themeColor="text1"/>
                <w:sz w:val="24"/>
                <w:lang w:val="ru-RU"/>
              </w:rPr>
              <w:t xml:space="preserve"> </w:t>
            </w:r>
            <w:r w:rsidRPr="00820411">
              <w:rPr>
                <w:i/>
                <w:color w:val="000000" w:themeColor="text1"/>
                <w:sz w:val="24"/>
                <w:lang w:val="ru-RU"/>
              </w:rPr>
              <w:t>взаимодействия</w:t>
            </w:r>
          </w:p>
        </w:tc>
      </w:tr>
      <w:tr w:rsidR="007D3238" w:rsidRPr="00820411" w:rsidTr="00765E30">
        <w:trPr>
          <w:trHeight w:val="1103"/>
        </w:trPr>
        <w:tc>
          <w:tcPr>
            <w:tcW w:w="4539" w:type="dxa"/>
          </w:tcPr>
          <w:p w:rsidR="007D3238" w:rsidRPr="00820411" w:rsidRDefault="007D3238" w:rsidP="00211953">
            <w:pPr>
              <w:pStyle w:val="TableParagraph"/>
              <w:tabs>
                <w:tab w:val="left" w:pos="2750"/>
              </w:tabs>
              <w:ind w:right="-2"/>
              <w:jc w:val="both"/>
              <w:rPr>
                <w:color w:val="000000" w:themeColor="text1"/>
                <w:sz w:val="24"/>
                <w:lang w:val="ru-RU"/>
              </w:rPr>
            </w:pPr>
            <w:r w:rsidRPr="00820411">
              <w:rPr>
                <w:color w:val="000000" w:themeColor="text1"/>
                <w:sz w:val="24"/>
                <w:lang w:val="ru-RU"/>
              </w:rPr>
              <w:t>Непосредственное участие в праздниках,</w:t>
            </w:r>
            <w:r w:rsidRPr="00820411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="00C33DFF" w:rsidRPr="00820411">
              <w:rPr>
                <w:color w:val="000000" w:themeColor="text1"/>
                <w:sz w:val="24"/>
                <w:lang w:val="ru-RU"/>
              </w:rPr>
              <w:t xml:space="preserve">театрализованных </w:t>
            </w:r>
            <w:r w:rsidRPr="00820411">
              <w:rPr>
                <w:color w:val="000000" w:themeColor="text1"/>
                <w:spacing w:val="-1"/>
                <w:sz w:val="24"/>
                <w:lang w:val="ru-RU"/>
              </w:rPr>
              <w:t>представлениях,</w:t>
            </w:r>
            <w:r w:rsidRPr="00820411">
              <w:rPr>
                <w:color w:val="000000" w:themeColor="text1"/>
                <w:spacing w:val="-58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дос</w:t>
            </w:r>
            <w:r w:rsidRPr="00820411">
              <w:rPr>
                <w:color w:val="000000" w:themeColor="text1"/>
                <w:sz w:val="24"/>
                <w:lang w:val="ru-RU"/>
              </w:rPr>
              <w:t>у</w:t>
            </w:r>
            <w:r w:rsidRPr="00820411">
              <w:rPr>
                <w:color w:val="000000" w:themeColor="text1"/>
                <w:sz w:val="24"/>
                <w:lang w:val="ru-RU"/>
              </w:rPr>
              <w:t>гах,</w:t>
            </w:r>
            <w:r w:rsidRPr="00820411">
              <w:rPr>
                <w:color w:val="000000" w:themeColor="text1"/>
                <w:spacing w:val="-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акциях</w:t>
            </w:r>
            <w:r w:rsidRPr="00820411">
              <w:rPr>
                <w:color w:val="000000" w:themeColor="text1"/>
                <w:spacing w:val="-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и т.д.</w:t>
            </w:r>
          </w:p>
        </w:tc>
        <w:tc>
          <w:tcPr>
            <w:tcW w:w="4643" w:type="dxa"/>
          </w:tcPr>
          <w:p w:rsidR="007D3238" w:rsidRPr="00820411" w:rsidRDefault="007D3238" w:rsidP="00211953">
            <w:pPr>
              <w:pStyle w:val="TableParagraph"/>
              <w:tabs>
                <w:tab w:val="left" w:pos="1758"/>
                <w:tab w:val="left" w:pos="3156"/>
              </w:tabs>
              <w:ind w:right="-2"/>
              <w:rPr>
                <w:color w:val="000000" w:themeColor="text1"/>
                <w:sz w:val="24"/>
                <w:lang w:val="ru-RU"/>
              </w:rPr>
            </w:pPr>
            <w:r w:rsidRPr="00820411">
              <w:rPr>
                <w:color w:val="000000" w:themeColor="text1"/>
                <w:sz w:val="24"/>
                <w:lang w:val="ru-RU"/>
              </w:rPr>
              <w:t>Участие</w:t>
            </w:r>
            <w:r w:rsidRPr="00820411">
              <w:rPr>
                <w:color w:val="000000" w:themeColor="text1"/>
                <w:spacing w:val="54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в</w:t>
            </w:r>
            <w:r w:rsidRPr="00820411">
              <w:rPr>
                <w:color w:val="000000" w:themeColor="text1"/>
                <w:spacing w:val="54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проектных</w:t>
            </w:r>
            <w:r w:rsidRPr="00820411">
              <w:rPr>
                <w:color w:val="000000" w:themeColor="text1"/>
                <w:spacing w:val="54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работах</w:t>
            </w:r>
            <w:r w:rsidRPr="00820411">
              <w:rPr>
                <w:color w:val="000000" w:themeColor="text1"/>
                <w:spacing w:val="55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в</w:t>
            </w:r>
            <w:r w:rsidRPr="00820411">
              <w:rPr>
                <w:color w:val="000000" w:themeColor="text1"/>
                <w:spacing w:val="54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части</w:t>
            </w:r>
            <w:r w:rsidRPr="00820411">
              <w:rPr>
                <w:color w:val="000000" w:themeColor="text1"/>
                <w:spacing w:val="-57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оформления</w:t>
            </w:r>
            <w:r w:rsidRPr="00820411">
              <w:rPr>
                <w:color w:val="000000" w:themeColor="text1"/>
                <w:sz w:val="24"/>
                <w:lang w:val="ru-RU"/>
              </w:rPr>
              <w:tab/>
              <w:t>выставок,</w:t>
            </w:r>
            <w:r w:rsidRPr="00820411">
              <w:rPr>
                <w:color w:val="000000" w:themeColor="text1"/>
                <w:sz w:val="24"/>
                <w:lang w:val="ru-RU"/>
              </w:rPr>
              <w:tab/>
              <w:t>инсталляций,</w:t>
            </w:r>
          </w:p>
          <w:p w:rsidR="007D3238" w:rsidRPr="00820411" w:rsidRDefault="007D3238" w:rsidP="00211953">
            <w:pPr>
              <w:pStyle w:val="TableParagraph"/>
              <w:spacing w:line="270" w:lineRule="atLeast"/>
              <w:ind w:right="-2"/>
              <w:rPr>
                <w:color w:val="000000" w:themeColor="text1"/>
                <w:sz w:val="24"/>
                <w:lang w:val="ru-RU"/>
              </w:rPr>
            </w:pPr>
            <w:r w:rsidRPr="00820411">
              <w:rPr>
                <w:color w:val="000000" w:themeColor="text1"/>
                <w:sz w:val="24"/>
                <w:lang w:val="ru-RU"/>
              </w:rPr>
              <w:t>семейных</w:t>
            </w:r>
            <w:r w:rsidRPr="00820411">
              <w:rPr>
                <w:color w:val="000000" w:themeColor="text1"/>
                <w:spacing w:val="27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альбомов</w:t>
            </w:r>
            <w:r w:rsidRPr="00820411">
              <w:rPr>
                <w:color w:val="000000" w:themeColor="text1"/>
                <w:spacing w:val="25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и</w:t>
            </w:r>
            <w:r w:rsidRPr="00820411">
              <w:rPr>
                <w:color w:val="000000" w:themeColor="text1"/>
                <w:spacing w:val="24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др.,</w:t>
            </w:r>
            <w:r w:rsidRPr="00820411">
              <w:rPr>
                <w:color w:val="000000" w:themeColor="text1"/>
                <w:spacing w:val="26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изготовление</w:t>
            </w:r>
            <w:r w:rsidRPr="00820411">
              <w:rPr>
                <w:color w:val="000000" w:themeColor="text1"/>
                <w:spacing w:val="-57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пособий,</w:t>
            </w:r>
            <w:r w:rsidRPr="00820411">
              <w:rPr>
                <w:color w:val="000000" w:themeColor="text1"/>
                <w:spacing w:val="-1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костюмов и</w:t>
            </w:r>
            <w:r w:rsidRPr="00820411">
              <w:rPr>
                <w:color w:val="000000" w:themeColor="text1"/>
                <w:spacing w:val="-2"/>
                <w:sz w:val="24"/>
                <w:lang w:val="ru-RU"/>
              </w:rPr>
              <w:t xml:space="preserve"> </w:t>
            </w:r>
            <w:r w:rsidRPr="00820411">
              <w:rPr>
                <w:color w:val="000000" w:themeColor="text1"/>
                <w:sz w:val="24"/>
                <w:lang w:val="ru-RU"/>
              </w:rPr>
              <w:t>пр.</w:t>
            </w:r>
          </w:p>
        </w:tc>
      </w:tr>
    </w:tbl>
    <w:p w:rsidR="007D3238" w:rsidRPr="00820411" w:rsidRDefault="007D3238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Направления деятельности педагога реализуются в разных формах (групповых и (или) индивидуальных) посредством различных методов, приемов и способов вз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имодействия с родителями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(законными представителями):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1)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диагностико-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аналитическое направление реализуется через опросы, социологич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ские срезы, индивидуальные блокноты, "почтовый ящик", педагогические беседы с род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телями (законными представителями); дни (недели) открытых дверей, открытые просмо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ры занятий и других видов деятельности детей и так далее;</w:t>
      </w:r>
    </w:p>
    <w:p w:rsidR="007D3238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2)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просветительское и консультационное направления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реализуются через групповые родительские собрания, конференции, круглые столы, семинары-практикумы, тренинги и ролевые игры, консультации, педагогические гостиные, родительские клубы и другое; информационные проспекты, стенды, ширмы, папки-передвижки для родителей (зако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ных представителей); журналы и газеты, издаваемые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родителей (законных пре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ставителей), педагогические библиотеки для родителей (законных представителей); сайты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социальные группы в сети Интернет; медиарепортажи и интервью; фотографии, выставки детских работ, совместных работ родителей (законных представите</w:t>
      </w:r>
      <w:r w:rsidR="007D3238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лей) и детей.</w:t>
      </w:r>
    </w:p>
    <w:p w:rsidR="007D3238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Включают также и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досуговую форму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совместные праздники и вечера, семейные спо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тивные и тематические мероприятия, тематические досуги, знакомство с семейными тр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дициями и другое.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Незаменимой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формой установления доверительного делового контакта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между семьей и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является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диалог педагога и родителей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(законных представителей). Диалог позволяет совместно анализировать поведение или проблемы ребёнка, выяснять причины проблем и искать подходящие возможности, ресурсы семьи и пути их решения. В диалоге проходит просвещение родителей (законных представителей), их консультирование по вопросам выбора оптимального образовательного маршрута для конкретного ребёнка, а также согласование совместных действий, которые могут быть предприняты со стороны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семьи для разрешения возможных проблем и трудностей ребёнка в освоении обр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зовательной программы.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Педагоги самостоятельно выбирают педагогически обоснованные методы, приемы и способы взаимодействия с семьями обучающихся, в зависимости от стоящих перед ними задач. Сочетание традиционных и инновационных технологий сотрудничества позволит педагогам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устанавливать доверительные и партнерские отношения с родителями (з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конными представителями), эффективно осуществлять просветительскую деятельность и достигать основные цели взаимодействия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родителями (законными представител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ми) детей дошкольного возраста.</w:t>
      </w:r>
    </w:p>
    <w:p w:rsidR="00410B44" w:rsidRPr="00820411" w:rsidRDefault="00410B44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</w:t>
      </w:r>
      <w:r w:rsidR="00F33D85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.6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. Направления и задачи </w:t>
      </w:r>
      <w:r w:rsidR="00BC7EC1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коррекционно-развивающей работы</w:t>
      </w:r>
    </w:p>
    <w:p w:rsidR="000F02CD" w:rsidRPr="00820411" w:rsidRDefault="000F02CD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коррекционно-развивающей работы</w:t>
      </w:r>
    </w:p>
    <w:p w:rsidR="00D5664C" w:rsidRPr="00820411" w:rsidRDefault="00AD7CF8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Коррекционно-развивающая</w:t>
      </w:r>
      <w:r w:rsidRPr="00820411">
        <w:rPr>
          <w:rFonts w:ascii="Times New Roman" w:eastAsia="Times New Roman" w:hAnsi="Times New Roman" w:cs="Times New Roman"/>
          <w:i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работа (далее – КРР)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(или) инклюзивное образование в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направлено на обеспечение коррекции нарушений развития у различных категорий детей (целевые группы), включая детей с </w:t>
      </w:r>
      <w:r w:rsidR="00501521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особыми образовательн</w:t>
      </w:r>
      <w:r w:rsidR="00B3617D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ыми потребностями (д</w:t>
      </w:r>
      <w:r w:rsidR="00B3617D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="00B3617D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лее - ООП), 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том числе детей с ОВЗ и детей-инвалидов; оказание им квалифицированной помощи в освоении Программы, их разностороннее развитие с учётом возрастных и инд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видуальных особенностей, социальной адаптации.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КРР объединяет комплекс мер по психолого-педагогическому сопровождению об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чающихся, включающий психолого-педагогическое обследование, проведение индивид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альных и групповых коррекционно-развивающих занятий, а также мониторинг динамики их развития. КРР в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осуществляют педагоги, педагоги-психологи, учителя-логопеды</w:t>
      </w:r>
      <w:r w:rsidR="00C33DFF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тьютер.</w:t>
      </w:r>
    </w:p>
    <w:p w:rsidR="00D5664C" w:rsidRPr="00820411" w:rsidRDefault="00AD0582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B45A45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разрабатывает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программу КРР в соответствии с ФГОС ДО, которая </w:t>
      </w:r>
      <w:r w:rsidR="00B45A45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включает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D5664C" w:rsidRPr="00820411" w:rsidRDefault="00D5664C" w:rsidP="00211953">
      <w:pPr>
        <w:pStyle w:val="a9"/>
        <w:numPr>
          <w:ilvl w:val="0"/>
          <w:numId w:val="127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план диагностических и коррекционно-развивающих мероприятий;</w:t>
      </w:r>
    </w:p>
    <w:p w:rsidR="00D5664C" w:rsidRPr="00820411" w:rsidRDefault="00D5664C" w:rsidP="00211953">
      <w:pPr>
        <w:pStyle w:val="a9"/>
        <w:numPr>
          <w:ilvl w:val="0"/>
          <w:numId w:val="127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рабочие программы КРР с обучающимися различных целевых групп, имеющих ра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личные ООП и стартовые условия освоения Программы.</w:t>
      </w:r>
    </w:p>
    <w:p w:rsidR="00AF4BCF" w:rsidRPr="00820411" w:rsidRDefault="00D5664C" w:rsidP="00211953">
      <w:pPr>
        <w:pStyle w:val="a9"/>
        <w:numPr>
          <w:ilvl w:val="0"/>
          <w:numId w:val="127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методический инструментарий для реализации диагностических, коррекционно-развивающих и просветительских задач программы КРР.</w:t>
      </w:r>
      <w:r w:rsidR="00A2138B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AF4BCF" w:rsidRPr="00820411" w:rsidRDefault="00AF4BCF" w:rsidP="00211953">
      <w:pPr>
        <w:pStyle w:val="a9"/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данном разделе используются следующие термины и понятия.</w:t>
      </w:r>
    </w:p>
    <w:p w:rsidR="00AF4BCF" w:rsidRPr="00820411" w:rsidRDefault="00AF4BCF" w:rsidP="00211953">
      <w:pPr>
        <w:pStyle w:val="a9"/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Инклюзивное образование — обеспечение равного доступа к образованию для всех обучающихся с учетом разнообразия особых образовательных потребностей и инд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видуальных возможностей.</w:t>
      </w:r>
    </w:p>
    <w:p w:rsidR="00AF4BCF" w:rsidRPr="00820411" w:rsidRDefault="00AF4BCF" w:rsidP="00211953">
      <w:pPr>
        <w:pStyle w:val="a9"/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Обучающийся с ограниченными возможностями здоровья (ОВЗ) — физическое лицо, имеющее недостатки в физическом и (или) психологическом развитии, подтвержде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ные психолого-медико-педагогической комиссией и препятствующие получению 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разования без создания специальных условий.</w:t>
      </w:r>
    </w:p>
    <w:p w:rsidR="00AF4BCF" w:rsidRPr="00820411" w:rsidRDefault="00AF4BCF" w:rsidP="00211953">
      <w:pPr>
        <w:pStyle w:val="a9"/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Адаптированная образовательная программа, адаптированная для обучения лиц с ограниченными возможностями здоровья с учетом особенностей их психофизическ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 развития, индивидуальных возможностей и при необходимости обеспечивающая коррекцию нарушений развития и социальную адаптацию указанных лиц.</w:t>
      </w:r>
    </w:p>
    <w:p w:rsidR="00AF4BCF" w:rsidRPr="00820411" w:rsidRDefault="00AF4BCF" w:rsidP="00211953">
      <w:pPr>
        <w:pStyle w:val="a9"/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 группе лиц с ОВЗ относятся: </w:t>
      </w:r>
      <w:r w:rsidR="00B55716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тяжелыми нарушениями речи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с задержкой психич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="00B55716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ского развития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с расстройствами аутистического спектра (РАС)</w:t>
      </w:r>
      <w:r w:rsidR="00B55716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A2138B" w:rsidRPr="00820411" w:rsidRDefault="00AF4BCF" w:rsidP="00211953">
      <w:pPr>
        <w:pStyle w:val="a9"/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группах общеобразовательной направленности осуществляется совместное образ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вание здоровых детей и детей с ОВЗ в соответствии с образовательной программой дошкольного учреждения, с учетом особенностей психофизического развития и во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можностей воспитанников. Н</w:t>
      </w:r>
      <w:r w:rsidR="00B55716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еобходимым условием реализации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 Учреждения с группами общеобразовательной направленности является соблюдение кадровых усл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вий — наличие в штатном расписании учителя-логопеда, педагога-психолога.</w:t>
      </w:r>
      <w:r w:rsidR="00B55716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тьют</w:t>
      </w:r>
      <w:r w:rsidR="00B55716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="00B55716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Задачи КРР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уровне ДО:</w:t>
      </w:r>
    </w:p>
    <w:p w:rsidR="00D5664C" w:rsidRPr="00820411" w:rsidRDefault="00D5664C" w:rsidP="00211953">
      <w:pPr>
        <w:pStyle w:val="a9"/>
        <w:numPr>
          <w:ilvl w:val="0"/>
          <w:numId w:val="128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определение ООП обучающихся, в том числе с трудностями освоения </w:t>
      </w:r>
      <w:r w:rsidR="00A2138B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рограммы </w:t>
      </w:r>
      <w:r w:rsidR="00125AFE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дошкольного образования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 социализации в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D5664C" w:rsidRPr="00820411" w:rsidRDefault="00D5664C" w:rsidP="00211953">
      <w:pPr>
        <w:pStyle w:val="a9"/>
        <w:numPr>
          <w:ilvl w:val="0"/>
          <w:numId w:val="128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своевременное выявление обучающихся с трудностями социальной адаптации, об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словленными различными причинами;</w:t>
      </w:r>
    </w:p>
    <w:p w:rsidR="00D5664C" w:rsidRPr="00820411" w:rsidRDefault="00D5664C" w:rsidP="00211953">
      <w:pPr>
        <w:pStyle w:val="a9"/>
        <w:numPr>
          <w:ilvl w:val="0"/>
          <w:numId w:val="128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осуществление индивидуально ориентированной психолого-педагогической помощи обучающимся с учётом особенностей их психического и (или) физического развития, индивидуальных возможностей и потребностей (в соответствии с рекомендациями </w:t>
      </w:r>
      <w:r w:rsidR="006F04F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территориальной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психолого-медико-педагогической комиссии</w:t>
      </w:r>
      <w:r w:rsidR="006F04F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(далее - ТПМПК)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или психолого-педагогического консилиума образова</w:t>
      </w:r>
      <w:r w:rsidR="006F04F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тельной организации (далее - ППк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);</w:t>
      </w:r>
    </w:p>
    <w:p w:rsidR="00D5664C" w:rsidRPr="00820411" w:rsidRDefault="00D5664C" w:rsidP="00211953">
      <w:pPr>
        <w:pStyle w:val="a9"/>
        <w:numPr>
          <w:ilvl w:val="0"/>
          <w:numId w:val="128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оказание родителям (законным представителям) обучающихся консультативной пс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холого-педагогической помощи по вопросам развития и воспитания детей дошкол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ного возраста;</w:t>
      </w:r>
    </w:p>
    <w:p w:rsidR="00D5664C" w:rsidRPr="00820411" w:rsidRDefault="00D5664C" w:rsidP="00211953">
      <w:pPr>
        <w:pStyle w:val="a9"/>
        <w:numPr>
          <w:ilvl w:val="0"/>
          <w:numId w:val="128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содействие поиску и отбору одаренных обучающихся, их творческому развитию;</w:t>
      </w:r>
    </w:p>
    <w:p w:rsidR="00D5664C" w:rsidRPr="00820411" w:rsidRDefault="00D5664C" w:rsidP="00211953">
      <w:pPr>
        <w:pStyle w:val="a9"/>
        <w:numPr>
          <w:ilvl w:val="0"/>
          <w:numId w:val="128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выявление детей с проблемами развития эмоциональной и интеллектуальной сферы;</w:t>
      </w:r>
    </w:p>
    <w:p w:rsidR="00D5664C" w:rsidRPr="00820411" w:rsidRDefault="00D5664C" w:rsidP="00211953">
      <w:pPr>
        <w:pStyle w:val="a9"/>
        <w:numPr>
          <w:ilvl w:val="0"/>
          <w:numId w:val="128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реализация комплекса индивидуально ориентированных мер по ослаблению, сниж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нию или устранению отклонений в развитии и проблем поведения.</w:t>
      </w:r>
    </w:p>
    <w:p w:rsidR="00910C1D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КРР организуется: </w:t>
      </w:r>
    </w:p>
    <w:p w:rsidR="00910C1D" w:rsidRPr="00820411" w:rsidRDefault="00D5664C" w:rsidP="00211953">
      <w:pPr>
        <w:pStyle w:val="a9"/>
        <w:numPr>
          <w:ilvl w:val="0"/>
          <w:numId w:val="134"/>
        </w:numPr>
        <w:shd w:val="clear" w:color="auto" w:fill="FFFFFF"/>
        <w:tabs>
          <w:tab w:val="clear" w:pos="1287"/>
        </w:tabs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 обоснованному запросу педагогов и родителей (законных представителей); </w:t>
      </w:r>
    </w:p>
    <w:p w:rsidR="00910C1D" w:rsidRPr="00820411" w:rsidRDefault="00D5664C" w:rsidP="00211953">
      <w:pPr>
        <w:pStyle w:val="a9"/>
        <w:numPr>
          <w:ilvl w:val="0"/>
          <w:numId w:val="134"/>
        </w:numPr>
        <w:shd w:val="clear" w:color="auto" w:fill="FFFFFF"/>
        <w:tabs>
          <w:tab w:val="clear" w:pos="1287"/>
        </w:tabs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 основании результатов психологической диагностики; </w:t>
      </w:r>
    </w:p>
    <w:p w:rsidR="00D5664C" w:rsidRPr="00820411" w:rsidRDefault="00D5664C" w:rsidP="00211953">
      <w:pPr>
        <w:pStyle w:val="a9"/>
        <w:numPr>
          <w:ilvl w:val="0"/>
          <w:numId w:val="134"/>
        </w:numPr>
        <w:shd w:val="clear" w:color="auto" w:fill="FFFFFF"/>
        <w:tabs>
          <w:tab w:val="clear" w:pos="1287"/>
        </w:tabs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основании рекомендаций ППК.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КРР в </w:t>
      </w:r>
      <w:r w:rsidR="00AD0582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реализуется в форме групповых и (или) индивидуальных корре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ционно-развивающих занятий.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Выбор конкретной программы коррекционно-развивающих мероприятий, их количестве, форме организации, методов и технологий 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ализации определяется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самостоятельно, исходя из возрастных особенностей и </w:t>
      </w:r>
      <w:r w:rsidR="00A55643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</w:t>
      </w:r>
      <w:r w:rsidR="00A55643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="00A55643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зовательных потребностей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обучающихся.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Содержание КРР для каждого обучающегося определяется с учётом его </w:t>
      </w:r>
      <w:r w:rsidR="00A55643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особых о</w:t>
      </w:r>
      <w:r w:rsidR="00A55643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</w:t>
      </w:r>
      <w:r w:rsidR="00A55643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разовательных потребностей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основе рекомендаций ПП</w:t>
      </w:r>
      <w:r w:rsidR="002A77E0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образовательной практике определяются нижеследующие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категории целевых групп обучающихся для оказания им адресной психологической помощи и включ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ния их в программы психолого-педагогического сопровождения: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1) нормотипичные дети с нормативным кризисом развития;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2) обучающиеся с </w:t>
      </w:r>
      <w:r w:rsidR="00A55643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особыми образовательными потребностями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D5664C" w:rsidRPr="00820411" w:rsidRDefault="00D5664C" w:rsidP="00211953">
      <w:pPr>
        <w:pStyle w:val="a9"/>
        <w:numPr>
          <w:ilvl w:val="0"/>
          <w:numId w:val="126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ОВЗ</w:t>
      </w:r>
      <w:r w:rsidR="00A55643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(ТНР, РАС, ЗПР</w:t>
      </w:r>
      <w:r w:rsidR="002A77E0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др.</w:t>
      </w:r>
      <w:r w:rsidR="00A55643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(или) инвалидностью, получившие статус в порядке, установленном законодательством Российской Федерации;</w:t>
      </w:r>
    </w:p>
    <w:p w:rsidR="00D5664C" w:rsidRPr="00820411" w:rsidRDefault="00D5664C" w:rsidP="00211953">
      <w:pPr>
        <w:pStyle w:val="a9"/>
        <w:numPr>
          <w:ilvl w:val="0"/>
          <w:numId w:val="126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обучающиеся по индивидуальному учебному плану (учебному расписанию) на осн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вании медицинского заключения (дети, находящиеся под диспансерным наблюден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ем, в том числе часто болеющие дети); часто болеющие дети характеризуются пов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шенной заболеваемостью острыми респираторными инфекциями, которые не связаны с врожденными и наследственными состояниями, приводящими к большому колич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ству пропусков ребёнком в посещении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D5664C" w:rsidRPr="00820411" w:rsidRDefault="00D5664C" w:rsidP="00211953">
      <w:pPr>
        <w:pStyle w:val="a9"/>
        <w:numPr>
          <w:ilvl w:val="0"/>
          <w:numId w:val="126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обучающиеся, испытывающие трудности в освоении образовательных программ, ра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витии, социальной адаптации;</w:t>
      </w:r>
    </w:p>
    <w:p w:rsidR="00D5664C" w:rsidRPr="00820411" w:rsidRDefault="00D5664C" w:rsidP="00211953">
      <w:pPr>
        <w:pStyle w:val="a9"/>
        <w:numPr>
          <w:ilvl w:val="0"/>
          <w:numId w:val="126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одаренные обучающиеся;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3) дети и (или) семьи, находящиеся в трудной жизненной ситуации, признанные 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ковыми в нормативно установленном порядке;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4) дети и (или) семьи, находящиеся в социально опасном положении (безнадзорные, беспризорные, склонные к бродяжничеству), признанные таковыми в нормативно уст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новленном порядке;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5) обучающиеся "группы риска": проявляющие комплекс выраженных факторов риска негативных проявлений (импульсивность, агрессивность, неустойчивая или крайне низкая (завышенная) самооценка, завышенный уровень притязаний).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КРР с обучающимися целевых групп в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осуществляется в ходе всего образов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тельного процесса, во всех видах и формах деятельности, как в совместной деятельности детей в условиях дошкольной группы, так и в форме коррекционно-развивающих групп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вых (индивидуальных) занятий.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КРР строится дифференцированно в зависимости от имеющихся у обучающихся дисфункций и особенностей развития (в познавательной, речевой, эмоциональной, ко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муникативной, регулятивной сферах) и должна предусматривать индивидуализацию пс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холого-педагогического сопровождения.</w:t>
      </w:r>
    </w:p>
    <w:p w:rsidR="00B61B8C" w:rsidRPr="00820411" w:rsidRDefault="00B61B8C" w:rsidP="00211953">
      <w:pPr>
        <w:shd w:val="clear" w:color="auto" w:fill="FFFFFF"/>
        <w:spacing w:after="0" w:line="240" w:lineRule="auto"/>
        <w:ind w:right="-2"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5664C" w:rsidRPr="00820411" w:rsidRDefault="00D64E9D" w:rsidP="00211953">
      <w:pPr>
        <w:shd w:val="clear" w:color="auto" w:fill="FFFFFF"/>
        <w:spacing w:after="0" w:line="240" w:lineRule="auto"/>
        <w:ind w:right="-2"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Содержание КРР на уровне ДО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Диагностическая работа включает:</w:t>
      </w:r>
    </w:p>
    <w:p w:rsidR="00D5664C" w:rsidRPr="00820411" w:rsidRDefault="00D5664C" w:rsidP="00211953">
      <w:pPr>
        <w:pStyle w:val="a9"/>
        <w:numPr>
          <w:ilvl w:val="0"/>
          <w:numId w:val="125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своевременное выявление детей, нуждающихся в психолого-педагогическом сопр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вождении;</w:t>
      </w:r>
    </w:p>
    <w:p w:rsidR="00D5664C" w:rsidRPr="00820411" w:rsidRDefault="00D5664C" w:rsidP="00211953">
      <w:pPr>
        <w:pStyle w:val="a9"/>
        <w:numPr>
          <w:ilvl w:val="0"/>
          <w:numId w:val="125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раннюю (с первых дней пребывания обучающегося в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диагностику отклонений в развитии и анализ причин трудностей социальной адаптации;</w:t>
      </w:r>
    </w:p>
    <w:p w:rsidR="00D5664C" w:rsidRPr="00820411" w:rsidRDefault="00D5664C" w:rsidP="00211953">
      <w:pPr>
        <w:pStyle w:val="a9"/>
        <w:numPr>
          <w:ilvl w:val="0"/>
          <w:numId w:val="125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комплексный сбор сведений об обучающемся на основании диагностической инфо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мации от специалистов разного профиля;</w:t>
      </w:r>
    </w:p>
    <w:p w:rsidR="00D5664C" w:rsidRPr="00820411" w:rsidRDefault="00D5664C" w:rsidP="00211953">
      <w:pPr>
        <w:pStyle w:val="a9"/>
        <w:numPr>
          <w:ilvl w:val="0"/>
          <w:numId w:val="125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определение уровня актуального и зоны ближайшего развития обучающегося с ОВЗ, с трудностями в обучении и социализации, выявление его резервных возможностей;</w:t>
      </w:r>
    </w:p>
    <w:p w:rsidR="00D5664C" w:rsidRPr="00820411" w:rsidRDefault="00D5664C" w:rsidP="00211953">
      <w:pPr>
        <w:pStyle w:val="a9"/>
        <w:numPr>
          <w:ilvl w:val="0"/>
          <w:numId w:val="125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изучение уровня общего развития обучающихся (с учётом особенностей нозологич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ской группы), возможностей вербальной и невербальной коммуникации со сверстн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ками и взрослыми;</w:t>
      </w:r>
    </w:p>
    <w:p w:rsidR="00D5664C" w:rsidRPr="00820411" w:rsidRDefault="00D5664C" w:rsidP="00211953">
      <w:pPr>
        <w:pStyle w:val="a9"/>
        <w:numPr>
          <w:ilvl w:val="0"/>
          <w:numId w:val="125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изучени</w:t>
      </w:r>
      <w:r w:rsidR="00D64E9D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 развития эмоционально-волевой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сферы и личностных особенностей обуч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ющихся;</w:t>
      </w:r>
    </w:p>
    <w:p w:rsidR="00D5664C" w:rsidRPr="00820411" w:rsidRDefault="00D5664C" w:rsidP="00211953">
      <w:pPr>
        <w:pStyle w:val="a9"/>
        <w:numPr>
          <w:ilvl w:val="0"/>
          <w:numId w:val="125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изучение индивидуальных образовательных и социально-коммуникативных потре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ностей обучающихся;</w:t>
      </w:r>
    </w:p>
    <w:p w:rsidR="00D5664C" w:rsidRPr="00820411" w:rsidRDefault="00D5664C" w:rsidP="00211953">
      <w:pPr>
        <w:pStyle w:val="a9"/>
        <w:numPr>
          <w:ilvl w:val="0"/>
          <w:numId w:val="125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изучение социальной ситуации развития и условий семейного воспитания ребёнка;</w:t>
      </w:r>
    </w:p>
    <w:p w:rsidR="00D64E9D" w:rsidRPr="00820411" w:rsidRDefault="00D5664C" w:rsidP="00211953">
      <w:pPr>
        <w:pStyle w:val="a9"/>
        <w:numPr>
          <w:ilvl w:val="0"/>
          <w:numId w:val="125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изучение уровня адаптации и адаптивных возможностей обучающегося</w:t>
      </w:r>
      <w:r w:rsidR="00D64E9D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D5664C" w:rsidRPr="00820411" w:rsidRDefault="00D5664C" w:rsidP="00211953">
      <w:pPr>
        <w:pStyle w:val="a9"/>
        <w:numPr>
          <w:ilvl w:val="0"/>
          <w:numId w:val="125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изучение направленности детской одаренности;</w:t>
      </w:r>
    </w:p>
    <w:p w:rsidR="00D5664C" w:rsidRPr="00820411" w:rsidRDefault="00D5664C" w:rsidP="00211953">
      <w:pPr>
        <w:pStyle w:val="a9"/>
        <w:numPr>
          <w:ilvl w:val="0"/>
          <w:numId w:val="125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изучение, констатацию в развитии ребёнка его интересов и склонностей, одаренности;</w:t>
      </w:r>
    </w:p>
    <w:p w:rsidR="00D5664C" w:rsidRPr="00820411" w:rsidRDefault="00D5664C" w:rsidP="00211953">
      <w:pPr>
        <w:pStyle w:val="a9"/>
        <w:numPr>
          <w:ilvl w:val="0"/>
          <w:numId w:val="125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мониторинг развития детей и предупреждение возникновения психолого-педагогических проблем в их развитии;</w:t>
      </w:r>
    </w:p>
    <w:p w:rsidR="00D5664C" w:rsidRPr="00820411" w:rsidRDefault="00D5664C" w:rsidP="00211953">
      <w:pPr>
        <w:pStyle w:val="a9"/>
        <w:numPr>
          <w:ilvl w:val="0"/>
          <w:numId w:val="125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выявление детей-мигрантов, имеющих трудности в обучении и социально-психологической адаптации, дифференциальная диагностика и оценка этнокульту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ной природы имеющихся трудностей;</w:t>
      </w:r>
    </w:p>
    <w:p w:rsidR="00D5664C" w:rsidRPr="00820411" w:rsidRDefault="00D5664C" w:rsidP="00211953">
      <w:pPr>
        <w:pStyle w:val="a9"/>
        <w:numPr>
          <w:ilvl w:val="0"/>
          <w:numId w:val="125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всестороннее психолого-педагогическое изучение личности ребёнка;</w:t>
      </w:r>
    </w:p>
    <w:p w:rsidR="00D5664C" w:rsidRPr="00820411" w:rsidRDefault="00D5664C" w:rsidP="00211953">
      <w:pPr>
        <w:pStyle w:val="a9"/>
        <w:numPr>
          <w:ilvl w:val="0"/>
          <w:numId w:val="125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выявление и изучение неблагоприятных факторов социальной среды и рисков образ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вательной среды;</w:t>
      </w:r>
    </w:p>
    <w:p w:rsidR="00D5664C" w:rsidRPr="00820411" w:rsidRDefault="00D5664C" w:rsidP="00211953">
      <w:pPr>
        <w:pStyle w:val="a9"/>
        <w:numPr>
          <w:ilvl w:val="0"/>
          <w:numId w:val="125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системный разносторонний контроль специалистов за уровнем и динамикой развития обучающегося, а также за созданием необходимых условий, соответствующих особым (индивидуальным) образовательным потребностям обучающегося.</w:t>
      </w:r>
    </w:p>
    <w:p w:rsidR="00D765CD" w:rsidRPr="00820411" w:rsidRDefault="00D765CD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8F532E" w:rsidRPr="00820411" w:rsidRDefault="008F532E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color w:val="000000" w:themeColor="text1"/>
          <w:szCs w:val="24"/>
          <w:lang w:eastAsia="ru-RU"/>
        </w:rPr>
      </w:pPr>
      <w:r w:rsidRPr="00820411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Коррекционно-развивающая работа включает: </w:t>
      </w:r>
    </w:p>
    <w:p w:rsidR="00D5664C" w:rsidRPr="00820411" w:rsidRDefault="00D5664C" w:rsidP="00211953">
      <w:pPr>
        <w:pStyle w:val="a9"/>
        <w:numPr>
          <w:ilvl w:val="0"/>
          <w:numId w:val="124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выбор оптимальных для развития обучающегося коррекционно-развивающих пр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грамм (методик) психолого-педагогического сопровождения в соответствии с его ос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быми (индивидуальными) образовательными потребностями;</w:t>
      </w:r>
    </w:p>
    <w:p w:rsidR="00D5664C" w:rsidRPr="00820411" w:rsidRDefault="00D5664C" w:rsidP="00211953">
      <w:pPr>
        <w:pStyle w:val="a9"/>
        <w:numPr>
          <w:ilvl w:val="0"/>
          <w:numId w:val="124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организацию, разработку и проведение специалистами индивидуальных и групповых коррекционно-развивающих занятий, необходимых для преодоления нарушений 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ведения и развития, трудностей в освоении образовательной программы и социализ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ции;</w:t>
      </w:r>
    </w:p>
    <w:p w:rsidR="00D5664C" w:rsidRPr="00820411" w:rsidRDefault="00D5664C" w:rsidP="00211953">
      <w:pPr>
        <w:pStyle w:val="a9"/>
        <w:numPr>
          <w:ilvl w:val="0"/>
          <w:numId w:val="124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коррекцию и развитие высших психических функций;</w:t>
      </w:r>
    </w:p>
    <w:p w:rsidR="00D5664C" w:rsidRPr="00820411" w:rsidRDefault="00D5664C" w:rsidP="00211953">
      <w:pPr>
        <w:pStyle w:val="a9"/>
        <w:numPr>
          <w:ilvl w:val="0"/>
          <w:numId w:val="124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развитие эмоционально-волевой и личностной сферы обучающегося и психологич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скую коррекцию его поведения;</w:t>
      </w:r>
    </w:p>
    <w:p w:rsidR="00D5664C" w:rsidRPr="00820411" w:rsidRDefault="00D5664C" w:rsidP="00211953">
      <w:pPr>
        <w:pStyle w:val="a9"/>
        <w:numPr>
          <w:ilvl w:val="0"/>
          <w:numId w:val="124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развитие коммуникативных способностей, социального и эмоционального интеллекта обучающихся, формирование их коммуникативной компетентности;</w:t>
      </w:r>
    </w:p>
    <w:p w:rsidR="00D5664C" w:rsidRPr="00820411" w:rsidRDefault="00D5664C" w:rsidP="00211953">
      <w:pPr>
        <w:pStyle w:val="a9"/>
        <w:numPr>
          <w:ilvl w:val="0"/>
          <w:numId w:val="124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коррекцию и развитие психомоторной сферы, координации и регуляции движений;</w:t>
      </w:r>
    </w:p>
    <w:p w:rsidR="00D5664C" w:rsidRPr="00820411" w:rsidRDefault="00D5664C" w:rsidP="00211953">
      <w:pPr>
        <w:pStyle w:val="a9"/>
        <w:numPr>
          <w:ilvl w:val="0"/>
          <w:numId w:val="124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создание условий, обеспечивающих развитие, обучение и воспитание детей с ярко выраженной познавательной направленностью, высоким уровнем умственного разв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тия или иной направленностью одаренности;</w:t>
      </w:r>
    </w:p>
    <w:p w:rsidR="00D5664C" w:rsidRPr="00820411" w:rsidRDefault="00D5664C" w:rsidP="00211953">
      <w:pPr>
        <w:pStyle w:val="a9"/>
        <w:numPr>
          <w:ilvl w:val="0"/>
          <w:numId w:val="124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создание насыщенной РППС для разных видов деятельности;</w:t>
      </w:r>
    </w:p>
    <w:p w:rsidR="00D5664C" w:rsidRPr="00820411" w:rsidRDefault="00D5664C" w:rsidP="00211953">
      <w:pPr>
        <w:pStyle w:val="a9"/>
        <w:numPr>
          <w:ilvl w:val="0"/>
          <w:numId w:val="124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формирование инклюзивной образовательной среды, в том числе обеспечивающей включение детей иностранных граждан в российское образовательное пространство с сохранением культуры и идентичности, связанных со страной исхода (происхожд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ния);</w:t>
      </w:r>
    </w:p>
    <w:p w:rsidR="00D5664C" w:rsidRPr="00820411" w:rsidRDefault="00D5664C" w:rsidP="00211953">
      <w:pPr>
        <w:pStyle w:val="a9"/>
        <w:numPr>
          <w:ilvl w:val="0"/>
          <w:numId w:val="124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оказание поддержки ребёнку в случаях неблагоприятных условий жизни, психотра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мирующих обстоятельствах при условии информирования соответствующих структур социальной защиты;</w:t>
      </w:r>
    </w:p>
    <w:p w:rsidR="00D5664C" w:rsidRPr="00820411" w:rsidRDefault="00D5664C" w:rsidP="00211953">
      <w:pPr>
        <w:pStyle w:val="a9"/>
        <w:numPr>
          <w:ilvl w:val="0"/>
          <w:numId w:val="124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преодоление педагогической запущенности в работе с обучающимся, стремление устранить неадекватные методы воспитания в семье во взаимодействии родителей (законных представителей) с детьми;</w:t>
      </w:r>
    </w:p>
    <w:p w:rsidR="00D5664C" w:rsidRPr="00820411" w:rsidRDefault="00D5664C" w:rsidP="00211953">
      <w:pPr>
        <w:pStyle w:val="a9"/>
        <w:numPr>
          <w:ilvl w:val="0"/>
          <w:numId w:val="124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помощь в устранении психотравмирующих ситуаций в жизни ребёнка.</w:t>
      </w:r>
    </w:p>
    <w:p w:rsidR="00D765CD" w:rsidRPr="00820411" w:rsidRDefault="00D765CD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Консультативная работа включает:</w:t>
      </w:r>
    </w:p>
    <w:p w:rsidR="00D5664C" w:rsidRPr="00820411" w:rsidRDefault="00D5664C" w:rsidP="00211953">
      <w:pPr>
        <w:pStyle w:val="a9"/>
        <w:numPr>
          <w:ilvl w:val="0"/>
          <w:numId w:val="123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разработку рекомендаций по основным направлениям работы с обучающимся с тру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ностями в обучении и социализации, единых для всех участников образовательных отношений;</w:t>
      </w:r>
    </w:p>
    <w:p w:rsidR="00D5664C" w:rsidRPr="00820411" w:rsidRDefault="00D5664C" w:rsidP="00211953">
      <w:pPr>
        <w:pStyle w:val="a9"/>
        <w:numPr>
          <w:ilvl w:val="0"/>
          <w:numId w:val="123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консультирование специалистами педагогов по выбору индивидуально ориентир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ванных методов и приемов работы с обучающимся;</w:t>
      </w:r>
    </w:p>
    <w:p w:rsidR="00D5664C" w:rsidRPr="00820411" w:rsidRDefault="00D5664C" w:rsidP="00211953">
      <w:pPr>
        <w:pStyle w:val="a9"/>
        <w:numPr>
          <w:ilvl w:val="0"/>
          <w:numId w:val="123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консультативную помощь семье в вопросах выбора оптимальной стратегии воспит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ния и приемов КРР с ребёнком.</w:t>
      </w:r>
    </w:p>
    <w:p w:rsidR="00D765CD" w:rsidRPr="00820411" w:rsidRDefault="00D765CD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Информационно-просветительская работа предусматривает:</w:t>
      </w:r>
    </w:p>
    <w:p w:rsidR="00D5664C" w:rsidRPr="00820411" w:rsidRDefault="00D5664C" w:rsidP="00211953">
      <w:pPr>
        <w:pStyle w:val="a9"/>
        <w:numPr>
          <w:ilvl w:val="0"/>
          <w:numId w:val="129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различные формы просветительской деятельности (лекции, беседы, информационные стенды, печатные материалы, электронные ресурсы), направленные на разъяснение участникам образовательных отношений - обучающимся (в доступной для дошкол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ного возраста форме), их родителям (законным представителям), педагогам - вопр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сов, связанных с особенностями образовательного процесса и психолого-педагогического сопровождения обучающихся, в том числе с ОВЗ, трудностями в обучении и социализации;</w:t>
      </w:r>
    </w:p>
    <w:p w:rsidR="00D5664C" w:rsidRPr="00820411" w:rsidRDefault="00D5664C" w:rsidP="00211953">
      <w:pPr>
        <w:pStyle w:val="a9"/>
        <w:numPr>
          <w:ilvl w:val="0"/>
          <w:numId w:val="129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проведение тематических выступлений, онлайн-консультаций для педагогов и род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телей (законных представителей) по разъяснению индивидуально-типологических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особенностей различных категорий обучающихся, в том числе с ОВЗ, трудностями в обучении и социализации.</w:t>
      </w:r>
    </w:p>
    <w:p w:rsidR="002A77E0" w:rsidRPr="00820411" w:rsidRDefault="002A77E0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8"/>
        </w:rPr>
        <w:t>Реализация КРР с обучающимися с ОВЗ и детьми-инвалидами согласно нозологич</w:t>
      </w:r>
      <w:r w:rsidRPr="00820411">
        <w:rPr>
          <w:rFonts w:ascii="Times New Roman" w:hAnsi="Times New Roman" w:cs="Times New Roman"/>
          <w:color w:val="000000" w:themeColor="text1"/>
          <w:sz w:val="24"/>
          <w:szCs w:val="28"/>
        </w:rPr>
        <w:t>е</w:t>
      </w:r>
      <w:r w:rsidRPr="00820411">
        <w:rPr>
          <w:rFonts w:ascii="Times New Roman" w:hAnsi="Times New Roman" w:cs="Times New Roman"/>
          <w:color w:val="000000" w:themeColor="text1"/>
          <w:sz w:val="24"/>
          <w:szCs w:val="28"/>
        </w:rPr>
        <w:t>ским группам осуществляется в соответствии с адаптированными образовательными пр</w:t>
      </w:r>
      <w:r w:rsidRPr="00820411">
        <w:rPr>
          <w:rFonts w:ascii="Times New Roman" w:hAnsi="Times New Roman" w:cs="Times New Roman"/>
          <w:color w:val="000000" w:themeColor="text1"/>
          <w:sz w:val="24"/>
          <w:szCs w:val="28"/>
        </w:rPr>
        <w:t>о</w:t>
      </w:r>
      <w:r w:rsidRPr="00820411">
        <w:rPr>
          <w:rFonts w:ascii="Times New Roman" w:hAnsi="Times New Roman" w:cs="Times New Roman"/>
          <w:color w:val="000000" w:themeColor="text1"/>
          <w:sz w:val="24"/>
          <w:szCs w:val="28"/>
        </w:rPr>
        <w:t>граммами, разработанными в соответствии с Федеральной адаптированной образовател</w:t>
      </w:r>
      <w:r w:rsidRPr="00820411">
        <w:rPr>
          <w:rFonts w:ascii="Times New Roman" w:hAnsi="Times New Roman" w:cs="Times New Roman"/>
          <w:color w:val="000000" w:themeColor="text1"/>
          <w:sz w:val="24"/>
          <w:szCs w:val="28"/>
        </w:rPr>
        <w:t>ь</w:t>
      </w:r>
      <w:r w:rsidRPr="0082041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ной программой дошкольного образования. 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КРР с обучающимися с ОВЗ и детьми-инвалидами </w:t>
      </w:r>
      <w:r w:rsidR="00B45A45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предусматривает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предупрежд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ние вторичных биологических и социальных отклонений в развитии, затрудняющих обр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зование и социализацию обучающихся, коррекцию нарушений психического и физическ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 развития средствами коррекционной педагогики, специальной психологии и медицины; формирование у обучающихся механизмов компенсации дефицитарных функций, не по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дающихся коррекции, в том числе с использованием ассистивных технологий.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КРР с детьми, находящимися под диспансерным наблюдением, в том числе часто болеющие дети, имеет выраженную специфику. Детям, находящимся под диспансерным наблюдением, в том числе часто болеющим детям, свойственны: быстрая утомляемость, длительный период восстановления после заболевания и (или) его обострения (не менее 4-х недель), специфические особенности межличностного взаимодействия и деятельности (ограниченность круга общения больного ребёнка, объективная зависимость от взрослых (родителей (законных представителей), педагогов), стремление постоянно получать от них помощь). Для детей, находящихся под диспансерным наблюдением, в том числе часто 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леющих детей, старшего дошкольного возраста характерны изменения в отношении 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дущего вида деятельности - сюжетно-ролевой игры, что оказывает негативное влияние на развитие его личности и эмоциональное благополучие. В итоге у ребёнка появляются сложности в освоении программы и социальной адаптации.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Направленность КРР с детьми, находящимися под диспансерным наблюдением, в том числе часто болеющими детьми на дошкольном уровне образования:</w:t>
      </w:r>
    </w:p>
    <w:p w:rsidR="00D5664C" w:rsidRPr="00820411" w:rsidRDefault="00D5664C" w:rsidP="00211953">
      <w:pPr>
        <w:pStyle w:val="a9"/>
        <w:numPr>
          <w:ilvl w:val="0"/>
          <w:numId w:val="130"/>
        </w:numPr>
        <w:shd w:val="clear" w:color="auto" w:fill="FFFFFF"/>
        <w:spacing w:after="0" w:line="240" w:lineRule="auto"/>
        <w:ind w:left="567" w:right="-2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коррекция (развитие) коммуникативной, личностной, эмоционально-волевой сфер, познавательных процессов;</w:t>
      </w:r>
    </w:p>
    <w:p w:rsidR="00D5664C" w:rsidRPr="00820411" w:rsidRDefault="00D5664C" w:rsidP="00211953">
      <w:pPr>
        <w:pStyle w:val="a9"/>
        <w:numPr>
          <w:ilvl w:val="0"/>
          <w:numId w:val="130"/>
        </w:numPr>
        <w:shd w:val="clear" w:color="auto" w:fill="FFFFFF"/>
        <w:spacing w:after="0" w:line="240" w:lineRule="auto"/>
        <w:ind w:left="567" w:right="-2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снижение тревожности;</w:t>
      </w:r>
    </w:p>
    <w:p w:rsidR="00D5664C" w:rsidRPr="00820411" w:rsidRDefault="00D5664C" w:rsidP="00211953">
      <w:pPr>
        <w:pStyle w:val="a9"/>
        <w:numPr>
          <w:ilvl w:val="0"/>
          <w:numId w:val="130"/>
        </w:numPr>
        <w:shd w:val="clear" w:color="auto" w:fill="FFFFFF"/>
        <w:spacing w:after="0" w:line="240" w:lineRule="auto"/>
        <w:ind w:left="567" w:right="-2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помощь в разрешении поведенческих проблем;</w:t>
      </w:r>
    </w:p>
    <w:p w:rsidR="00D5664C" w:rsidRPr="00820411" w:rsidRDefault="00D5664C" w:rsidP="00211953">
      <w:pPr>
        <w:pStyle w:val="a9"/>
        <w:numPr>
          <w:ilvl w:val="0"/>
          <w:numId w:val="130"/>
        </w:numPr>
        <w:shd w:val="clear" w:color="auto" w:fill="FFFFFF"/>
        <w:spacing w:after="0" w:line="240" w:lineRule="auto"/>
        <w:ind w:left="567" w:right="-2" w:hanging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создание условий для успешной социализации, оптимизация межличностного вза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модействия со взрослыми и сверстниками.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Включение часто болеющих детей в программу КРР, определение индивидуального маршрута психолого-педагогического сопровождения осуществляется на основании 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дицинского заключения и рекомендаций ППК по результатам психологической и педаг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гической диагностики.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Направленность КРР с одаренными обучающимися на дошкольном уровне о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б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разования:</w:t>
      </w:r>
    </w:p>
    <w:p w:rsidR="00D5664C" w:rsidRPr="00820411" w:rsidRDefault="00D5664C" w:rsidP="00211953">
      <w:pPr>
        <w:pStyle w:val="a9"/>
        <w:numPr>
          <w:ilvl w:val="0"/>
          <w:numId w:val="131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определение вида одаренности, интеллектуальных и личностных особенностей детей, прогноз возможных проблем и потенциала развития.</w:t>
      </w:r>
    </w:p>
    <w:p w:rsidR="00D5664C" w:rsidRPr="00820411" w:rsidRDefault="00D5664C" w:rsidP="00211953">
      <w:pPr>
        <w:pStyle w:val="a9"/>
        <w:numPr>
          <w:ilvl w:val="0"/>
          <w:numId w:val="131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вовлечение родителей (законных представителей) в образовательный процесс и уст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новление с ними отношений сотрудничества как обязательного условия поддержки и развития одаренного ребёнка, как в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так и в условиях семенного воспитания;</w:t>
      </w:r>
    </w:p>
    <w:p w:rsidR="00D5664C" w:rsidRPr="00820411" w:rsidRDefault="00D5664C" w:rsidP="00211953">
      <w:pPr>
        <w:pStyle w:val="a9"/>
        <w:numPr>
          <w:ilvl w:val="0"/>
          <w:numId w:val="131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создание атмосферы доброжелательности, заботы и уважения по отношению к ребё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ку, обстановки, формирующей у ребёнка чувство собственной значимости, поощря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ю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щей проявление его индивидуальности;</w:t>
      </w:r>
    </w:p>
    <w:p w:rsidR="00D5664C" w:rsidRPr="00820411" w:rsidRDefault="00D5664C" w:rsidP="00211953">
      <w:pPr>
        <w:pStyle w:val="a9"/>
        <w:numPr>
          <w:ilvl w:val="0"/>
          <w:numId w:val="131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сохранение и поддержка индивидуальности ребёнка, развитие его индивидуальных способностей и творческого потенциала как субъекта отношений с людьми, миром и самим собой;</w:t>
      </w:r>
    </w:p>
    <w:p w:rsidR="00D5664C" w:rsidRPr="00820411" w:rsidRDefault="00D5664C" w:rsidP="00211953">
      <w:pPr>
        <w:pStyle w:val="a9"/>
        <w:numPr>
          <w:ilvl w:val="0"/>
          <w:numId w:val="131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формирование коммуникативных навыков и развитие эмоциональной устойчивости;</w:t>
      </w:r>
    </w:p>
    <w:p w:rsidR="00D5664C" w:rsidRPr="00820411" w:rsidRDefault="00D5664C" w:rsidP="00211953">
      <w:pPr>
        <w:pStyle w:val="a9"/>
        <w:numPr>
          <w:ilvl w:val="0"/>
          <w:numId w:val="131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организация предметно-развивающей, обогащенной образовательной среды в услов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ях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благоприятную для развития различных видов способностей и одаренности.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Включение ребёнка в программу КРР, определение индивидуального маршрута пс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холого-педагогического сопровождения осуществляется на основе заключения </w:t>
      </w:r>
      <w:r w:rsidR="000B25BE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ППк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 результатам психологической и педагогической диагностики.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Направленность КРР с билингвальными обучающимися</w:t>
      </w:r>
      <w:r w:rsidR="00B650B0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(при наличии)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, детьми мигрантов</w:t>
      </w:r>
      <w:r w:rsidR="00B650B0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(при наличии)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, испытывающими трудности с пониманием государстве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ного языка Российской Федерации на дошкольном уровне образования:</w:t>
      </w:r>
    </w:p>
    <w:p w:rsidR="00D5664C" w:rsidRPr="00820411" w:rsidRDefault="00D5664C" w:rsidP="00211953">
      <w:pPr>
        <w:pStyle w:val="a9"/>
        <w:numPr>
          <w:ilvl w:val="0"/>
          <w:numId w:val="132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развитие коммуникативных навыков, формирование чувствительности к сверстнику, его эмоциональному состоянию, намерениям и желаниям;</w:t>
      </w:r>
    </w:p>
    <w:p w:rsidR="00D5664C" w:rsidRPr="00820411" w:rsidRDefault="00D5664C" w:rsidP="00211953">
      <w:pPr>
        <w:pStyle w:val="a9"/>
        <w:numPr>
          <w:ilvl w:val="0"/>
          <w:numId w:val="132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формирование уверенного поведения и социальной успешности;</w:t>
      </w:r>
    </w:p>
    <w:p w:rsidR="00D5664C" w:rsidRPr="00820411" w:rsidRDefault="00D5664C" w:rsidP="00211953">
      <w:pPr>
        <w:pStyle w:val="a9"/>
        <w:numPr>
          <w:ilvl w:val="0"/>
          <w:numId w:val="132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коррекцию деструктивных эмоциональных состояний, возникающих вследствие 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падания в новую языковую и культурную среду (тревога, неуверенность, агрессия);</w:t>
      </w:r>
    </w:p>
    <w:p w:rsidR="00D5664C" w:rsidRPr="00820411" w:rsidRDefault="00D5664C" w:rsidP="00211953">
      <w:pPr>
        <w:pStyle w:val="a9"/>
        <w:numPr>
          <w:ilvl w:val="0"/>
          <w:numId w:val="132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создание атмосферы доброжелательности, заботы и уважения по отношению к ребё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Работу по социализации и языковой адаптации детей иностранных граждан, обуч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ющихся в организациях, реализующих программы ДО в Российской Федерации, рекоме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дуется организовывать с учётом особенностей социальной ситуации каждого ребёнка пе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сонально.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Психолого-педагогическое сопровождение детей данной целевой группы может осуществляться в контексте общей программы адаптации ребёнка к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В случаях 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раженных проблем социализации, личностного развития и общей дезадаптации ребёнка, его включение в программу КРР может быть осуще</w:t>
      </w:r>
      <w:r w:rsidR="000B25BE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ствлено на основе заключения ППк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 результатам психологической диагностики или по запросу родителей (законных предст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вителей) ребёнка.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 целевой группе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обучающихся "группы риска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" </w:t>
      </w:r>
      <w:r w:rsidR="00B45A45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относятся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дети, имеющие пр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блемы с психологическим здоровьем; эмоциональные проблемы (повышенная возбуд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мость, апатия, раздражительность, тревога, появление фобий); поведенческие проблемы (грубость, агрессия, обман); проблемы неврологического характера (потеря аппетита); проблемы общения (стеснительность, замкнутость, излишняя чувствительность, выр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женная нереализованная потребность в лидерстве); проблемы регуляторного характера (расстройство сна, быстрая утомляемость, навязчивые движения, двигательная расторм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женность, снижение произвольности внимания).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Направленность КРР с обучающимися, имеющими девиации развития и поведения на дошкольном уровне образования:</w:t>
      </w:r>
    </w:p>
    <w:p w:rsidR="00D5664C" w:rsidRPr="00820411" w:rsidRDefault="00D5664C" w:rsidP="00211953">
      <w:pPr>
        <w:pStyle w:val="a9"/>
        <w:numPr>
          <w:ilvl w:val="0"/>
          <w:numId w:val="133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коррекция (развитие) социально-коммуникативной, личностной, эмоционально-волевой сферы;</w:t>
      </w:r>
    </w:p>
    <w:p w:rsidR="00D5664C" w:rsidRPr="00820411" w:rsidRDefault="00D5664C" w:rsidP="00211953">
      <w:pPr>
        <w:pStyle w:val="a9"/>
        <w:numPr>
          <w:ilvl w:val="0"/>
          <w:numId w:val="133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помощь в решении поведенческих проблем;</w:t>
      </w:r>
    </w:p>
    <w:p w:rsidR="00D5664C" w:rsidRPr="00820411" w:rsidRDefault="00D5664C" w:rsidP="00211953">
      <w:pPr>
        <w:pStyle w:val="a9"/>
        <w:numPr>
          <w:ilvl w:val="0"/>
          <w:numId w:val="133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формирование адекватных, социально-приемлемых способов поведения;</w:t>
      </w:r>
    </w:p>
    <w:p w:rsidR="00D5664C" w:rsidRPr="00820411" w:rsidRDefault="00D5664C" w:rsidP="00211953">
      <w:pPr>
        <w:pStyle w:val="a9"/>
        <w:numPr>
          <w:ilvl w:val="0"/>
          <w:numId w:val="133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развитие рефлексивных способностей;</w:t>
      </w:r>
    </w:p>
    <w:p w:rsidR="00D5664C" w:rsidRPr="00820411" w:rsidRDefault="00D5664C" w:rsidP="00211953">
      <w:pPr>
        <w:pStyle w:val="a9"/>
        <w:numPr>
          <w:ilvl w:val="0"/>
          <w:numId w:val="133"/>
        </w:numPr>
        <w:shd w:val="clear" w:color="auto" w:fill="FFFFFF"/>
        <w:spacing w:after="0" w:line="240" w:lineRule="auto"/>
        <w:ind w:left="426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совершенствование способов саморегуляции.</w:t>
      </w:r>
    </w:p>
    <w:p w:rsidR="00574BE1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Включение ребёнка из "группы риска" в программу КРР, определение индивидуал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ного маршрута психолого-педагогического сопровождения осуществляется на основе 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ключения </w:t>
      </w:r>
      <w:r w:rsidR="00F375BF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психолого-педагогического консилиума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 результатам психологической ди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гностики или по обоснованному запросу педагога и (или) родителей (законных представ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телей).</w:t>
      </w:r>
    </w:p>
    <w:p w:rsidR="00693EFB" w:rsidRPr="00820411" w:rsidRDefault="00693EFB" w:rsidP="00211953">
      <w:pPr>
        <w:shd w:val="clear" w:color="auto" w:fill="FFFFFF"/>
        <w:spacing w:after="0" w:line="240" w:lineRule="auto"/>
        <w:ind w:right="-2" w:firstLine="56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574BE1" w:rsidRPr="00820411" w:rsidRDefault="00574BE1" w:rsidP="00211953">
      <w:pPr>
        <w:shd w:val="clear" w:color="auto" w:fill="FFFFFF"/>
        <w:spacing w:after="0" w:line="240" w:lineRule="auto"/>
        <w:ind w:right="-2" w:firstLine="56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Специальные условия для получения образования детьми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ограниченными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возможностями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здоровья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детьми-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инвалидами</w:t>
      </w:r>
    </w:p>
    <w:p w:rsidR="000F1AD8" w:rsidRPr="00820411" w:rsidRDefault="000F1AD8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соответствии с Законом Российской федерации «Об образовании» и ФГОС ДО, квалификационная коррекция недостатков в физическом и (или) психическом развитии детей с ОВЗ может осуществляться в форме инклюзивного образования.  </w:t>
      </w:r>
    </w:p>
    <w:p w:rsidR="000F1AD8" w:rsidRPr="00820411" w:rsidRDefault="000F1AD8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коррекционной работы с детьми с ОВЗ, осваивающими основную программу совместно с другими детьми, в группе создаются специальные условия в соответствии с перечнем и планом реализации индивидуально ориентированных коррекционных мер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приятий. Для них разработаны индивидуальные маршруты развития.  </w:t>
      </w:r>
    </w:p>
    <w:p w:rsidR="000F1AD8" w:rsidRPr="00820411" w:rsidRDefault="000F1AD8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Коррекционно-развивающая работа с дошкольниками предполагает чёткую орган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зацию пребывания детей в ДОО, правильное распределение нагрузки в течение дня, коо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динацию и преемственность в работе узких специалистов и воспитателя. Тесная взаим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связь специалистов в нашем детском саду прослеживается при совместном планировании работы, при правильном и чётком распределении задач каждого участника коррекционн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образовательного процесса, при осуществлении преемственности в работе и соблюдении единства требований, предъявляемых детям. </w:t>
      </w:r>
    </w:p>
    <w:p w:rsidR="000F1AD8" w:rsidRPr="00820411" w:rsidRDefault="000F1AD8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Учитель-логопед, педагоги-психологи, тьютер являются организаторами и коорд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наторами коррекционно-развивающей работы. </w:t>
      </w:r>
    </w:p>
    <w:p w:rsidR="000F1AD8" w:rsidRPr="00820411" w:rsidRDefault="000F1AD8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полноценного обучения и воспитания детей с ОВЗ в ДОО имеется кабинет уч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теля – логопеда и педагога - психолога.  </w:t>
      </w:r>
    </w:p>
    <w:p w:rsidR="000F1AD8" w:rsidRPr="00820411" w:rsidRDefault="000F1AD8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Также в ДОО организована работа логопедического кабинета для оказания корре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ционной помощи для детей 2-7 лет, имеющим речевые особенности развития. Организ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ция работы логопедического кабинета строится по следующей схеме: </w:t>
      </w:r>
    </w:p>
    <w:p w:rsidR="000F1AD8" w:rsidRPr="00820411" w:rsidRDefault="000F1AD8" w:rsidP="00211953">
      <w:pPr>
        <w:pStyle w:val="a9"/>
        <w:numPr>
          <w:ilvl w:val="0"/>
          <w:numId w:val="209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1-е две недели сентября – обследование детей общеобразовательных групп ДОО с 2 до 7 лет, заполнение речевых карт, оформление документации. </w:t>
      </w:r>
    </w:p>
    <w:p w:rsidR="000F1AD8" w:rsidRPr="00820411" w:rsidRDefault="000F1AD8" w:rsidP="00211953">
      <w:pPr>
        <w:pStyle w:val="a9"/>
        <w:numPr>
          <w:ilvl w:val="0"/>
          <w:numId w:val="209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4-я неделя декабря, 1-я неделя января – каникулы.  </w:t>
      </w:r>
    </w:p>
    <w:p w:rsidR="000F1AD8" w:rsidRPr="00820411" w:rsidRDefault="000F1AD8" w:rsidP="00211953">
      <w:pPr>
        <w:pStyle w:val="a9"/>
        <w:numPr>
          <w:ilvl w:val="0"/>
          <w:numId w:val="209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последние две недели мая – итоговое обследование детей. </w:t>
      </w:r>
    </w:p>
    <w:p w:rsidR="00A573C0" w:rsidRPr="00820411" w:rsidRDefault="000F1AD8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Форма организации образовательной деятельности: • подгрупповая;  • индивидуал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ная.</w:t>
      </w:r>
    </w:p>
    <w:p w:rsidR="00A573C0" w:rsidRPr="00820411" w:rsidRDefault="00A573C0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В МБДОУ созданы условия для оказания помощи детям с нарушениями речи, функционирует логопедический пункт. Для проведения коррекционно-развивающей раб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ты с детьми с нарушениями речевого развития имеются необходимые дидактические п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собия, методическая литература, консультационный материал для родителей и педагогов. Коррекционную работу с детьми проводит учитель – логопед высшей квалификационной категории Аксенкова О.И. </w:t>
      </w:r>
    </w:p>
    <w:p w:rsidR="00A573C0" w:rsidRPr="00820411" w:rsidRDefault="00A573C0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Основными задачами логопедической работы являются: </w:t>
      </w:r>
    </w:p>
    <w:p w:rsidR="00A573C0" w:rsidRPr="00820411" w:rsidRDefault="00A573C0" w:rsidP="00211953">
      <w:pPr>
        <w:pStyle w:val="a9"/>
        <w:numPr>
          <w:ilvl w:val="0"/>
          <w:numId w:val="199"/>
        </w:numPr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Раннее выявление недостатков в речевом развитии дошкольников;</w:t>
      </w:r>
    </w:p>
    <w:p w:rsidR="00A573C0" w:rsidRPr="00820411" w:rsidRDefault="00A573C0" w:rsidP="00211953">
      <w:pPr>
        <w:pStyle w:val="a9"/>
        <w:numPr>
          <w:ilvl w:val="0"/>
          <w:numId w:val="199"/>
        </w:numPr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Осуществление необходимой коррекции речевых нарушений у детей дошкольного возраста;</w:t>
      </w:r>
    </w:p>
    <w:p w:rsidR="00A573C0" w:rsidRPr="00820411" w:rsidRDefault="00A573C0" w:rsidP="00211953">
      <w:pPr>
        <w:pStyle w:val="a9"/>
        <w:numPr>
          <w:ilvl w:val="0"/>
          <w:numId w:val="199"/>
        </w:numPr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Предупреждение нарушений устной и письменной речи;</w:t>
      </w:r>
    </w:p>
    <w:p w:rsidR="00A573C0" w:rsidRPr="00820411" w:rsidRDefault="00A573C0" w:rsidP="00211953">
      <w:pPr>
        <w:pStyle w:val="a9"/>
        <w:numPr>
          <w:ilvl w:val="0"/>
          <w:numId w:val="199"/>
        </w:numPr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у детей произвольного внимания к звуковой стороне речи;</w:t>
      </w:r>
    </w:p>
    <w:p w:rsidR="00A573C0" w:rsidRPr="00820411" w:rsidRDefault="00A573C0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Занятия строятся в игровой форме, что повышает мотивационную готовность д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тей, активизирует их.   </w:t>
      </w:r>
    </w:p>
    <w:p w:rsidR="00A573C0" w:rsidRPr="00820411" w:rsidRDefault="00A573C0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Одной из наиболее эффективных работ учителя - логопеда с родителями являются индивидуальные консультации.</w:t>
      </w:r>
    </w:p>
    <w:p w:rsidR="00EC3967" w:rsidRPr="00820411" w:rsidRDefault="00A573C0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Учитель – логопед использует разнообразные формы взаимодействия с родителями (законными представителями). В этом учебном году учитель-логопед проводила с педаг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гами ряд консультаций и бесед: с воспитателями старших-подготовительных групп «Вз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имодействие учителя – логопеда и воспитателей в организации работы по коррекционно-речевому развитию.   Правильно организованная система взаимодействия логопеда с р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дителями и педагогами, позволила им более грамотно, осознанно и действенно участв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вать в процессе коррекции речи детей и их развитии. Пропаганда логопедических знаний среди педагогов ДОУ и родителей ведется с целью обеспечения индивидуально-дифференцированного подхода к каждому ребенку, а самое главное, чтобы взрослые п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няли, что любое умение, опыт достигается приложением немалых усилий, важно создать и в группе, и в семье комфортные условия, где ребенок будет стараться произносить п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ставленные звуки правильно, и постепенно расширять свои речевые умения.</w:t>
      </w:r>
    </w:p>
    <w:p w:rsidR="00A573C0" w:rsidRPr="00820411" w:rsidRDefault="00A573C0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73C0" w:rsidRPr="00820411" w:rsidRDefault="00A573C0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В Учреждении ведется психологическое сопровождение участников воспитательн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го и образовательного процесса, обеспечение комфортных психологических условий, н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обходимых для полноценного психического и нравственного развития воспитанников, и формирования их личности, на основе новых федеральных государственных образов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тельных стандартов. Перед педагогами-психологами Фефеловой А.С. и Гусеновой А.С. ставятся следующие задачи:</w:t>
      </w:r>
    </w:p>
    <w:p w:rsidR="00A573C0" w:rsidRPr="00820411" w:rsidRDefault="00A573C0" w:rsidP="00211953">
      <w:pPr>
        <w:pStyle w:val="a9"/>
        <w:numPr>
          <w:ilvl w:val="0"/>
          <w:numId w:val="200"/>
        </w:numPr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Адаптация к МБДОУ детей групп раннего развития.</w:t>
      </w:r>
    </w:p>
    <w:p w:rsidR="00A573C0" w:rsidRPr="00820411" w:rsidRDefault="00A573C0" w:rsidP="00211953">
      <w:pPr>
        <w:pStyle w:val="a9"/>
        <w:numPr>
          <w:ilvl w:val="0"/>
          <w:numId w:val="200"/>
        </w:numPr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Анализ и коррекция развития познавательных процессов и способностей.</w:t>
      </w:r>
    </w:p>
    <w:p w:rsidR="00A573C0" w:rsidRPr="00820411" w:rsidRDefault="00A573C0" w:rsidP="00211953">
      <w:pPr>
        <w:pStyle w:val="a9"/>
        <w:numPr>
          <w:ilvl w:val="0"/>
          <w:numId w:val="200"/>
        </w:numPr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Анализ и коррекция проблем личностного развития: конфликтность, агресси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ность, эмоциональные проблемы, дезадаптация.</w:t>
      </w:r>
    </w:p>
    <w:p w:rsidR="00A573C0" w:rsidRPr="00820411" w:rsidRDefault="00A573C0" w:rsidP="00211953">
      <w:pPr>
        <w:pStyle w:val="a9"/>
        <w:numPr>
          <w:ilvl w:val="0"/>
          <w:numId w:val="200"/>
        </w:numPr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Анализ и коррекция детско-родительских отношений.</w:t>
      </w:r>
    </w:p>
    <w:p w:rsidR="00A573C0" w:rsidRPr="00820411" w:rsidRDefault="00A573C0" w:rsidP="00211953">
      <w:pPr>
        <w:pStyle w:val="a9"/>
        <w:numPr>
          <w:ilvl w:val="0"/>
          <w:numId w:val="200"/>
        </w:numPr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Психологическое сопровождение подготовки воспитанников выпускных групп к школьному обучению.</w:t>
      </w:r>
    </w:p>
    <w:p w:rsidR="00A573C0" w:rsidRPr="00820411" w:rsidRDefault="00A573C0" w:rsidP="00211953">
      <w:pPr>
        <w:pStyle w:val="a9"/>
        <w:numPr>
          <w:ilvl w:val="0"/>
          <w:numId w:val="200"/>
        </w:numPr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Повышение психологической грамотности всех участников образовательного пр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цесса.</w:t>
      </w:r>
    </w:p>
    <w:p w:rsidR="00B63241" w:rsidRPr="00820411" w:rsidRDefault="00B63241" w:rsidP="00211953">
      <w:pPr>
        <w:spacing w:after="0" w:line="240" w:lineRule="auto"/>
        <w:ind w:left="360"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72BE1" w:rsidRPr="00820411" w:rsidRDefault="00B63241" w:rsidP="00211953">
      <w:pPr>
        <w:spacing w:after="0" w:line="240" w:lineRule="auto"/>
        <w:ind w:right="-2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На базе учреждения функционирует консультационный пункт, предназначенный для оказания педагогической помощи родителям (законным представителям), воспитыв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ющих детей, не посещающих дошкольные образовательные учреждения. </w:t>
      </w:r>
    </w:p>
    <w:p w:rsidR="00772BE1" w:rsidRPr="00820411" w:rsidRDefault="00772BE1" w:rsidP="00211953">
      <w:pPr>
        <w:spacing w:after="0" w:line="240" w:lineRule="auto"/>
        <w:ind w:right="-2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Основные цели создания консультативного пункта:</w:t>
      </w:r>
    </w:p>
    <w:p w:rsidR="00772BE1" w:rsidRPr="00820411" w:rsidRDefault="00772BE1" w:rsidP="00211953">
      <w:pPr>
        <w:pStyle w:val="a9"/>
        <w:numPr>
          <w:ilvl w:val="0"/>
          <w:numId w:val="204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обеспечение доступности дошкольного образования;</w:t>
      </w:r>
    </w:p>
    <w:p w:rsidR="00772BE1" w:rsidRPr="00820411" w:rsidRDefault="00772BE1" w:rsidP="00211953">
      <w:pPr>
        <w:pStyle w:val="a9"/>
        <w:numPr>
          <w:ilvl w:val="0"/>
          <w:numId w:val="204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выравнивание стартовых возможностей детей, не посещающих ДОУ, при посту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лении в школу;</w:t>
      </w:r>
    </w:p>
    <w:p w:rsidR="00772BE1" w:rsidRPr="00820411" w:rsidRDefault="00772BE1" w:rsidP="00211953">
      <w:pPr>
        <w:pStyle w:val="a9"/>
        <w:numPr>
          <w:ilvl w:val="0"/>
          <w:numId w:val="204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обеспечение единства и преемственности семейного и дошкольного воспитания;</w:t>
      </w:r>
    </w:p>
    <w:p w:rsidR="00772BE1" w:rsidRPr="00820411" w:rsidRDefault="00772BE1" w:rsidP="00211953">
      <w:pPr>
        <w:pStyle w:val="a9"/>
        <w:numPr>
          <w:ilvl w:val="0"/>
          <w:numId w:val="204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повышение педагогической компетентности родителей (законных представителей), воспитывающих детей дошкольного возраста на дому, в т. ч. детей с ограниченн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ми возможностями здоровья.</w:t>
      </w:r>
    </w:p>
    <w:p w:rsidR="00772BE1" w:rsidRPr="00820411" w:rsidRDefault="00772BE1" w:rsidP="00211953">
      <w:pPr>
        <w:spacing w:after="0" w:line="240" w:lineRule="auto"/>
        <w:ind w:right="-2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Основные задачи консультативного пункта:</w:t>
      </w:r>
    </w:p>
    <w:p w:rsidR="00772BE1" w:rsidRPr="00820411" w:rsidRDefault="00772BE1" w:rsidP="00211953">
      <w:pPr>
        <w:pStyle w:val="a9"/>
        <w:numPr>
          <w:ilvl w:val="0"/>
          <w:numId w:val="205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оказание консультативной помощи родителям (законным представителям) и пов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шение их психологической компетентности в вопросах воспитания, обучения и развития ребенка;</w:t>
      </w:r>
    </w:p>
    <w:p w:rsidR="00772BE1" w:rsidRPr="00820411" w:rsidRDefault="00772BE1" w:rsidP="00211953">
      <w:pPr>
        <w:pStyle w:val="a9"/>
        <w:numPr>
          <w:ilvl w:val="0"/>
          <w:numId w:val="205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диагностика особенностей развития интеллектуальной, эмоциональной и волевой сфер детей;</w:t>
      </w:r>
    </w:p>
    <w:p w:rsidR="00772BE1" w:rsidRPr="00820411" w:rsidRDefault="00772BE1" w:rsidP="00211953">
      <w:pPr>
        <w:pStyle w:val="a9"/>
        <w:numPr>
          <w:ilvl w:val="0"/>
          <w:numId w:val="205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оказание дошкольникам содействия в социализации;</w:t>
      </w:r>
    </w:p>
    <w:p w:rsidR="00772BE1" w:rsidRPr="00820411" w:rsidRDefault="00772BE1" w:rsidP="00211953">
      <w:pPr>
        <w:pStyle w:val="a9"/>
        <w:numPr>
          <w:ilvl w:val="0"/>
          <w:numId w:val="205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обеспечение успешной адаптации детей при поступлении в ДОУ или школу;</w:t>
      </w:r>
    </w:p>
    <w:p w:rsidR="00772BE1" w:rsidRPr="00820411" w:rsidRDefault="00772BE1" w:rsidP="00211953">
      <w:pPr>
        <w:pStyle w:val="a9"/>
        <w:numPr>
          <w:ilvl w:val="0"/>
          <w:numId w:val="205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информирование родителей (законных представителей) об учреждениях системы образования, которые могут оказать квалифицированную помощь ребенку в соо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ветствии с его индивидуальными особенностями.</w:t>
      </w:r>
    </w:p>
    <w:p w:rsidR="00772BE1" w:rsidRPr="00820411" w:rsidRDefault="00772BE1" w:rsidP="00211953">
      <w:pPr>
        <w:spacing w:after="0" w:line="240" w:lineRule="auto"/>
        <w:ind w:right="-2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Принципы деятельности консультативного пункта:</w:t>
      </w:r>
    </w:p>
    <w:p w:rsidR="00772BE1" w:rsidRPr="00820411" w:rsidRDefault="00772BE1" w:rsidP="00211953">
      <w:pPr>
        <w:pStyle w:val="a9"/>
        <w:numPr>
          <w:ilvl w:val="0"/>
          <w:numId w:val="206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личностно-ориентированный подход к работе с детьми и родителями (законными представителями);</w:t>
      </w:r>
    </w:p>
    <w:p w:rsidR="00772BE1" w:rsidRPr="00820411" w:rsidRDefault="00772BE1" w:rsidP="00211953">
      <w:pPr>
        <w:pStyle w:val="a9"/>
        <w:numPr>
          <w:ilvl w:val="0"/>
          <w:numId w:val="206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сотрудничество субъектов социально-педагогического пространства;</w:t>
      </w:r>
    </w:p>
    <w:p w:rsidR="00B63241" w:rsidRPr="00820411" w:rsidRDefault="00772BE1" w:rsidP="00211953">
      <w:pPr>
        <w:pStyle w:val="a9"/>
        <w:numPr>
          <w:ilvl w:val="0"/>
          <w:numId w:val="206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открытость системы воспитания</w:t>
      </w:r>
    </w:p>
    <w:p w:rsidR="00B63241" w:rsidRPr="00820411" w:rsidRDefault="00B63241" w:rsidP="00211953">
      <w:pPr>
        <w:spacing w:after="0" w:line="240" w:lineRule="auto"/>
        <w:ind w:right="-2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63241" w:rsidRPr="00820411" w:rsidRDefault="00B63241" w:rsidP="00211953">
      <w:pPr>
        <w:spacing w:after="0" w:line="240" w:lineRule="auto"/>
        <w:ind w:right="-2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На базе учреждения функционирует службы ранней помощи детям с нарушениями развития или высоким риском возникновения нарушения развития и их родителям (зако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ным представителям) – (Служба). </w:t>
      </w:r>
    </w:p>
    <w:p w:rsidR="00B63241" w:rsidRPr="00820411" w:rsidRDefault="00B63241" w:rsidP="00211953">
      <w:pPr>
        <w:spacing w:after="0" w:line="240" w:lineRule="auto"/>
        <w:ind w:right="-2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Целью Службы является предоставление комплексной психолого-педагогической и социально-педагогической помощи ребенку раннего возраста для содействия его опт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мальному развитию и адаптации в обществе. </w:t>
      </w:r>
    </w:p>
    <w:p w:rsidR="00B63241" w:rsidRPr="00820411" w:rsidRDefault="00B63241" w:rsidP="00211953">
      <w:pPr>
        <w:spacing w:after="0" w:line="240" w:lineRule="auto"/>
        <w:ind w:right="-2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Задачами Службы являются:</w:t>
      </w:r>
    </w:p>
    <w:p w:rsidR="00772BE1" w:rsidRPr="00820411" w:rsidRDefault="00B63241" w:rsidP="00211953">
      <w:pPr>
        <w:pStyle w:val="a9"/>
        <w:numPr>
          <w:ilvl w:val="0"/>
          <w:numId w:val="201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своевременное выявление детей раннего возраста с отставанием в коммуникати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ном, двигательном, когнитивном и социально-эмоциональном развитии, с под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зрением на нарушение слуха, зрения, а также детей, входящих в группы социал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ного и биологического риска, возникновения перечисленных нарушений.</w:t>
      </w:r>
    </w:p>
    <w:p w:rsidR="00772BE1" w:rsidRPr="00820411" w:rsidRDefault="00B63241" w:rsidP="00211953">
      <w:pPr>
        <w:pStyle w:val="a9"/>
        <w:numPr>
          <w:ilvl w:val="0"/>
          <w:numId w:val="201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Комплексная оценка основных областей развития ребенка (познавательной, соц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ально-эмоциональной, двигательной, речевой, области самообслуживания); опр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деление состояния психического здоровья ребенка, качественных особенностей его отношений с родителями и другими членами семьи; выявление основных 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требностей ребенка раннего возрас</w:t>
      </w:r>
      <w:r w:rsidR="00772BE1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 и семьи.</w:t>
      </w:r>
    </w:p>
    <w:p w:rsidR="00772BE1" w:rsidRPr="00820411" w:rsidRDefault="00B63241" w:rsidP="00211953">
      <w:pPr>
        <w:pStyle w:val="a9"/>
        <w:numPr>
          <w:ilvl w:val="0"/>
          <w:numId w:val="201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Ранняя помощь ребенку и семье: - создание программы индивидуального сопр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вождения ребенка и семьи; - междисциплинарное обслуживание ребенка и семьи в соответствии с разработанной программой; - отслеживание эффективности ранней помощи и, в случае необходимости, внесение дополнений и изменений в разраб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танную програм</w:t>
      </w:r>
      <w:r w:rsidR="00772BE1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му.</w:t>
      </w:r>
    </w:p>
    <w:p w:rsidR="00772BE1" w:rsidRPr="00820411" w:rsidRDefault="00B63241" w:rsidP="00211953">
      <w:pPr>
        <w:pStyle w:val="a9"/>
        <w:numPr>
          <w:ilvl w:val="0"/>
          <w:numId w:val="201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Информационная и социально-психологическая поддержка родителей и семьи, а именно: - раннее сопровождение и поддержка родителей и членов семьи при ро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дении ребенка с особыми потребностями; - консультирование родителей по вопр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сам, связанным с индивидуальными особенностями ребенка и условиями его 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тимального развития; - предоставление информации о законодательных актах, 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щищающих права ребенка и семьи, о социальных гарантиях, об общественных и государственных организациях, оказывающих необходимую помощь и услу</w:t>
      </w:r>
      <w:r w:rsidR="00772BE1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ги.</w:t>
      </w:r>
    </w:p>
    <w:p w:rsidR="00772BE1" w:rsidRPr="00820411" w:rsidRDefault="00B63241" w:rsidP="00211953">
      <w:pPr>
        <w:pStyle w:val="a9"/>
        <w:numPr>
          <w:ilvl w:val="0"/>
          <w:numId w:val="201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Обеспечение преемственности между Службой ранней помощи и детскими 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школьными организациями, а также другими учреждениями системы здравоохр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нения и социальной за</w:t>
      </w:r>
      <w:r w:rsidR="00772BE1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щиты.</w:t>
      </w:r>
    </w:p>
    <w:p w:rsidR="00B63241" w:rsidRPr="00820411" w:rsidRDefault="00B63241" w:rsidP="00211953">
      <w:pPr>
        <w:pStyle w:val="a9"/>
        <w:numPr>
          <w:ilvl w:val="0"/>
          <w:numId w:val="201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Информирование родительских, общественных и профессиональных организаций о работе Службы, ее целях и задачах, включая просветительскую деятельность в сфере ранней помощи.</w:t>
      </w:r>
    </w:p>
    <w:p w:rsidR="00772BE1" w:rsidRPr="00820411" w:rsidRDefault="00B63241" w:rsidP="00211953">
      <w:pPr>
        <w:spacing w:after="0" w:line="240" w:lineRule="auto"/>
        <w:ind w:right="-2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Основ</w:t>
      </w:r>
      <w:r w:rsidR="00772BE1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ные принципы работы Службы:</w:t>
      </w:r>
    </w:p>
    <w:p w:rsidR="00772BE1" w:rsidRPr="00820411" w:rsidRDefault="00B63241" w:rsidP="00211953">
      <w:pPr>
        <w:pStyle w:val="a9"/>
        <w:numPr>
          <w:ilvl w:val="0"/>
          <w:numId w:val="202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Семейно-центрированная деятельность — профессиональная направленность 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трудников Службы на взаимодействие, как с ребенком, так и с родителями и др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гими членами семьи, людьми из его ближай</w:t>
      </w:r>
      <w:r w:rsidR="00772BE1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шего окружения.</w:t>
      </w:r>
    </w:p>
    <w:p w:rsidR="00772BE1" w:rsidRPr="00820411" w:rsidRDefault="00B63241" w:rsidP="00211953">
      <w:pPr>
        <w:pStyle w:val="a9"/>
        <w:numPr>
          <w:ilvl w:val="0"/>
          <w:numId w:val="202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Междисциплинарный подход — совместная работа специалистов разных областей знаний, составляющих единую команду и действующих в соответствии с технол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гиями межпрофесс</w:t>
      </w:r>
      <w:r w:rsidR="00772BE1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ионального взаимодействия.</w:t>
      </w:r>
    </w:p>
    <w:p w:rsidR="00772BE1" w:rsidRPr="00820411" w:rsidRDefault="00B63241" w:rsidP="00211953">
      <w:pPr>
        <w:pStyle w:val="a9"/>
        <w:numPr>
          <w:ilvl w:val="0"/>
          <w:numId w:val="202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Партнерство — установление партнерских отношений с ребенком, членами его 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мьи или людьми из</w:t>
      </w:r>
      <w:r w:rsidR="00772BE1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его ближайшего окружения.</w:t>
      </w:r>
    </w:p>
    <w:p w:rsidR="00772BE1" w:rsidRPr="00820411" w:rsidRDefault="00B63241" w:rsidP="00211953">
      <w:pPr>
        <w:pStyle w:val="a9"/>
        <w:numPr>
          <w:ilvl w:val="0"/>
          <w:numId w:val="202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Добровольность — решение об обращении в Службу и желание включить ребенка и семью в программу обслуживания исходят от родителей или за</w:t>
      </w:r>
      <w:r w:rsidR="00772BE1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мещающих их людей.</w:t>
      </w:r>
    </w:p>
    <w:p w:rsidR="00772BE1" w:rsidRPr="00820411" w:rsidRDefault="00B63241" w:rsidP="00211953">
      <w:pPr>
        <w:pStyle w:val="a9"/>
        <w:numPr>
          <w:ilvl w:val="0"/>
          <w:numId w:val="202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Открытость — служба ранней помощи отвечает на запрос любой семьи или лиц, представляющих интересы ребенка, обеспокоенных его</w:t>
      </w:r>
      <w:r w:rsidR="00772BE1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состоянием или развитием.</w:t>
      </w:r>
    </w:p>
    <w:p w:rsidR="00772BE1" w:rsidRPr="00820411" w:rsidRDefault="00B63241" w:rsidP="00211953">
      <w:pPr>
        <w:pStyle w:val="a9"/>
        <w:numPr>
          <w:ilvl w:val="0"/>
          <w:numId w:val="202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Конфиденциальность — информация о ребенке и семье, доступная сотрудникам Службы, не подлежит разглашению без согласия семьи, кроме случаев, определе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ных Законодательством РФ.</w:t>
      </w:r>
    </w:p>
    <w:p w:rsidR="00B63241" w:rsidRPr="00820411" w:rsidRDefault="00B63241" w:rsidP="00211953">
      <w:pPr>
        <w:pStyle w:val="a9"/>
        <w:numPr>
          <w:ilvl w:val="0"/>
          <w:numId w:val="202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Уважение к личности — сотрудники Службы уважительно относятся к ребенку и родителям или замещающим их людям, принимают ребенка как полноправную личность с индивидуальными особенностями развития и потребностями; уважая личность родителей, сотрудники Службы принимают их мнение о ребенке, их ли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ный опыт, ожидания и решения.</w:t>
      </w:r>
    </w:p>
    <w:p w:rsidR="00772BE1" w:rsidRPr="00820411" w:rsidRDefault="00B63241" w:rsidP="00211953">
      <w:pPr>
        <w:spacing w:after="0" w:line="240" w:lineRule="auto"/>
        <w:ind w:right="-2" w:firstLine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Основные направления деятельности</w:t>
      </w:r>
      <w:r w:rsidR="00772BE1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772BE1" w:rsidRPr="00820411" w:rsidRDefault="00B63241" w:rsidP="00211953">
      <w:pPr>
        <w:pStyle w:val="a9"/>
        <w:numPr>
          <w:ilvl w:val="0"/>
          <w:numId w:val="203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Диагностическое - комплексное углубленное изучение общего развития ребенка раннего возраста, выявление отклонений, определение индивидуальных особенн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стей и потенциальных возможностей ребёнка и семьи в про</w:t>
      </w:r>
      <w:r w:rsidR="00772BE1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цессе развития.</w:t>
      </w:r>
    </w:p>
    <w:p w:rsidR="00772BE1" w:rsidRPr="00820411" w:rsidRDefault="00B63241" w:rsidP="00211953">
      <w:pPr>
        <w:pStyle w:val="a9"/>
        <w:numPr>
          <w:ilvl w:val="0"/>
          <w:numId w:val="203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Коррекционное - комплексное воздействие на развитие ребенка с учетом его инд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видуальных особенностей, осуществляемое на основе совместной деятельности специалистов (психолог, дефектолог, логопед, инструктор по лечебной физкульт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ре, воспитатель). Разработка и реализация коррекционно-развивающих программ, составленных на основе результ</w:t>
      </w:r>
      <w:r w:rsidR="00772BE1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атов комплексной диагностики. </w:t>
      </w:r>
    </w:p>
    <w:p w:rsidR="00772BE1" w:rsidRPr="00820411" w:rsidRDefault="00B63241" w:rsidP="00211953">
      <w:pPr>
        <w:pStyle w:val="a9"/>
        <w:numPr>
          <w:ilvl w:val="0"/>
          <w:numId w:val="203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Профилактическое - предупреждение возникновения отклонений в физическом и психическом развитии детей с момента рождения, разработка конкретных рек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мендаций родителям, педагогам, создание условий для развития детей и своевр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менное предупреждение возможных нарушений в физическом и </w:t>
      </w:r>
      <w:r w:rsidR="00772BE1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интеллектуальном развитии.</w:t>
      </w:r>
    </w:p>
    <w:p w:rsidR="00D533F3" w:rsidRPr="00820411" w:rsidRDefault="00B63241" w:rsidP="00211953">
      <w:pPr>
        <w:pStyle w:val="a9"/>
        <w:numPr>
          <w:ilvl w:val="0"/>
          <w:numId w:val="203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Консультативное - оказание помощи родителям (законным представителям), пед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гогическим работникам в вопросах развития детей от 0 до 3 лет.</w:t>
      </w:r>
    </w:p>
    <w:p w:rsidR="00772BE1" w:rsidRPr="00820411" w:rsidRDefault="00772BE1" w:rsidP="00211953">
      <w:pPr>
        <w:pStyle w:val="a9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93EFB" w:rsidRPr="00820411" w:rsidRDefault="00693EFB" w:rsidP="00211953">
      <w:pPr>
        <w:ind w:right="-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Механизмы адаптации программы для детей с ОВЗ и детей</w:t>
      </w:r>
      <w:r w:rsidR="00772BE1" w:rsidRPr="00820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–</w:t>
      </w:r>
      <w:r w:rsidRPr="00820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инвалидов</w:t>
      </w:r>
      <w:r w:rsidR="00772BE1" w:rsidRPr="00820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820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201F22" w:rsidRPr="00820411" w:rsidRDefault="00201F22" w:rsidP="00211953">
      <w:pPr>
        <w:spacing w:after="0"/>
        <w:ind w:right="-2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Образовательная деятельность учителей-логопедов, педагога-психолога строятся с учётом возрастных, речевых и индивидуальных особенностей детей, а так же решаемых в процессе обучения и воспитания коррекционных задач.  </w:t>
      </w:r>
    </w:p>
    <w:p w:rsidR="00201F22" w:rsidRPr="00820411" w:rsidRDefault="00201F22" w:rsidP="00211953">
      <w:pPr>
        <w:spacing w:after="0"/>
        <w:ind w:right="-2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Педагог-психолог проводит релаксацию, учит детей управлять эмоциональным настроем, формирует благоприятный микроклимат, оказывает помощь детям в адаптации к детскому саду, определяет готовность дошкольников к обучению в школе.  </w:t>
      </w:r>
    </w:p>
    <w:p w:rsidR="00201F22" w:rsidRPr="00820411" w:rsidRDefault="00201F22" w:rsidP="00211953">
      <w:pPr>
        <w:spacing w:after="0"/>
        <w:ind w:right="-2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Учитель – логопед проводит занятия по развитию всех компонентов речи и навыков грамматического конструирования связанной диалогической и монологической речи. </w:t>
      </w:r>
    </w:p>
    <w:p w:rsidR="00201F22" w:rsidRPr="00820411" w:rsidRDefault="00201F22" w:rsidP="00211953">
      <w:pPr>
        <w:spacing w:after="0"/>
        <w:ind w:right="-2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В основе КРР, осуществляемой в ДОО, лежит, прежде всего, принцип комплексности, он представляет собой взаимодействие различных специалистов в диагностической работе и в реализации коррекционного процесса. На основании этого принципа достигается к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нечный результат коррекционного воздействия: преодоление речевых нарушений путём развития речевой функциональной системы и неречевых психических функций. Корре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ционная направленность обучения способствует максимальному погружению ребенка в активную речевую среду, позволяет скорректировать двигательные функции, эмоци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нальный тонус, улучшить мотивацию познавательной деятельности, дает возможность сформировать основные этапы учебной деятельности, в том числе ориентировочный этап и этап самоконтроля и самооценки. </w:t>
      </w:r>
    </w:p>
    <w:p w:rsidR="00201F22" w:rsidRPr="00820411" w:rsidRDefault="00201F22" w:rsidP="00211953">
      <w:pPr>
        <w:spacing w:after="0"/>
        <w:ind w:right="-2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соответствии с планом коррекционных мероприятий с ребенком проводятся: </w:t>
      </w:r>
    </w:p>
    <w:p w:rsidR="00EA23FC" w:rsidRPr="00820411" w:rsidRDefault="00201F22" w:rsidP="00211953">
      <w:pPr>
        <w:pStyle w:val="a9"/>
        <w:numPr>
          <w:ilvl w:val="0"/>
          <w:numId w:val="207"/>
        </w:numPr>
        <w:spacing w:after="0"/>
        <w:ind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воспитателями группы индивидуальны</w:t>
      </w:r>
      <w:r w:rsidR="00EA23FC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е занятия и игры (ежедневно);</w:t>
      </w:r>
    </w:p>
    <w:p w:rsidR="00EA23FC" w:rsidRPr="00820411" w:rsidRDefault="00201F22" w:rsidP="00211953">
      <w:pPr>
        <w:pStyle w:val="a9"/>
        <w:numPr>
          <w:ilvl w:val="0"/>
          <w:numId w:val="207"/>
        </w:numPr>
        <w:spacing w:after="0"/>
        <w:ind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педагогом – психологом индивидуальные занятия (по результатам обследования); </w:t>
      </w:r>
    </w:p>
    <w:p w:rsidR="00EA23FC" w:rsidRPr="00820411" w:rsidRDefault="00201F22" w:rsidP="00211953">
      <w:pPr>
        <w:pStyle w:val="a9"/>
        <w:numPr>
          <w:ilvl w:val="0"/>
          <w:numId w:val="207"/>
        </w:numPr>
        <w:spacing w:after="0"/>
        <w:ind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учителем – логопедом индивидуальные занятия (п</w:t>
      </w:r>
      <w:r w:rsidR="00EA23FC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 результатам обследования);  </w:t>
      </w:r>
    </w:p>
    <w:p w:rsidR="00342D4A" w:rsidRPr="00820411" w:rsidRDefault="00201F22" w:rsidP="00211953">
      <w:pPr>
        <w:pStyle w:val="a9"/>
        <w:numPr>
          <w:ilvl w:val="0"/>
          <w:numId w:val="207"/>
        </w:numPr>
        <w:spacing w:after="0"/>
        <w:ind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музыкальным руководителем, инструктором по физической культуре индивид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альная работа в ходе ОД с группой.</w:t>
      </w:r>
    </w:p>
    <w:p w:rsidR="00EA23FC" w:rsidRPr="00820411" w:rsidRDefault="00EA23FC" w:rsidP="00211953">
      <w:pPr>
        <w:pStyle w:val="a9"/>
        <w:spacing w:after="0"/>
        <w:ind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93EFB" w:rsidRPr="00820411" w:rsidRDefault="00693EFB" w:rsidP="00211953">
      <w:pPr>
        <w:ind w:right="-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Описание деятельности по психолого-педагогическому сопровождению детей ра</w:t>
      </w:r>
      <w:r w:rsidRPr="00820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</w:t>
      </w:r>
      <w:r w:rsidRPr="00820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личных категорий целевых групп обучающихся в соответствии с ФОП ДО </w:t>
      </w:r>
    </w:p>
    <w:p w:rsidR="00DE209F" w:rsidRPr="00820411" w:rsidRDefault="00DE209F" w:rsidP="00211953">
      <w:pPr>
        <w:tabs>
          <w:tab w:val="left" w:pos="9356"/>
        </w:tabs>
        <w:spacing w:after="0" w:line="240" w:lineRule="auto"/>
        <w:ind w:right="-2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граммы психолого-педагогического сопровождения: </w:t>
      </w:r>
    </w:p>
    <w:p w:rsidR="00DE209F" w:rsidRPr="00820411" w:rsidRDefault="00DE209F" w:rsidP="00211953">
      <w:pPr>
        <w:tabs>
          <w:tab w:val="left" w:pos="9356"/>
        </w:tabs>
        <w:spacing w:after="0" w:line="240" w:lineRule="auto"/>
        <w:ind w:right="-2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1)  нормотипичные дети с нормативным кризисом развития; </w:t>
      </w:r>
    </w:p>
    <w:p w:rsidR="00DE209F" w:rsidRPr="00820411" w:rsidRDefault="00DE209F" w:rsidP="00211953">
      <w:pPr>
        <w:tabs>
          <w:tab w:val="left" w:pos="9356"/>
        </w:tabs>
        <w:spacing w:after="0" w:line="240" w:lineRule="auto"/>
        <w:ind w:right="-2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2)  обучающиеся с ООП: </w:t>
      </w:r>
    </w:p>
    <w:p w:rsidR="00DE209F" w:rsidRPr="00820411" w:rsidRDefault="00DE209F" w:rsidP="00211953">
      <w:pPr>
        <w:pStyle w:val="a9"/>
        <w:numPr>
          <w:ilvl w:val="0"/>
          <w:numId w:val="208"/>
        </w:numPr>
        <w:tabs>
          <w:tab w:val="left" w:pos="9356"/>
        </w:tabs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ОВЗ и (или) инвалидностью, получившие статус в порядке, установленном законодательством Российской Федерации; </w:t>
      </w:r>
    </w:p>
    <w:p w:rsidR="00DE209F" w:rsidRPr="00820411" w:rsidRDefault="00DE209F" w:rsidP="00211953">
      <w:pPr>
        <w:pStyle w:val="a9"/>
        <w:numPr>
          <w:ilvl w:val="0"/>
          <w:numId w:val="208"/>
        </w:numPr>
        <w:tabs>
          <w:tab w:val="left" w:pos="9356"/>
        </w:tabs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обучающиеся по индивидуальному учебному плану (учебному расписанию) на основании медицинского заключения (дети, находящиеся под диспансерным наблюдением, в том числе часто болеющие дети);  </w:t>
      </w:r>
    </w:p>
    <w:p w:rsidR="00DE209F" w:rsidRPr="00820411" w:rsidRDefault="00DE209F" w:rsidP="00211953">
      <w:pPr>
        <w:pStyle w:val="a9"/>
        <w:numPr>
          <w:ilvl w:val="0"/>
          <w:numId w:val="208"/>
        </w:numPr>
        <w:tabs>
          <w:tab w:val="left" w:pos="9356"/>
        </w:tabs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часто болеющие дети характеризуются повышенной заболеваемостью острыми респираторными инфекциями, которые не связаны с врожденными и насле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ственными состояниями, приводящими к большому количеству пропусков р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бёнком в посещении ДОО; </w:t>
      </w:r>
    </w:p>
    <w:p w:rsidR="00DE209F" w:rsidRPr="00820411" w:rsidRDefault="00DE209F" w:rsidP="00211953">
      <w:pPr>
        <w:pStyle w:val="a9"/>
        <w:numPr>
          <w:ilvl w:val="0"/>
          <w:numId w:val="208"/>
        </w:numPr>
        <w:tabs>
          <w:tab w:val="left" w:pos="9356"/>
        </w:tabs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обучающиеся, испытывающие трудности в освоении образовательных пр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грамм, развитии, социальной адаптации;</w:t>
      </w:r>
    </w:p>
    <w:p w:rsidR="00DE209F" w:rsidRPr="00820411" w:rsidRDefault="00DE209F" w:rsidP="00211953">
      <w:pPr>
        <w:pStyle w:val="a9"/>
        <w:numPr>
          <w:ilvl w:val="0"/>
          <w:numId w:val="208"/>
        </w:numPr>
        <w:tabs>
          <w:tab w:val="left" w:pos="9356"/>
        </w:tabs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одаренные обучающиеся; </w:t>
      </w:r>
    </w:p>
    <w:p w:rsidR="00DE209F" w:rsidRPr="00820411" w:rsidRDefault="00DE209F" w:rsidP="00211953">
      <w:pPr>
        <w:tabs>
          <w:tab w:val="left" w:pos="9356"/>
        </w:tabs>
        <w:spacing w:after="0" w:line="240" w:lineRule="auto"/>
        <w:ind w:right="-2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3)  дети и (или) семьи, находящиеся в трудной жизненной ситуации, признанные т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ковыми в нормативно установленном порядке; </w:t>
      </w:r>
    </w:p>
    <w:p w:rsidR="00DE209F" w:rsidRPr="00820411" w:rsidRDefault="00DE209F" w:rsidP="00211953">
      <w:pPr>
        <w:tabs>
          <w:tab w:val="left" w:pos="9356"/>
        </w:tabs>
        <w:spacing w:after="0" w:line="240" w:lineRule="auto"/>
        <w:ind w:right="-2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4)  дети и (или) семьи, находящиеся в социально опасном положении (безнадзорные, беспризорные, склонные к бродяжничеству), признанные таковыми в нормативно уст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новленном порядке; </w:t>
      </w:r>
    </w:p>
    <w:p w:rsidR="00DE209F" w:rsidRPr="00820411" w:rsidRDefault="00DE209F" w:rsidP="00211953">
      <w:pPr>
        <w:tabs>
          <w:tab w:val="left" w:pos="9356"/>
        </w:tabs>
        <w:spacing w:after="0" w:line="240" w:lineRule="auto"/>
        <w:ind w:right="-2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5)  обучающиеся «группы риска»: проявляющие комплекс выраженных факторов ри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 негативных проявлений (импульсивность, агрессивность, неустойчивая или крайне низкая (завышенная) самооценка, завышенный уровень притязаний). </w:t>
      </w:r>
    </w:p>
    <w:p w:rsidR="00DE209F" w:rsidRPr="00820411" w:rsidRDefault="00DE209F" w:rsidP="00211953">
      <w:pPr>
        <w:tabs>
          <w:tab w:val="left" w:pos="9356"/>
        </w:tabs>
        <w:spacing w:after="0" w:line="240" w:lineRule="auto"/>
        <w:ind w:right="-2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КРР строится дифференцированно в зависимости от имеющихся у обучающихся ди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функций и особенностей развития (в познавательной, речевой, эмоциональной, коммун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кативной, регулятивной сферах) и должна предусматривать индивидуализацию психол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го-педагогического сопровождения. </w:t>
      </w:r>
    </w:p>
    <w:p w:rsidR="00DE209F" w:rsidRPr="00820411" w:rsidRDefault="00DE209F" w:rsidP="00211953">
      <w:pPr>
        <w:tabs>
          <w:tab w:val="left" w:pos="9356"/>
        </w:tabs>
        <w:spacing w:after="0" w:line="240" w:lineRule="auto"/>
        <w:ind w:right="-2" w:firstLine="42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Содержание КРР.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518"/>
        <w:gridCol w:w="7052"/>
      </w:tblGrid>
      <w:tr w:rsidR="00820411" w:rsidRPr="00820411" w:rsidTr="00DE209F">
        <w:tc>
          <w:tcPr>
            <w:tcW w:w="2518" w:type="dxa"/>
          </w:tcPr>
          <w:p w:rsidR="00DE209F" w:rsidRPr="00820411" w:rsidRDefault="00DE209F" w:rsidP="00211953">
            <w:pPr>
              <w:tabs>
                <w:tab w:val="left" w:pos="9356"/>
              </w:tabs>
              <w:ind w:right="-2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Вид работы</w:t>
            </w:r>
          </w:p>
        </w:tc>
        <w:tc>
          <w:tcPr>
            <w:tcW w:w="7052" w:type="dxa"/>
          </w:tcPr>
          <w:p w:rsidR="00DE209F" w:rsidRPr="00820411" w:rsidRDefault="00DE209F" w:rsidP="00211953">
            <w:pPr>
              <w:tabs>
                <w:tab w:val="left" w:pos="9356"/>
              </w:tabs>
              <w:ind w:right="-2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Содержание работы</w:t>
            </w:r>
          </w:p>
        </w:tc>
      </w:tr>
      <w:tr w:rsidR="00820411" w:rsidRPr="00820411" w:rsidTr="00DE209F">
        <w:tc>
          <w:tcPr>
            <w:tcW w:w="2518" w:type="dxa"/>
          </w:tcPr>
          <w:p w:rsidR="00DE209F" w:rsidRPr="00820411" w:rsidRDefault="00DE209F" w:rsidP="00211953">
            <w:pPr>
              <w:tabs>
                <w:tab w:val="left" w:pos="9356"/>
              </w:tabs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Диагностическая</w:t>
            </w:r>
          </w:p>
        </w:tc>
        <w:tc>
          <w:tcPr>
            <w:tcW w:w="7052" w:type="dxa"/>
          </w:tcPr>
          <w:p w:rsidR="00DE209F" w:rsidRPr="00820411" w:rsidRDefault="00DE209F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своевременное выявление детей, нуждающихся в психолого-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педагогическом сопровождении; </w:t>
            </w:r>
          </w:p>
          <w:p w:rsidR="00DE209F" w:rsidRPr="00820411" w:rsidRDefault="00DE209F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раннюю (с первых дней пребывания обучающегося в ДОО) ди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гностику отклонений в развитии и анализ причин трудностей с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циальной адаптации; </w:t>
            </w:r>
          </w:p>
          <w:p w:rsidR="00DE209F" w:rsidRPr="00820411" w:rsidRDefault="00DE209F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комплексный сбор сведений об обучающемся на основании ди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гностической информации от специалистов разного профиля; </w:t>
            </w:r>
          </w:p>
          <w:p w:rsidR="00DE209F" w:rsidRPr="00820411" w:rsidRDefault="00DE209F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определение уровня актуального и зоны ближайшего развития обучающегося с ОВЗ, с трудностями в обучении и социализации, выявление его резервных возможностей; </w:t>
            </w:r>
          </w:p>
          <w:p w:rsidR="00DE209F" w:rsidRPr="00820411" w:rsidRDefault="00DE209F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изучение уровня общего развития обучающихся (с учётом ос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бенностей нозологической группы), возможностей вербальной и невербальной коммуникации со сверстниками и взрослыми; </w:t>
            </w:r>
          </w:p>
          <w:p w:rsidR="00DE209F" w:rsidRPr="00820411" w:rsidRDefault="00DE209F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изучение развития эмоционально-волевой сферы и личностных особенностей обучающихся; </w:t>
            </w:r>
          </w:p>
          <w:p w:rsidR="00DE209F" w:rsidRPr="00820411" w:rsidRDefault="00DE209F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изучение индивидуальных образовательных и социальнокомм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никативных потребностей обучающихся; </w:t>
            </w:r>
          </w:p>
          <w:p w:rsidR="00DE209F" w:rsidRPr="00820411" w:rsidRDefault="00DE209F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изучение социальной ситуации развития и условий семейного воспитания ребёнка; </w:t>
            </w:r>
          </w:p>
          <w:p w:rsidR="00DE209F" w:rsidRPr="00820411" w:rsidRDefault="00DE209F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изучение уровня адаптации и адаптивных возможностей обуч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ющегося; изучение направленности детской одаренности; </w:t>
            </w:r>
          </w:p>
          <w:p w:rsidR="00DE209F" w:rsidRPr="00820411" w:rsidRDefault="00DE209F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изучение, констатацию в развитии ребёнка его интересов и склонностей, одаренности; </w:t>
            </w:r>
          </w:p>
          <w:p w:rsidR="00DE209F" w:rsidRPr="00820411" w:rsidRDefault="00DE209F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мониторинг развития детей и предупреждение возникновения психолого­ педагогических проблем в их развитии; </w:t>
            </w:r>
          </w:p>
          <w:p w:rsidR="00DE209F" w:rsidRPr="00820411" w:rsidRDefault="00DE209F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выявление детей-мигрантов, имеющих трудности в обучении  и социально - психологической адаптации, дифференциальная ди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гностика и оценка этнокультурной природы имеющихся трудн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стей;  </w:t>
            </w:r>
          </w:p>
          <w:p w:rsidR="00DE209F" w:rsidRPr="00820411" w:rsidRDefault="00DE209F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всестороннее психолого-педагогическое изучение личности р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бёнка; выявление и изучение неблагоприятных факторов соц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альной среды и рисков образовательной среды; </w:t>
            </w:r>
          </w:p>
          <w:p w:rsidR="00DE209F" w:rsidRPr="00820411" w:rsidRDefault="00DE209F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системный разносторонний контроль специалистов за уровнем и динамикой развития обучающегося, а также за созданием необх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димых условий, соответствующих особым (индивидуальным) о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разовательным потребностям обучающегося.</w:t>
            </w:r>
          </w:p>
        </w:tc>
      </w:tr>
      <w:tr w:rsidR="00820411" w:rsidRPr="00820411" w:rsidTr="00DE209F">
        <w:tc>
          <w:tcPr>
            <w:tcW w:w="2518" w:type="dxa"/>
          </w:tcPr>
          <w:p w:rsidR="00DE209F" w:rsidRPr="00820411" w:rsidRDefault="00F7387A" w:rsidP="00211953">
            <w:pPr>
              <w:tabs>
                <w:tab w:val="left" w:pos="9356"/>
              </w:tabs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КРР</w:t>
            </w:r>
          </w:p>
        </w:tc>
        <w:tc>
          <w:tcPr>
            <w:tcW w:w="7052" w:type="dxa"/>
          </w:tcPr>
          <w:p w:rsidR="00F7387A" w:rsidRPr="00820411" w:rsidRDefault="00F7387A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выбор оптимальных для развития обучающегося коррекционн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развивающих программ (методик) психолого-педагогического сопровождения в соответствии с его особыми (индивидуальными) образовательными потребностями; </w:t>
            </w:r>
          </w:p>
          <w:p w:rsidR="00F7387A" w:rsidRPr="00820411" w:rsidRDefault="00F7387A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организацию, разработку и проведение специалистами индив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дуальных и групповых коррекционно-развивающих занятий, н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обходимых для преодоления нарушений поведения и развития, трудностей в освоении образовательной программы и социализ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ции; </w:t>
            </w:r>
          </w:p>
          <w:p w:rsidR="00F7387A" w:rsidRPr="00820411" w:rsidRDefault="00F7387A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коррекцию и развитие высших психических функций; развитие эмоционально-волевой и личностной сферы обучающегося и пс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хологическую коррекцию его поведения; </w:t>
            </w:r>
          </w:p>
          <w:p w:rsidR="00F7387A" w:rsidRPr="00820411" w:rsidRDefault="00F7387A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развитие коммуникативных способностей, социального и эм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ционального интеллекта обучающихся, формирование их комм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никативной компетентности; </w:t>
            </w:r>
          </w:p>
          <w:p w:rsidR="00F7387A" w:rsidRPr="00820411" w:rsidRDefault="00F7387A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коррекцию и развитие психомоторной сферы, координации и р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гуляции движений; </w:t>
            </w:r>
          </w:p>
          <w:p w:rsidR="00F7387A" w:rsidRPr="00820411" w:rsidRDefault="00F7387A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создание условий, обеспечивающих развитие, обучение и восп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тание детей с ярко выраженной познавательной направленностью, высоким уровнем умственного развития или иной направленн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стью одаренности; </w:t>
            </w:r>
          </w:p>
          <w:p w:rsidR="00F7387A" w:rsidRPr="00820411" w:rsidRDefault="00F7387A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создание насыщенной PIПIC для разных видов деятельности; </w:t>
            </w:r>
          </w:p>
          <w:p w:rsidR="00F7387A" w:rsidRPr="00820411" w:rsidRDefault="00F7387A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формирование инклюзивной образовательной среды, в том чи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 обеспечивающей включение детей иностранных граждан в российское образовательное пространство с сохранением культ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ры и идентичности, связанных со страной исхода (происхожд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ния); </w:t>
            </w:r>
          </w:p>
          <w:p w:rsidR="00F7387A" w:rsidRPr="00820411" w:rsidRDefault="00F7387A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оказание поддержки ребёнку в случаях неблагоприятных усл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вий жизни, психотравмирующих обстоятельствах при условии информирования соответствующих структур социальной защиты; - преодоление педагогической запущенности в работе с обуча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щимся, стремление устранить неадекватные методы воспитания в семье во взаимодействии родителей (законных представителей) с детьми; - помощь в устранении психотравмирующих ситуаций в жизни ребёнка. </w:t>
            </w:r>
          </w:p>
        </w:tc>
      </w:tr>
      <w:tr w:rsidR="00820411" w:rsidRPr="00820411" w:rsidTr="00DE209F">
        <w:tc>
          <w:tcPr>
            <w:tcW w:w="2518" w:type="dxa"/>
          </w:tcPr>
          <w:p w:rsidR="00DE209F" w:rsidRPr="00820411" w:rsidRDefault="00F7387A" w:rsidP="00211953">
            <w:pPr>
              <w:tabs>
                <w:tab w:val="left" w:pos="9356"/>
              </w:tabs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Консультативная</w:t>
            </w:r>
          </w:p>
        </w:tc>
        <w:tc>
          <w:tcPr>
            <w:tcW w:w="7052" w:type="dxa"/>
          </w:tcPr>
          <w:p w:rsidR="00F7387A" w:rsidRPr="00820411" w:rsidRDefault="00F7387A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разработку рекомендаций по основным направлениям работы с обучающимся с трудностями в обучении и социализации, единых для всех участников образовательных отношений; </w:t>
            </w:r>
          </w:p>
          <w:p w:rsidR="00F7387A" w:rsidRPr="00820411" w:rsidRDefault="00F7387A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консультирование специалистами педагогов по выбору индив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дуально ориентированных методов и приемов работы с обуча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щимся; </w:t>
            </w:r>
          </w:p>
          <w:p w:rsidR="00DE209F" w:rsidRPr="00820411" w:rsidRDefault="00F7387A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консультативную помощь семье в вопросах выбора оптимал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ной стратегии воспитания и приемов КРР с ребёнком. </w:t>
            </w:r>
          </w:p>
        </w:tc>
      </w:tr>
      <w:tr w:rsidR="00F7387A" w:rsidRPr="00820411" w:rsidTr="00DE209F">
        <w:tc>
          <w:tcPr>
            <w:tcW w:w="2518" w:type="dxa"/>
          </w:tcPr>
          <w:p w:rsidR="00F7387A" w:rsidRPr="00820411" w:rsidRDefault="00F7387A" w:rsidP="00211953">
            <w:pPr>
              <w:tabs>
                <w:tab w:val="left" w:pos="9356"/>
              </w:tabs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Информационно-просветительская</w:t>
            </w:r>
          </w:p>
        </w:tc>
        <w:tc>
          <w:tcPr>
            <w:tcW w:w="7052" w:type="dxa"/>
          </w:tcPr>
          <w:p w:rsidR="00F7387A" w:rsidRPr="00820411" w:rsidRDefault="00F7387A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различные формы просветительской деятельности (лекции, б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седы, информационные стенды, печатные материалы, электро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ные ресурсы), направленные на разъяснение участникам образ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вательных отношений - обучающимся (в доступной для дошкол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возраста форме), их родителям (законным представителям), педагогам - вопросов, связанных с особенностями образовател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ного процесса и психолого-педагогического сопровождения об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чающихся, в том числе с ОВЗ, трудностями в обучении и соци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лизации; </w:t>
            </w:r>
          </w:p>
          <w:p w:rsidR="00F7387A" w:rsidRPr="00820411" w:rsidRDefault="00F7387A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проведение тематических выступлений,  онлайн-консультаций для педагогов и родителей (законных представителей) по разъя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нению индивидуально­ типологических особенностей различных категорий обучающихся, в том числе с ОВЗ, трудностями в об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чении и социализации. </w:t>
            </w:r>
          </w:p>
        </w:tc>
      </w:tr>
    </w:tbl>
    <w:p w:rsidR="00F7387A" w:rsidRPr="00820411" w:rsidRDefault="00F7387A" w:rsidP="00211953">
      <w:pPr>
        <w:tabs>
          <w:tab w:val="left" w:pos="9356"/>
        </w:tabs>
        <w:spacing w:after="0" w:line="240" w:lineRule="auto"/>
        <w:ind w:right="-2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7387A" w:rsidRPr="00820411" w:rsidRDefault="00DE209F" w:rsidP="00211953">
      <w:pPr>
        <w:tabs>
          <w:tab w:val="left" w:pos="9356"/>
        </w:tabs>
        <w:spacing w:after="0" w:line="240" w:lineRule="auto"/>
        <w:ind w:right="-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Направленность КРР.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518"/>
        <w:gridCol w:w="7052"/>
      </w:tblGrid>
      <w:tr w:rsidR="00820411" w:rsidRPr="00820411" w:rsidTr="00F7387A">
        <w:tc>
          <w:tcPr>
            <w:tcW w:w="2518" w:type="dxa"/>
          </w:tcPr>
          <w:p w:rsidR="00F7387A" w:rsidRPr="00820411" w:rsidRDefault="00F7387A" w:rsidP="00211953">
            <w:pPr>
              <w:tabs>
                <w:tab w:val="left" w:pos="9356"/>
              </w:tabs>
              <w:ind w:right="-2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Целевые группы</w:t>
            </w:r>
          </w:p>
        </w:tc>
        <w:tc>
          <w:tcPr>
            <w:tcW w:w="7052" w:type="dxa"/>
          </w:tcPr>
          <w:p w:rsidR="00F7387A" w:rsidRPr="00820411" w:rsidRDefault="00F7387A" w:rsidP="00211953">
            <w:pPr>
              <w:tabs>
                <w:tab w:val="left" w:pos="9356"/>
              </w:tabs>
              <w:ind w:right="-2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Направленность КРР</w:t>
            </w:r>
          </w:p>
        </w:tc>
      </w:tr>
      <w:tr w:rsidR="00820411" w:rsidRPr="00820411" w:rsidTr="00F7387A">
        <w:tc>
          <w:tcPr>
            <w:tcW w:w="2518" w:type="dxa"/>
          </w:tcPr>
          <w:p w:rsidR="00F7387A" w:rsidRPr="00820411" w:rsidRDefault="00F7387A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Дети, находящиеся под диспансерным 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наблюдением, в том числе часто боле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щие дети</w:t>
            </w:r>
          </w:p>
          <w:p w:rsidR="00F7387A" w:rsidRPr="00820411" w:rsidRDefault="00F7387A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2" w:type="dxa"/>
          </w:tcPr>
          <w:p w:rsidR="00F7387A" w:rsidRPr="00820411" w:rsidRDefault="00F7387A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- коррекция (развитие) коммуникативной, личностной, эмоци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нально-волевой сфер, познавательных процессов; </w:t>
            </w:r>
          </w:p>
          <w:p w:rsidR="00F7387A" w:rsidRPr="00820411" w:rsidRDefault="00F7387A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- снижение тревожности; </w:t>
            </w:r>
          </w:p>
          <w:p w:rsidR="00F7387A" w:rsidRPr="00820411" w:rsidRDefault="00F7387A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помощь в разрешении поведенческих проблем; </w:t>
            </w:r>
          </w:p>
          <w:p w:rsidR="00F7387A" w:rsidRPr="00820411" w:rsidRDefault="00F7387A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создание условий для успешной социализации, оптимизация межличностного взаимодействия со взрослыми и сверстниками. </w:t>
            </w:r>
          </w:p>
        </w:tc>
      </w:tr>
      <w:tr w:rsidR="00820411" w:rsidRPr="00820411" w:rsidTr="00F7387A">
        <w:tc>
          <w:tcPr>
            <w:tcW w:w="2518" w:type="dxa"/>
          </w:tcPr>
          <w:p w:rsidR="00F7387A" w:rsidRPr="00820411" w:rsidRDefault="00F7387A" w:rsidP="00211953">
            <w:pPr>
              <w:tabs>
                <w:tab w:val="left" w:pos="9356"/>
              </w:tabs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Одаренные дети</w:t>
            </w:r>
          </w:p>
        </w:tc>
        <w:tc>
          <w:tcPr>
            <w:tcW w:w="7052" w:type="dxa"/>
          </w:tcPr>
          <w:p w:rsidR="00F7387A" w:rsidRPr="00820411" w:rsidRDefault="00F7387A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определение вида одаренности, интеллектуальных и личностных особенностей детей, прогноз возможных проблем и потенциала развития; </w:t>
            </w:r>
          </w:p>
          <w:p w:rsidR="00F7387A" w:rsidRPr="00820411" w:rsidRDefault="00F7387A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вовлечение родителей (законных представителей) в образов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тельный процесс и установление с ними отношений сотруднич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ства как обязательного условия поддержки и развития одаренного ребёнка, как в ДОО, так и в условиях семенного воспитания; </w:t>
            </w:r>
          </w:p>
          <w:p w:rsidR="00F7387A" w:rsidRPr="00820411" w:rsidRDefault="00F7387A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создание атмосферы доброжелательности, заботы и уважения по отношению к ребёнку, обстановки, формирующей у ребёнка чу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ство собственной значимости, поощряющей проявление его и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дивидуальности; </w:t>
            </w:r>
          </w:p>
          <w:p w:rsidR="00F7387A" w:rsidRPr="00820411" w:rsidRDefault="00F7387A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сохранение и поддержка индивидуальности ребёнка, развитие его индивидуальных способностей и творческого потенциала  как субъекта отношений с людьми, миром и самим собой; </w:t>
            </w:r>
          </w:p>
          <w:p w:rsidR="00F7387A" w:rsidRPr="00820411" w:rsidRDefault="00F7387A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формирование коммуникативных навыков и развитие эмоци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нальной устойчивости; </w:t>
            </w:r>
          </w:p>
          <w:p w:rsidR="00F7387A" w:rsidRPr="00820411" w:rsidRDefault="00F7387A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организация предметно-развивающей, обогащённой образов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тельной среды в условиях ДОО, благоприятную для развития ра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личных видов способностей и одаренности. </w:t>
            </w:r>
          </w:p>
        </w:tc>
      </w:tr>
      <w:tr w:rsidR="00820411" w:rsidRPr="00820411" w:rsidTr="00F7387A">
        <w:tc>
          <w:tcPr>
            <w:tcW w:w="2518" w:type="dxa"/>
          </w:tcPr>
          <w:p w:rsidR="00F7387A" w:rsidRPr="00820411" w:rsidRDefault="00F7387A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Билингвальные об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чающиеся, дети м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грантов, испытыва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щие трудности с п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ниманием госуда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ственного языка Ро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сийской Федерации </w:t>
            </w:r>
          </w:p>
          <w:p w:rsidR="00F7387A" w:rsidRPr="00820411" w:rsidRDefault="00F7387A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2" w:type="dxa"/>
          </w:tcPr>
          <w:p w:rsidR="00F7387A" w:rsidRPr="00820411" w:rsidRDefault="00F7387A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развитие коммуникативных навыков, формирование чувств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тельности к сверстнику, его эмоциональному состоянию, намер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ниям и желаниям; </w:t>
            </w:r>
          </w:p>
          <w:p w:rsidR="00F7387A" w:rsidRPr="00820411" w:rsidRDefault="00F7387A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формирование уверенного поведения и социальной успешности; - коррекцию деструктивных эмоциональных состояний, возник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ющих вследствие попадания в новую языковую и культурную среду (тревога неуверенность, агрессия); </w:t>
            </w:r>
          </w:p>
          <w:p w:rsidR="00F7387A" w:rsidRPr="00820411" w:rsidRDefault="00F7387A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создание атмосферы доброжелательности, заботы и уважения по отношению к ребёнку. </w:t>
            </w:r>
          </w:p>
        </w:tc>
      </w:tr>
      <w:tr w:rsidR="00F7387A" w:rsidRPr="00820411" w:rsidTr="00F7387A">
        <w:tc>
          <w:tcPr>
            <w:tcW w:w="2518" w:type="dxa"/>
          </w:tcPr>
          <w:p w:rsidR="00F7387A" w:rsidRPr="00820411" w:rsidRDefault="00F7387A" w:rsidP="00211953">
            <w:pPr>
              <w:tabs>
                <w:tab w:val="left" w:pos="9356"/>
              </w:tabs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Обучающиеся, им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ющие девиации ра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вития и поведения </w:t>
            </w:r>
          </w:p>
          <w:p w:rsidR="00F7387A" w:rsidRPr="00820411" w:rsidRDefault="00F7387A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52" w:type="dxa"/>
          </w:tcPr>
          <w:p w:rsidR="00F7387A" w:rsidRPr="00820411" w:rsidRDefault="00F7387A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коррекция (развитие) социально-коммуникативной, личностной, эмоционально-волевой сферы; </w:t>
            </w:r>
          </w:p>
          <w:p w:rsidR="00F7387A" w:rsidRPr="00820411" w:rsidRDefault="00F7387A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помощь в решении поведенческих проблем; </w:t>
            </w:r>
          </w:p>
          <w:p w:rsidR="00F7387A" w:rsidRPr="00820411" w:rsidRDefault="00F7387A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формирование адекватных, социально-приемлемых способов поведения; развитие рефлексивных способностей; </w:t>
            </w:r>
          </w:p>
          <w:p w:rsidR="00F7387A" w:rsidRPr="00820411" w:rsidRDefault="00F7387A" w:rsidP="00211953">
            <w:pPr>
              <w:tabs>
                <w:tab w:val="left" w:pos="9356"/>
              </w:tabs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совершенствование способов саморегуляции.</w:t>
            </w:r>
          </w:p>
        </w:tc>
      </w:tr>
    </w:tbl>
    <w:p w:rsidR="00F7387A" w:rsidRPr="00820411" w:rsidRDefault="00F7387A" w:rsidP="00211953">
      <w:pPr>
        <w:tabs>
          <w:tab w:val="left" w:pos="9356"/>
        </w:tabs>
        <w:spacing w:after="0" w:line="240" w:lineRule="auto"/>
        <w:ind w:right="-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4FAF" w:rsidRPr="00820411" w:rsidRDefault="004D4FAF" w:rsidP="00211953">
      <w:pPr>
        <w:tabs>
          <w:tab w:val="left" w:pos="9356"/>
        </w:tabs>
        <w:spacing w:after="0" w:line="240" w:lineRule="auto"/>
        <w:ind w:right="-2" w:firstLine="426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EC3967" w:rsidRPr="00820411" w:rsidRDefault="00EC3967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</w:t>
      </w:r>
      <w:r w:rsidR="0006144B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  <w:r w:rsidR="00B61B8C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7</w:t>
      </w:r>
      <w:r w:rsidR="00D17B7D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. </w:t>
      </w:r>
      <w:r w:rsidR="00D17B7D" w:rsidRPr="00820411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Рабочая программа воспитания</w:t>
      </w:r>
    </w:p>
    <w:p w:rsidR="00E138BA" w:rsidRPr="00820411" w:rsidRDefault="00E138BA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5664C" w:rsidRPr="00820411" w:rsidRDefault="00E138BA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Пояснительная записка</w:t>
      </w:r>
    </w:p>
    <w:p w:rsidR="005832E1" w:rsidRPr="00820411" w:rsidRDefault="005832E1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Программа воспитания основана на воплощении национального воспитательного идеала, который понимается как высшая цель образования, нравственное (идеальное) представление о человеке.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Под воспитанием понимается деятельность, направленная на развитие личности, 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здание условий для самоопределения и социализации обучающихся на основе социокул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Основу воспитания на всех уровнях, начиная с дошкольного, составляют традиц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онные ценности российского общества. Традиционные ценности - это нравственные ор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ентиры, формирующие мировоззрение граждан России, передаваемые от поколения к 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колению, лежащие в основе общероссийской гражданской идентичности и единого кул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турного пространства страны, укрепляющие гражданское единство, нашедшие свое ун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кальное, самобытное проявление в духовном, историческом и культурном развитии мн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гонационального народа России.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Программа воспитания предусматривает приобщение детей к традиционным ценн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стям российского общества - жизнь, достоинство, права и свободы человека, патриотизм, гражданственность, служение Отечеству и ответственность за его судьбу, высокие нра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ственные идеалы, крепкая семья, созидательный труд, приоритет духовного над матер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альным, гуманизм, милосердие, справедливость, коллективизм, взаимопомощь и взаим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уважение, историческая память и преемственность поколений, единство народов России.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Вся система ценностей российского народа находит отражение в содержании восп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тательной работы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 соответствии с возрастными особенностями детей.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Ценности Родина и природа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лежат в основе патриотического направления восп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тания.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Ценности милосердие, жизнь, добро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лежат в основе духовно-нравственного направления воспитания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Ценности человек, семья, дружба, сотрудничество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лежат в основе социального направления воспитания.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Ценность познание лежит в основе познавательного направления воспитания.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Ценности жизнь и здоровье лежат в основе физического и оздоровительного напра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ления воспитания.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Ценность труд лежит в основе трудового направления воспитания.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Ценности культура и красота лежат в основе эстетического направления воспитания.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Целевые ориентиры воспитания следует рассматривать как возрастные характер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стики возможных достижений ребёнка, которые коррелируют с портретом выпускника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с традиционными ценностями российского общества.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учётом особенностей социокультурной среды, в которой воспитывается ребёнок, в программе воспитания находит отражение взаимодействие всех субъектов воспитател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ных отношений. Реализация Программы воспитания предполагает социальное партне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ство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другими учреждениями образования и культуры (музеи, театры, библиотеки, и другое), в том числе системой дополнительного образования детей.</w:t>
      </w:r>
    </w:p>
    <w:p w:rsidR="008B50E7" w:rsidRPr="00820411" w:rsidRDefault="00D5664C" w:rsidP="008B50E7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Структура Программы воспитания включает три раздела: целевой, с</w:t>
      </w:r>
      <w:r w:rsidR="009A631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одержательный и организационный.</w:t>
      </w:r>
    </w:p>
    <w:p w:rsidR="00D5664C" w:rsidRPr="00820411" w:rsidRDefault="00A811F2" w:rsidP="008B50E7">
      <w:pPr>
        <w:shd w:val="clear" w:color="auto" w:fill="FFFFFF"/>
        <w:spacing w:after="0" w:line="240" w:lineRule="auto"/>
        <w:ind w:right="-2" w:firstLine="56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2.7.1. </w:t>
      </w:r>
      <w:r w:rsidR="009B27AA" w:rsidRPr="008204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Целевой раздел программы воспитания</w:t>
      </w:r>
    </w:p>
    <w:p w:rsidR="002149A5" w:rsidRPr="00820411" w:rsidRDefault="002149A5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5664C" w:rsidRPr="00820411" w:rsidRDefault="009B27AA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2.7.1</w:t>
      </w:r>
      <w:r w:rsidR="002149A5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1. </w:t>
      </w:r>
      <w:r w:rsidR="00765E30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2149A5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Цели и задачи воспитания</w:t>
      </w:r>
    </w:p>
    <w:p w:rsidR="00765E30" w:rsidRPr="00820411" w:rsidRDefault="00765E30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Общая цель воспитания в </w:t>
      </w:r>
      <w:r w:rsidR="00AD0582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, что предполагает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1) формирование первоначальных представлений о традиционных ценностях ро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сийского народа, социально приемлемых нормах и правилах поведения;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2) формирование ценностного отношения к окружающему миру (природному и 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циокультурному), другим людям, самому себе;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3) становление первичного опыта деятельности и поведения в соответствии с трад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ционными ценностями, принятыми в обществе нормами и правилами.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Общие задачи воспитания в </w:t>
      </w:r>
      <w:r w:rsidR="00AD0582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: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1) содействовать развитию личности, основанному на принятых в обществе пре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ставлениях о добре и зле, должном и недопустимом;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2) способствовать становлению нравственности, основанной на духовных отеч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ственных традициях, внутренней установке личности поступать согласно своей совести;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3) создавать условия для развития и реализации личностного потенциала ребёнка, его готовности к творческому самовыражению и саморазвитию, самовоспитанию;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4) осуществлять поддержку позитивной социализации ребёнка посредством прое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тирования и принятия уклада, воспитывающей среды, создания воспитывающих общн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стей.</w:t>
      </w:r>
    </w:p>
    <w:p w:rsidR="00A6366F" w:rsidRPr="00820411" w:rsidRDefault="00A6366F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2F54CC" w:rsidRPr="00820411" w:rsidRDefault="009B27AA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2.7.1.2. </w:t>
      </w:r>
      <w:r w:rsidR="002F54CC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Принципы воспитания</w:t>
      </w:r>
    </w:p>
    <w:p w:rsidR="002F54CC" w:rsidRPr="00820411" w:rsidRDefault="002F54C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Программа воспитания построена на основе духовно-нравственных и социокульту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ных ценностей и принятых в обществе правил и норм поведения в интересах человека, семьи, общества и опирается на </w:t>
      </w: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следующие принципы:</w:t>
      </w:r>
    </w:p>
    <w:p w:rsidR="002F54CC" w:rsidRPr="00820411" w:rsidRDefault="002F54C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- принцип гуманизма: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приоритет жизни и здоровья человека, прав и свобод личности, свободного развития личности; воспитание взаимоуважения, трудолюбия, гражданстве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ности, патриотизма, ответственности, правовой культуры, бережного отношения к прир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 и окружающей среде, рационального природопользования;</w:t>
      </w:r>
    </w:p>
    <w:p w:rsidR="002F54CC" w:rsidRPr="00820411" w:rsidRDefault="002F54C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- принцип ценностного единства и совместности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2F54CC" w:rsidRPr="00820411" w:rsidRDefault="002F54C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- принцип общего культурного образования: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воспитание основывается на культуре и традициях России, включая культурные особенности региона;</w:t>
      </w:r>
    </w:p>
    <w:p w:rsidR="002F54CC" w:rsidRPr="00820411" w:rsidRDefault="002F54C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- принцип следования нравственному примеру: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пример как метод воспитания позв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ляет расширить нравственный опыт ребенка, побудить его к открытому внутреннему ди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логу, пробудить в нем нравственную рефлексию, обеспечить возможность выбора при 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строении собственной системы ценностных отношений, продемонстрировать ребенку 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альную возможность следования идеалу в жизни;</w:t>
      </w:r>
    </w:p>
    <w:p w:rsidR="002F54CC" w:rsidRPr="00820411" w:rsidRDefault="002F54C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- принципы безопасной жизнедеятельности: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защищенность важных интересов ли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ности от внутренних и внешних угроз, воспитание через призму безопасности и безопа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ного поведения;</w:t>
      </w:r>
    </w:p>
    <w:p w:rsidR="002F54CC" w:rsidRPr="00820411" w:rsidRDefault="002F54C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- принцип совместной деятельности ребенка и педагогического работника: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знач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мость совместной деятельности педагогического работника и ребенка на основе приобщ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ния к культурным ценностям и их освоения;</w:t>
      </w:r>
    </w:p>
    <w:p w:rsidR="002F54CC" w:rsidRPr="00820411" w:rsidRDefault="002F54C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- принцип инклюзивности: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организация образовательного процесса, при котором все обучающиеся,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2F54CC" w:rsidRPr="00820411" w:rsidRDefault="002F54CC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5664C" w:rsidRPr="00820411" w:rsidRDefault="009B27AA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 xml:space="preserve">2.7.1.3. </w:t>
      </w:r>
      <w:r w:rsidR="002149A5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Направления воспитания</w:t>
      </w:r>
    </w:p>
    <w:p w:rsidR="00765E30" w:rsidRPr="00820411" w:rsidRDefault="00765E30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Патрио</w:t>
      </w:r>
      <w:r w:rsidR="00765E30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тическое направление воспитания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1) Цель патриотического направления воспитания - содействовать формированию у 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бёнка личностной позиции наследника традиций и культуры, защитника Отечества и творца (созидателя), ответственного за будущее своей страны.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2) Ценности - Родина и природа лежат в основе патриотического направления воспитания. Чувство патриотизма возникает у ребёнка вследствие воспитания у него нравственных к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честв, интереса, чувства любви и уважения к своей стране - России, своему краю, малой родине, своему народу и народу России в целом (гражданский патриотизм), ответственн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сти, ощущения принадлежности к своему народу.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3) Патриотическое направление воспитания базируется на идее патриотизма как нра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ственного чувства, которое вырастает из культуры человеческого бытия, особенностей образа жизни и её уклада, народных и семейных традиций.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4) Работа по патриотическому воспитанию предполагает: формирование "патриотизма наследника", испытывающего чувство гордости за наследие своих предков (предполагает приобщение детей к истории, культуре и традициям нашего народа: отношение к труду, семье, стране и вере); "патриотизма защитника", стремящегося сохранить это наследие (предполагает развитие у детей готовности преодолевать трудности ради своей семьи, 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лой родины); "патриотизма созидателя и творца", устремленного в будущее, уверенного в благополучии и процветании своей Родины (предполагает конкретные каждодневные 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ла, направленные, например, на поддержание чистоты и порядка, опрятности и аккуратн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сти, а в дальнейшем - на развитие всего своего населенного пункта, района, края, Отчизны в целом).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Духовно-нравственное направле</w:t>
      </w:r>
      <w:r w:rsidR="002149A5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ние воспитания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1) Цель духовно-нравственного направления воспитания - формирование способности к духовному развитию, нравственному самосовершенствованию, индивидуально-ответственному поведению.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2) Ценности - жизнь, милосердие, добро лежат в основе духовно-нравственного направл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ния воспитания.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3) Духовно-нравственное воспитание направлено на развитие ценностно-смысловой сф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ры дошкольников на основе творческого взаимодействия в детско-взрослой общности, содержанием которого является освоение социокультурного опыта в его культурно-историческом и личностном аспектах.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Со</w:t>
      </w:r>
      <w:r w:rsidR="002149A5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циальное направление воспитания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1) Цель социального направления воспитания - формирование ценностного отношения детей к семье, другому человеку, развитие дружелюбия, умения находить общий язык с другими людьми.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2) Ценности - семья, дружба, человек и сотрудничество лежат в основе социального направления воспитания.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3) В дошкольном детстве ребёнок начинает осваивать все многообразие социальных 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ношений и социальных ролей. Он учится действовать сообща, подчиняться правилам, нести ответственность за свои поступки, действовать в интересах других людей. Форм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рование ценностно-смыслового отношения ребёнка к социальному окружению невозмо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 без грамотно выстроенного воспитательного процесса, в котором проявляется личная социальная инициатива ребёнка в детско-взрослых и детских общностях.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4) Важной составляющей социального воспитания является освоение ребёнком морал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ных ценностей, формирование у него нравственных качеств и идеалов, способности жить в соответствии с моральными принципами и нормами и воплощать их в своем поведении.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Культура поведения в своей основе имеет глубоко социальное нравственное чувство - уважение к человеку, к законам человеческого общества. Конкретные представления о культуре поведения усваиваются ребёнком вместе с опытом поведения, с накоплением нравственных представлений, формированием навыка культурного поведения.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Познавательное направление воспитания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1) Цель познавательного направления воспитания - формирование ценности познания.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2) Ценность - познание лежит в основе познавательного направления воспитания.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3) В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проблема воспитания у детей познавательной активности охватывает все стор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ны воспитательного процесса и является непременным условием формирования умстве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ных качеств личности, самостоятельности и инициативности ребёнка. Познавательное и духовно-нравственное воспитание должны осуществляться в содержательном единстве, так как знания наук и незнание добра ограничивает и деформирует личностное развитие ребёнка.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4) Значимым является воспитание у ребёнка стремления к истине, становление целостной картины мира, в которой интегрировано ценностное, эмоционально окрашенное отнош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ние к миру, людям, природе, деятельности человека.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Физическое и оздоровите</w:t>
      </w:r>
      <w:r w:rsidR="002149A5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льное направление воспитания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1) Цель физического и оздоровительного воспитания - формирование ценностного отн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шения детей к здоровому образу жизни, овладение элементарными гигиеническими нав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ками и правилами безопасности.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2) Ценности - жизнь и здоровье лежит в основе физического и оздоровительного напра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ления воспитания.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3) Физическое и оздоровительное направление воспитания основано на идее охраны и укрепления здоровья детей, становления осознанного отношения к жизни как основоп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ложной ценности и здоровью как совокупности физического, духовного и социального благополучия человека.</w:t>
      </w:r>
    </w:p>
    <w:p w:rsidR="00D5664C" w:rsidRPr="00820411" w:rsidRDefault="00DD6BD1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Трудовое направление воспитания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1) Цель трудового воспитания - формирование ценностного отношения детей к труду, трудолюбию и приобщение ребёнка к труду.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2) Ценность - труд лежит в основе трудового направления воспитания.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3) Трудовое направление воспитания направлено на формирование и поддержку привы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ки к трудовому усилию, к доступному напряжению физических, умственных и нравстве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ных сил для решения трудовой задачи; стремление приносить пользу людям. Повседне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ный труд постепенно приводит детей к осознанию нравственной стороны труда. Самост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ятельность в выполнении трудовых поручений способствует формированию ответстве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ности за свои действия.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Эстетическое направл</w:t>
      </w:r>
      <w:r w:rsidR="00DD6BD1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ение воспитания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1) Цель эстетического направления воспитания - способствовать становлению у ребёнка ценностного отношения к красоте.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2) Ценности - культура, красота, лежат в основе эстетического направления воспитания.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3) Эстетическое воспитание направлено на воспитание любви к прекрасному в окружа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ю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щей обстановке, в природе, в искусстве, в отношениях, развитие у детей желания и ум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ния творить.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ляющих внутреннего мира ребёнка. Искусство делает ребёнка отзывчивее, добрее, обог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щает его духовный мир, способствует воспитанию воображения, чувств. Красивая и удо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ная обстановка, чистота помещения, опрятный вид детей и взрослых содействуют восп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танию художественного вкуса.</w:t>
      </w:r>
    </w:p>
    <w:p w:rsidR="00DD6BD1" w:rsidRPr="00820411" w:rsidRDefault="00DD6BD1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5664C" w:rsidRPr="00820411" w:rsidRDefault="009B27AA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 xml:space="preserve">2.7.1.4. </w:t>
      </w:r>
      <w:r w:rsidR="00D5664C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Целевые ориентиры воспитания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1) Деятельность воспитателя нацелена на перспективу становления личности и развития ребёнка. Поэтому планируемые результаты представлены в виде целевых ориентиров как обобщенные "портреты" ребёнка к концу раннего и дошкольного возрастов.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2) В соответствии с ФГОС ДО оценка результатов воспитательной работы не осуществл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ется, так как целевые ориентиры основной образовательной программы дошкольного 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разования не подлежат непосредственной оценке, в том числе в виде педагогической ди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гностики (мониторинга), и не являются основанием для их формального сравнения с 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альными достижениями детей.</w:t>
      </w:r>
    </w:p>
    <w:p w:rsidR="00B3617D" w:rsidRPr="00820411" w:rsidRDefault="00B3617D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5664C" w:rsidRPr="00820411" w:rsidRDefault="00227BA8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D5664C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Целевые ориентиры воспитания детей раннего возраста (к трем годам)</w:t>
      </w:r>
    </w:p>
    <w:p w:rsidR="00DD6BD1" w:rsidRPr="00820411" w:rsidRDefault="00DD6BD1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4"/>
        <w:gridCol w:w="1946"/>
        <w:gridCol w:w="5504"/>
      </w:tblGrid>
      <w:tr w:rsidR="00820411" w:rsidRPr="00820411" w:rsidTr="00DD6BD1">
        <w:tc>
          <w:tcPr>
            <w:tcW w:w="0" w:type="auto"/>
            <w:hideMark/>
          </w:tcPr>
          <w:p w:rsidR="00D5664C" w:rsidRPr="00820411" w:rsidRDefault="00D5664C" w:rsidP="00211953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Направление воспитания</w:t>
            </w:r>
          </w:p>
        </w:tc>
        <w:tc>
          <w:tcPr>
            <w:tcW w:w="0" w:type="auto"/>
            <w:vAlign w:val="center"/>
            <w:hideMark/>
          </w:tcPr>
          <w:p w:rsidR="00D5664C" w:rsidRPr="00820411" w:rsidRDefault="00D5664C" w:rsidP="00211953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Ценности</w:t>
            </w:r>
          </w:p>
        </w:tc>
        <w:tc>
          <w:tcPr>
            <w:tcW w:w="0" w:type="auto"/>
            <w:vAlign w:val="center"/>
            <w:hideMark/>
          </w:tcPr>
          <w:p w:rsidR="00D5664C" w:rsidRPr="00820411" w:rsidRDefault="00D5664C" w:rsidP="00211953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820411" w:rsidRPr="00820411" w:rsidTr="00DD6BD1">
        <w:tc>
          <w:tcPr>
            <w:tcW w:w="0" w:type="auto"/>
            <w:vAlign w:val="center"/>
            <w:hideMark/>
          </w:tcPr>
          <w:p w:rsidR="00D5664C" w:rsidRPr="00820411" w:rsidRDefault="00D5664C" w:rsidP="00211953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Патриотическое</w:t>
            </w:r>
          </w:p>
        </w:tc>
        <w:tc>
          <w:tcPr>
            <w:tcW w:w="0" w:type="auto"/>
            <w:vAlign w:val="center"/>
            <w:hideMark/>
          </w:tcPr>
          <w:p w:rsidR="00D5664C" w:rsidRPr="00820411" w:rsidRDefault="00D5664C" w:rsidP="00211953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Родина, природа</w:t>
            </w:r>
          </w:p>
        </w:tc>
        <w:tc>
          <w:tcPr>
            <w:tcW w:w="0" w:type="auto"/>
            <w:hideMark/>
          </w:tcPr>
          <w:p w:rsidR="00D5664C" w:rsidRPr="00820411" w:rsidRDefault="00D5664C" w:rsidP="00211953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Проявляющий привязанность к близким людям, 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режное отношение к живому</w:t>
            </w:r>
          </w:p>
        </w:tc>
      </w:tr>
      <w:tr w:rsidR="00820411" w:rsidRPr="00820411" w:rsidTr="00DD6BD1">
        <w:tc>
          <w:tcPr>
            <w:tcW w:w="0" w:type="auto"/>
            <w:vAlign w:val="center"/>
            <w:hideMark/>
          </w:tcPr>
          <w:p w:rsidR="00D5664C" w:rsidRPr="00820411" w:rsidRDefault="00D5664C" w:rsidP="00211953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Духовно-нравственное</w:t>
            </w:r>
          </w:p>
        </w:tc>
        <w:tc>
          <w:tcPr>
            <w:tcW w:w="0" w:type="auto"/>
            <w:vAlign w:val="center"/>
            <w:hideMark/>
          </w:tcPr>
          <w:p w:rsidR="00D5664C" w:rsidRPr="00820411" w:rsidRDefault="00D5664C" w:rsidP="00211953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Жизнь, милосе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дие, добро</w:t>
            </w:r>
          </w:p>
        </w:tc>
        <w:tc>
          <w:tcPr>
            <w:tcW w:w="0" w:type="auto"/>
            <w:hideMark/>
          </w:tcPr>
          <w:p w:rsidR="00D5664C" w:rsidRPr="00820411" w:rsidRDefault="00D5664C" w:rsidP="00211953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Способный понять и принять, что такое "хорошо" и "плохо". Проявляющий сочувствие, доброту.</w:t>
            </w:r>
          </w:p>
        </w:tc>
      </w:tr>
      <w:tr w:rsidR="00820411" w:rsidRPr="00820411" w:rsidTr="00DD6BD1">
        <w:tc>
          <w:tcPr>
            <w:tcW w:w="0" w:type="auto"/>
            <w:vAlign w:val="center"/>
            <w:hideMark/>
          </w:tcPr>
          <w:p w:rsidR="00D5664C" w:rsidRPr="00820411" w:rsidRDefault="00D5664C" w:rsidP="00211953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Социальное</w:t>
            </w:r>
          </w:p>
        </w:tc>
        <w:tc>
          <w:tcPr>
            <w:tcW w:w="0" w:type="auto"/>
            <w:vAlign w:val="center"/>
            <w:hideMark/>
          </w:tcPr>
          <w:p w:rsidR="00D5664C" w:rsidRPr="00820411" w:rsidRDefault="00D5664C" w:rsidP="00211953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Человек, семья, дружба, сотру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ничество</w:t>
            </w:r>
          </w:p>
        </w:tc>
        <w:tc>
          <w:tcPr>
            <w:tcW w:w="0" w:type="auto"/>
            <w:hideMark/>
          </w:tcPr>
          <w:p w:rsidR="00D5664C" w:rsidRPr="00820411" w:rsidRDefault="00D5664C" w:rsidP="00211953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Испытывающий чувство удовольствия в случае одобрения и чувство огорчения в случае неодобр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ния со стороны взрослых. Проявляющий интерес к другим детям и способный бесконфликтно играть рядом с ними. Проявляющий позицию "Я сам!". Способный к самостоятельным (свободным) акти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ным действиям в общении.</w:t>
            </w:r>
          </w:p>
        </w:tc>
      </w:tr>
      <w:tr w:rsidR="00820411" w:rsidRPr="00820411" w:rsidTr="00DD6BD1">
        <w:tc>
          <w:tcPr>
            <w:tcW w:w="0" w:type="auto"/>
            <w:vAlign w:val="center"/>
            <w:hideMark/>
          </w:tcPr>
          <w:p w:rsidR="00D5664C" w:rsidRPr="00820411" w:rsidRDefault="00D5664C" w:rsidP="00211953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Познавательное</w:t>
            </w:r>
          </w:p>
        </w:tc>
        <w:tc>
          <w:tcPr>
            <w:tcW w:w="0" w:type="auto"/>
            <w:vAlign w:val="center"/>
            <w:hideMark/>
          </w:tcPr>
          <w:p w:rsidR="00D5664C" w:rsidRPr="00820411" w:rsidRDefault="00D5664C" w:rsidP="00211953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Познание</w:t>
            </w:r>
          </w:p>
        </w:tc>
        <w:tc>
          <w:tcPr>
            <w:tcW w:w="0" w:type="auto"/>
            <w:hideMark/>
          </w:tcPr>
          <w:p w:rsidR="00D5664C" w:rsidRPr="00820411" w:rsidRDefault="00D5664C" w:rsidP="00211953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Проявляющий интерес к окружающему миру. Люб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знательный, активный в поведении и деятельности.</w:t>
            </w:r>
          </w:p>
        </w:tc>
      </w:tr>
      <w:tr w:rsidR="00820411" w:rsidRPr="00820411" w:rsidTr="00DD6BD1">
        <w:tc>
          <w:tcPr>
            <w:tcW w:w="0" w:type="auto"/>
            <w:vAlign w:val="center"/>
            <w:hideMark/>
          </w:tcPr>
          <w:p w:rsidR="00D5664C" w:rsidRPr="00820411" w:rsidRDefault="00D5664C" w:rsidP="00211953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Физическое и оздоровительное</w:t>
            </w:r>
          </w:p>
        </w:tc>
        <w:tc>
          <w:tcPr>
            <w:tcW w:w="0" w:type="auto"/>
            <w:vAlign w:val="center"/>
            <w:hideMark/>
          </w:tcPr>
          <w:p w:rsidR="00D5664C" w:rsidRPr="00820411" w:rsidRDefault="00D5664C" w:rsidP="00211953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Здоровье, жизнь</w:t>
            </w:r>
          </w:p>
        </w:tc>
        <w:tc>
          <w:tcPr>
            <w:tcW w:w="0" w:type="auto"/>
            <w:hideMark/>
          </w:tcPr>
          <w:p w:rsidR="00D5664C" w:rsidRPr="00820411" w:rsidRDefault="00D5664C" w:rsidP="00211953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Понимающий ценность жизни и здоровья, владе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щий основными способами укрепления здоровья - физическая культура, закаливание, утренняя гимн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стика, личная гигиена, безопасное поведение и др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гое; стремящийся к сбережению и укреплению со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ственного здоровья и здоровья окружающих. Проя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ляющий интерес к физическим упражнениям и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движным играм, стремление к личной и командной победе, нравственные и волевые качества.</w:t>
            </w:r>
          </w:p>
        </w:tc>
      </w:tr>
      <w:tr w:rsidR="00820411" w:rsidRPr="00820411" w:rsidTr="00DD6BD1">
        <w:tc>
          <w:tcPr>
            <w:tcW w:w="0" w:type="auto"/>
            <w:vAlign w:val="center"/>
            <w:hideMark/>
          </w:tcPr>
          <w:p w:rsidR="00D5664C" w:rsidRPr="00820411" w:rsidRDefault="00D5664C" w:rsidP="00211953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0" w:type="auto"/>
            <w:vAlign w:val="center"/>
            <w:hideMark/>
          </w:tcPr>
          <w:p w:rsidR="00D5664C" w:rsidRPr="00820411" w:rsidRDefault="00D5664C" w:rsidP="00211953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Труд</w:t>
            </w:r>
          </w:p>
        </w:tc>
        <w:tc>
          <w:tcPr>
            <w:tcW w:w="0" w:type="auto"/>
            <w:hideMark/>
          </w:tcPr>
          <w:p w:rsidR="00D5664C" w:rsidRPr="00820411" w:rsidRDefault="00D5664C" w:rsidP="00211953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Поддерживающий элементарный порядок в окр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жающей обстановке. Стремящийся помогать ста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шим в доступных трудовых действиях. Стремящи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ся к результативности, самостоятельности, отве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ственности в самообслуживании, в быту, в игровой и других видах деятельности (конструирование, лепка, художественный труд, детский дизайн и другое).</w:t>
            </w:r>
          </w:p>
        </w:tc>
      </w:tr>
      <w:tr w:rsidR="00D5664C" w:rsidRPr="00820411" w:rsidTr="00DD6BD1">
        <w:tc>
          <w:tcPr>
            <w:tcW w:w="0" w:type="auto"/>
            <w:vAlign w:val="center"/>
            <w:hideMark/>
          </w:tcPr>
          <w:p w:rsidR="00D5664C" w:rsidRPr="00820411" w:rsidRDefault="00D5664C" w:rsidP="00211953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0" w:type="auto"/>
            <w:vAlign w:val="center"/>
            <w:hideMark/>
          </w:tcPr>
          <w:p w:rsidR="00D71C64" w:rsidRPr="00820411" w:rsidRDefault="00D5664C" w:rsidP="00211953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Культура и </w:t>
            </w:r>
          </w:p>
          <w:p w:rsidR="00D5664C" w:rsidRPr="00820411" w:rsidRDefault="00D5664C" w:rsidP="00211953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красота</w:t>
            </w:r>
          </w:p>
        </w:tc>
        <w:tc>
          <w:tcPr>
            <w:tcW w:w="0" w:type="auto"/>
            <w:hideMark/>
          </w:tcPr>
          <w:p w:rsidR="00D5664C" w:rsidRPr="00820411" w:rsidRDefault="00D5664C" w:rsidP="00211953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Проявляющий эмоциональную отзывчивость на кр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соту в окружающем мире и искусстве. Способный к творческой деятельности (изобразительной, декор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тивно-оформительской, музыкальной, словесно-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речевой, театрализованной и другое).</w:t>
            </w:r>
          </w:p>
        </w:tc>
      </w:tr>
    </w:tbl>
    <w:p w:rsidR="00DD6BD1" w:rsidRPr="00820411" w:rsidRDefault="00DD6BD1" w:rsidP="00211953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B4B7A" w:rsidRPr="00820411" w:rsidRDefault="00227BA8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D5664C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Целевые ориентиры воспитания детей на этапе завершения </w:t>
      </w:r>
    </w:p>
    <w:p w:rsidR="00D5664C" w:rsidRPr="00820411" w:rsidRDefault="009B4B7A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освоения программы</w:t>
      </w:r>
    </w:p>
    <w:p w:rsidR="009B4B7A" w:rsidRPr="00820411" w:rsidRDefault="009B4B7A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4"/>
        <w:gridCol w:w="1946"/>
        <w:gridCol w:w="5504"/>
      </w:tblGrid>
      <w:tr w:rsidR="00820411" w:rsidRPr="00820411" w:rsidTr="00C52288">
        <w:tc>
          <w:tcPr>
            <w:tcW w:w="0" w:type="auto"/>
            <w:vAlign w:val="center"/>
            <w:hideMark/>
          </w:tcPr>
          <w:p w:rsidR="00D5664C" w:rsidRPr="00820411" w:rsidRDefault="00D5664C" w:rsidP="00211953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Направления воспитания</w:t>
            </w:r>
          </w:p>
        </w:tc>
        <w:tc>
          <w:tcPr>
            <w:tcW w:w="0" w:type="auto"/>
            <w:vAlign w:val="center"/>
            <w:hideMark/>
          </w:tcPr>
          <w:p w:rsidR="00D5664C" w:rsidRPr="00820411" w:rsidRDefault="00D5664C" w:rsidP="00211953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Ценности</w:t>
            </w:r>
          </w:p>
        </w:tc>
        <w:tc>
          <w:tcPr>
            <w:tcW w:w="0" w:type="auto"/>
            <w:vAlign w:val="center"/>
            <w:hideMark/>
          </w:tcPr>
          <w:p w:rsidR="00D5664C" w:rsidRPr="00820411" w:rsidRDefault="00D5664C" w:rsidP="00211953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820411" w:rsidRPr="00820411" w:rsidTr="00C52288">
        <w:tc>
          <w:tcPr>
            <w:tcW w:w="0" w:type="auto"/>
            <w:hideMark/>
          </w:tcPr>
          <w:p w:rsidR="00D5664C" w:rsidRPr="00820411" w:rsidRDefault="00D5664C" w:rsidP="00211953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Патриотическое</w:t>
            </w:r>
          </w:p>
        </w:tc>
        <w:tc>
          <w:tcPr>
            <w:tcW w:w="0" w:type="auto"/>
            <w:hideMark/>
          </w:tcPr>
          <w:p w:rsidR="00D5664C" w:rsidRPr="00820411" w:rsidRDefault="00D5664C" w:rsidP="00211953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Родина, природа</w:t>
            </w:r>
          </w:p>
        </w:tc>
        <w:tc>
          <w:tcPr>
            <w:tcW w:w="0" w:type="auto"/>
            <w:hideMark/>
          </w:tcPr>
          <w:p w:rsidR="00D5664C" w:rsidRPr="00820411" w:rsidRDefault="00D5664C" w:rsidP="00211953">
            <w:pPr>
              <w:spacing w:after="0" w:line="240" w:lineRule="auto"/>
              <w:ind w:right="-2" w:firstLine="369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Любящий свою малую родину и имеющий пре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ставление о своей стране - России, испытывающий чувство привязанности к родному дому, семье, бли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ким людям.</w:t>
            </w:r>
          </w:p>
        </w:tc>
      </w:tr>
      <w:tr w:rsidR="00820411" w:rsidRPr="00820411" w:rsidTr="00C52288">
        <w:tc>
          <w:tcPr>
            <w:tcW w:w="0" w:type="auto"/>
            <w:hideMark/>
          </w:tcPr>
          <w:p w:rsidR="00D5664C" w:rsidRPr="00820411" w:rsidRDefault="00D5664C" w:rsidP="00211953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Духовно-нравственное</w:t>
            </w:r>
          </w:p>
        </w:tc>
        <w:tc>
          <w:tcPr>
            <w:tcW w:w="0" w:type="auto"/>
            <w:hideMark/>
          </w:tcPr>
          <w:p w:rsidR="00D5664C" w:rsidRPr="00820411" w:rsidRDefault="00D5664C" w:rsidP="00211953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Жизнь, милосе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дие, добро</w:t>
            </w:r>
          </w:p>
        </w:tc>
        <w:tc>
          <w:tcPr>
            <w:tcW w:w="0" w:type="auto"/>
            <w:hideMark/>
          </w:tcPr>
          <w:p w:rsidR="00D5664C" w:rsidRPr="00820411" w:rsidRDefault="00D5664C" w:rsidP="00211953">
            <w:pPr>
              <w:spacing w:after="0" w:line="240" w:lineRule="auto"/>
              <w:ind w:right="-2" w:firstLine="369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Различающий основные проявления добра и зла, принимающий и уважающий традиционные ценн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сти, ценности семьи и общества, правдивый, 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кренний, способный к сочувствию и заботе, к нра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ственному поступку. Способный не оставаться 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нодушным к чужому горю, проявлять заботу; Сам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стоятельно различающий основные отрицательные и положительные человеческие качества, иногда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бегая к помощи взрослого в ситуациях морального выбора.</w:t>
            </w:r>
          </w:p>
        </w:tc>
      </w:tr>
      <w:tr w:rsidR="00820411" w:rsidRPr="00820411" w:rsidTr="00C52288">
        <w:tc>
          <w:tcPr>
            <w:tcW w:w="0" w:type="auto"/>
            <w:hideMark/>
          </w:tcPr>
          <w:p w:rsidR="00D5664C" w:rsidRPr="00820411" w:rsidRDefault="00D5664C" w:rsidP="00211953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Социальное</w:t>
            </w:r>
          </w:p>
        </w:tc>
        <w:tc>
          <w:tcPr>
            <w:tcW w:w="0" w:type="auto"/>
            <w:hideMark/>
          </w:tcPr>
          <w:p w:rsidR="00D5664C" w:rsidRPr="00820411" w:rsidRDefault="00D5664C" w:rsidP="00211953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Человек, семья, дружба, сотру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ничество</w:t>
            </w:r>
          </w:p>
        </w:tc>
        <w:tc>
          <w:tcPr>
            <w:tcW w:w="0" w:type="auto"/>
            <w:hideMark/>
          </w:tcPr>
          <w:p w:rsidR="00D5664C" w:rsidRPr="00820411" w:rsidRDefault="00D5664C" w:rsidP="00211953">
            <w:pPr>
              <w:spacing w:after="0" w:line="240" w:lineRule="auto"/>
              <w:ind w:right="-2" w:firstLine="369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Проявляющий ответственность за свои действия и поведение; принимающий и уважающий различия между людьми. Владеющий основами речевой кул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туры. Дружелюбный и доброжелательный, умеющий слушать и слышать собеседника, способный взаим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действовать со взрослыми и сверстниками на основе общих интересов и дел.</w:t>
            </w:r>
          </w:p>
        </w:tc>
      </w:tr>
      <w:tr w:rsidR="00820411" w:rsidRPr="00820411" w:rsidTr="00C52288">
        <w:tc>
          <w:tcPr>
            <w:tcW w:w="0" w:type="auto"/>
            <w:hideMark/>
          </w:tcPr>
          <w:p w:rsidR="00D5664C" w:rsidRPr="00820411" w:rsidRDefault="00D5664C" w:rsidP="00211953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Познавательное</w:t>
            </w:r>
          </w:p>
        </w:tc>
        <w:tc>
          <w:tcPr>
            <w:tcW w:w="0" w:type="auto"/>
            <w:hideMark/>
          </w:tcPr>
          <w:p w:rsidR="00D5664C" w:rsidRPr="00820411" w:rsidRDefault="00D5664C" w:rsidP="00211953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Познание</w:t>
            </w:r>
          </w:p>
        </w:tc>
        <w:tc>
          <w:tcPr>
            <w:tcW w:w="0" w:type="auto"/>
            <w:hideMark/>
          </w:tcPr>
          <w:p w:rsidR="00D5664C" w:rsidRPr="00820411" w:rsidRDefault="00D5664C" w:rsidP="00211953">
            <w:pPr>
              <w:spacing w:after="0" w:line="240" w:lineRule="auto"/>
              <w:ind w:right="-2" w:firstLine="369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Любознательный, наблюдательный, испытыв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ющий потребность в самовыражении, в том числе творческом. Проявляющий активность, самосто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тельность, инициативу в познавательной, игровой, коммуникативной и продуктивных видах деятельн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сти и в самообслуживании. Обладающий первичной картиной мира на основе традиционных ценностей.</w:t>
            </w:r>
          </w:p>
        </w:tc>
      </w:tr>
      <w:tr w:rsidR="00820411" w:rsidRPr="00820411" w:rsidTr="00C52288">
        <w:tc>
          <w:tcPr>
            <w:tcW w:w="0" w:type="auto"/>
            <w:hideMark/>
          </w:tcPr>
          <w:p w:rsidR="00D5664C" w:rsidRPr="00820411" w:rsidRDefault="00D5664C" w:rsidP="00211953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Физическое и оздоровительное</w:t>
            </w:r>
          </w:p>
        </w:tc>
        <w:tc>
          <w:tcPr>
            <w:tcW w:w="0" w:type="auto"/>
            <w:hideMark/>
          </w:tcPr>
          <w:p w:rsidR="00D5664C" w:rsidRPr="00820411" w:rsidRDefault="00D5664C" w:rsidP="00211953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Здоровье, жизнь</w:t>
            </w:r>
          </w:p>
        </w:tc>
        <w:tc>
          <w:tcPr>
            <w:tcW w:w="0" w:type="auto"/>
            <w:hideMark/>
          </w:tcPr>
          <w:p w:rsidR="00D5664C" w:rsidRPr="00820411" w:rsidRDefault="00D5664C" w:rsidP="00211953">
            <w:pPr>
              <w:spacing w:after="0" w:line="240" w:lineRule="auto"/>
              <w:ind w:right="-2" w:firstLine="369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Понимающий ценность жизни, владеющий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новными способами укрепления здоровья - занятия физической культурой, закаливание, утренняя ги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настика, соблюдение личной гигиены и безопасного поведения и другое; стремящийся к сбережению и укреплению собственного здоровья и здоровья окружающих. Проявляющий интерес к физическим упражнениям и подвижным играм, стремление к личной и командной победе, нравственные и вол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вые качества. Демонстрирующий потребность в дв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гательной деятельности. Имеющий представление о некоторых видах спорта и активного отдыха.</w:t>
            </w:r>
          </w:p>
        </w:tc>
      </w:tr>
      <w:tr w:rsidR="00820411" w:rsidRPr="00820411" w:rsidTr="00C52288">
        <w:tc>
          <w:tcPr>
            <w:tcW w:w="0" w:type="auto"/>
            <w:hideMark/>
          </w:tcPr>
          <w:p w:rsidR="00D5664C" w:rsidRPr="00820411" w:rsidRDefault="00D5664C" w:rsidP="00211953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Трудовое</w:t>
            </w:r>
          </w:p>
        </w:tc>
        <w:tc>
          <w:tcPr>
            <w:tcW w:w="0" w:type="auto"/>
            <w:hideMark/>
          </w:tcPr>
          <w:p w:rsidR="00D5664C" w:rsidRPr="00820411" w:rsidRDefault="00D5664C" w:rsidP="00211953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Труд</w:t>
            </w:r>
          </w:p>
        </w:tc>
        <w:tc>
          <w:tcPr>
            <w:tcW w:w="0" w:type="auto"/>
            <w:hideMark/>
          </w:tcPr>
          <w:p w:rsidR="00D5664C" w:rsidRPr="00820411" w:rsidRDefault="00D5664C" w:rsidP="00211953">
            <w:pPr>
              <w:spacing w:after="0" w:line="240" w:lineRule="auto"/>
              <w:ind w:right="-2" w:firstLine="369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Понимающий ценность труда в семье и в общ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стве на основе уважения к людям труда, результатам их деятельности. Проявляющий трудолюбие при выполнении поручений и в самостоятельной 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тельности.</w:t>
            </w:r>
          </w:p>
        </w:tc>
      </w:tr>
      <w:tr w:rsidR="00D5664C" w:rsidRPr="00820411" w:rsidTr="00C52288">
        <w:tc>
          <w:tcPr>
            <w:tcW w:w="0" w:type="auto"/>
            <w:hideMark/>
          </w:tcPr>
          <w:p w:rsidR="00D5664C" w:rsidRPr="00820411" w:rsidRDefault="00D5664C" w:rsidP="00211953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0" w:type="auto"/>
            <w:hideMark/>
          </w:tcPr>
          <w:p w:rsidR="00D5664C" w:rsidRPr="00820411" w:rsidRDefault="00D5664C" w:rsidP="00211953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Культура и крас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</w:t>
            </w:r>
          </w:p>
        </w:tc>
        <w:tc>
          <w:tcPr>
            <w:tcW w:w="0" w:type="auto"/>
            <w:hideMark/>
          </w:tcPr>
          <w:p w:rsidR="00D5664C" w:rsidRPr="00820411" w:rsidRDefault="00D5664C" w:rsidP="00211953">
            <w:pPr>
              <w:spacing w:after="0" w:line="240" w:lineRule="auto"/>
              <w:ind w:right="-2" w:firstLine="369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Способный воспринимать и чувствовать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красное в быту, природе, поступках, искусстве. Стремящийся к отображению прекрасного в проду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тивных видах деятельности.</w:t>
            </w:r>
          </w:p>
        </w:tc>
      </w:tr>
    </w:tbl>
    <w:p w:rsidR="00BF3C61" w:rsidRPr="00820411" w:rsidRDefault="00BF3C61" w:rsidP="00211953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B50E7" w:rsidRPr="00820411" w:rsidRDefault="008B50E7" w:rsidP="00211953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B50E7" w:rsidRPr="00820411" w:rsidRDefault="008B50E7" w:rsidP="00211953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5664C" w:rsidRPr="00820411" w:rsidRDefault="00227BA8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2.7.2</w:t>
      </w:r>
      <w:r w:rsidR="00930846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.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Содержательный раздел программы воспитания</w:t>
      </w:r>
    </w:p>
    <w:p w:rsidR="006A2B71" w:rsidRPr="00820411" w:rsidRDefault="006A2B71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5664C" w:rsidRPr="00820411" w:rsidRDefault="00227BA8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2.7.2.1. </w:t>
      </w:r>
      <w:r w:rsidR="00D5664C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Уклад образовательной организации</w:t>
      </w:r>
    </w:p>
    <w:p w:rsidR="003018DA" w:rsidRPr="00820411" w:rsidRDefault="003018DA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данном разделе раскрываются особенности уклада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Уклад, в качестве установившегося порядка жизни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определяет мировосприятие, гармонизацию интересов и возможностей совместной деятельности детских, взрослых и детско-взрослых общностей в пространстве дошкольного образования.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Уклад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это её необходимый фундамент, основа и инструмент воспитания.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Уклад задает и удерживает ценности воспитания для всех участников образовательных отношений: руководителей ОО, воспитателей и специалистов, вспомогательного персон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ла, воспитанников, родителей (законных представителей), субъектов социокультурного окружения ОО.</w:t>
      </w:r>
    </w:p>
    <w:p w:rsidR="00B3617D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Основные характеристики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  <w:r w:rsidR="006F7268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EF6E89" w:rsidRPr="00820411" w:rsidRDefault="001A7C4F" w:rsidP="00211953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Цель и смысл деятельности </w:t>
      </w:r>
      <w:r w:rsidR="004B50B8"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, её миссия</w:t>
      </w:r>
      <w:r w:rsidR="00730FC8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730FC8" w:rsidRPr="00820411" w:rsidRDefault="00730FC8" w:rsidP="0021195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Целью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деятельности ДОО является всестороннее формирование личности ребенка с уч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том особенностей его физического, психического развития, индивидуальных возможн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стей и способностей, подготовка к обучению в школе, развитие и совершенствование 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разовательного процесса, осуществление дополнительных мер социальной поддержки обучающихся и работников ДОО. </w:t>
      </w:r>
    </w:p>
    <w:p w:rsidR="00730FC8" w:rsidRPr="00820411" w:rsidRDefault="00730FC8" w:rsidP="0021195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Миссия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заключается в объединении усилий ДОО и семьи для создания условий, раскр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вающих индивидуальность ребенка и способствующих формированию компетенций, к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торые обеспечивают ему успешность сегодня и в будущем. </w:t>
      </w:r>
    </w:p>
    <w:p w:rsidR="00730FC8" w:rsidRPr="00820411" w:rsidRDefault="00730FC8" w:rsidP="0021195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Стратегия:</w:t>
      </w:r>
    </w:p>
    <w:p w:rsidR="00730FC8" w:rsidRPr="00820411" w:rsidRDefault="00730FC8" w:rsidP="00211953">
      <w:pPr>
        <w:pStyle w:val="a9"/>
        <w:numPr>
          <w:ilvl w:val="0"/>
          <w:numId w:val="156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формирование социальных компетенций личности обучающихся в условиях сет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вого взаимодействия ДОО с учреждениями социальной сферы;</w:t>
      </w:r>
    </w:p>
    <w:p w:rsidR="00730FC8" w:rsidRPr="00820411" w:rsidRDefault="00730FC8" w:rsidP="00211953">
      <w:pPr>
        <w:pStyle w:val="a9"/>
        <w:numPr>
          <w:ilvl w:val="0"/>
          <w:numId w:val="156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развитие ресурсного, материально-технического, кадрового, научно</w:t>
      </w:r>
      <w:r w:rsidRPr="00820411">
        <w:rPr>
          <w:color w:val="000000" w:themeColor="text1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методического обеспечения образовательного процесса;</w:t>
      </w:r>
    </w:p>
    <w:p w:rsidR="00730FC8" w:rsidRPr="00820411" w:rsidRDefault="00730FC8" w:rsidP="00211953">
      <w:pPr>
        <w:pStyle w:val="a9"/>
        <w:numPr>
          <w:ilvl w:val="0"/>
          <w:numId w:val="156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создание эмоционально комфортного климата в учреждении для всех участников образовательных отношений;</w:t>
      </w:r>
    </w:p>
    <w:p w:rsidR="00730FC8" w:rsidRPr="00820411" w:rsidRDefault="00730FC8" w:rsidP="00211953">
      <w:pPr>
        <w:pStyle w:val="a9"/>
        <w:numPr>
          <w:ilvl w:val="0"/>
          <w:numId w:val="156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повышение внутренней и внешней конкурентоспособности педагогов учреждения на учрежденческом, муниципальном и региональном уровне; </w:t>
      </w:r>
    </w:p>
    <w:p w:rsidR="00730FC8" w:rsidRPr="00820411" w:rsidRDefault="00730FC8" w:rsidP="00211953">
      <w:pPr>
        <w:pStyle w:val="a9"/>
        <w:numPr>
          <w:ilvl w:val="0"/>
          <w:numId w:val="156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развитие системы дополнительного образования в разных формах и видах деятел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ности детей;</w:t>
      </w:r>
    </w:p>
    <w:p w:rsidR="00730FC8" w:rsidRPr="00820411" w:rsidRDefault="00730FC8" w:rsidP="00211953">
      <w:pPr>
        <w:pStyle w:val="a9"/>
        <w:numPr>
          <w:ilvl w:val="0"/>
          <w:numId w:val="156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реализация компетентностного подхода в образовательном процессе ДОО; </w:t>
      </w:r>
    </w:p>
    <w:p w:rsidR="00730FC8" w:rsidRPr="00820411" w:rsidRDefault="00730FC8" w:rsidP="00211953">
      <w:pPr>
        <w:pStyle w:val="a9"/>
        <w:numPr>
          <w:ilvl w:val="0"/>
          <w:numId w:val="156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формирование информационно-ресурсного фонда ДОО; Выполнение данной стр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тегии обеспечивается за счёт: </w:t>
      </w:r>
    </w:p>
    <w:p w:rsidR="00730FC8" w:rsidRPr="00820411" w:rsidRDefault="00730FC8" w:rsidP="00211953">
      <w:pPr>
        <w:pStyle w:val="a9"/>
        <w:numPr>
          <w:ilvl w:val="0"/>
          <w:numId w:val="156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создания условий для повышения квалификации педагогических кадров; </w:t>
      </w:r>
    </w:p>
    <w:p w:rsidR="00730FC8" w:rsidRPr="00820411" w:rsidRDefault="00730FC8" w:rsidP="00211953">
      <w:pPr>
        <w:pStyle w:val="a9"/>
        <w:numPr>
          <w:ilvl w:val="0"/>
          <w:numId w:val="156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создания системы морального и материального стимулирования качественного профессионального труда; </w:t>
      </w:r>
    </w:p>
    <w:p w:rsidR="00730FC8" w:rsidRPr="00820411" w:rsidRDefault="00730FC8" w:rsidP="00211953">
      <w:pPr>
        <w:pStyle w:val="a9"/>
        <w:numPr>
          <w:ilvl w:val="0"/>
          <w:numId w:val="156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создания системы дополнительных образовательных услуг, в т.ч. платных; </w:t>
      </w:r>
    </w:p>
    <w:p w:rsidR="00730FC8" w:rsidRPr="00820411" w:rsidRDefault="00730FC8" w:rsidP="00211953">
      <w:pPr>
        <w:pStyle w:val="a9"/>
        <w:numPr>
          <w:ilvl w:val="0"/>
          <w:numId w:val="156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развития материально-технической базы учреждения; </w:t>
      </w:r>
    </w:p>
    <w:p w:rsidR="00730FC8" w:rsidRPr="00820411" w:rsidRDefault="00730FC8" w:rsidP="00211953">
      <w:pPr>
        <w:pStyle w:val="a9"/>
        <w:numPr>
          <w:ilvl w:val="0"/>
          <w:numId w:val="156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формирования единого образовательного пространства ДОО, реализацию мех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низма социального партнерства детского сада с учреждениями социальной сферы.</w:t>
      </w:r>
    </w:p>
    <w:p w:rsidR="00730FC8" w:rsidRPr="00820411" w:rsidRDefault="00730FC8" w:rsidP="00211953">
      <w:pPr>
        <w:spacing w:after="0" w:line="240" w:lineRule="auto"/>
        <w:ind w:left="360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К ценностям ДОО относятся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</w:p>
    <w:p w:rsidR="00730FC8" w:rsidRPr="00820411" w:rsidRDefault="00730FC8" w:rsidP="00211953">
      <w:pPr>
        <w:pStyle w:val="a9"/>
        <w:numPr>
          <w:ilvl w:val="0"/>
          <w:numId w:val="157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информационная открытость, поддержка и сотрудничество всех участников 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разовательных отношений; </w:t>
      </w:r>
    </w:p>
    <w:p w:rsidR="00730FC8" w:rsidRPr="00820411" w:rsidRDefault="00730FC8" w:rsidP="00211953">
      <w:pPr>
        <w:pStyle w:val="a9"/>
        <w:numPr>
          <w:ilvl w:val="0"/>
          <w:numId w:val="157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профессионализм и высокое качество образовательных услуг; </w:t>
      </w:r>
    </w:p>
    <w:p w:rsidR="00730FC8" w:rsidRPr="00820411" w:rsidRDefault="00730FC8" w:rsidP="00211953">
      <w:pPr>
        <w:pStyle w:val="a9"/>
        <w:numPr>
          <w:ilvl w:val="0"/>
          <w:numId w:val="157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единое образовательное пространство ДОО, сформированное за счет устойч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вого социального партнерства; </w:t>
      </w:r>
    </w:p>
    <w:p w:rsidR="00730FC8" w:rsidRPr="00820411" w:rsidRDefault="00730FC8" w:rsidP="00211953">
      <w:pPr>
        <w:pStyle w:val="a9"/>
        <w:numPr>
          <w:ilvl w:val="0"/>
          <w:numId w:val="157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возможность реализации творческого потенциала всех участников образов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тельных отношений (результатами образовательной деятельности являются успехи обучающихся и  педагогов ДОО, многие из которых являются лауреат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ми и победителями конкурсов и соревнований различного уровня; </w:t>
      </w:r>
    </w:p>
    <w:p w:rsidR="00730FC8" w:rsidRPr="00820411" w:rsidRDefault="00730FC8" w:rsidP="00211953">
      <w:pPr>
        <w:pStyle w:val="a9"/>
        <w:numPr>
          <w:ilvl w:val="0"/>
          <w:numId w:val="157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квалифицированные педагоги, работающие в инновационном режиме; </w:t>
      </w:r>
    </w:p>
    <w:p w:rsidR="00730FC8" w:rsidRPr="00820411" w:rsidRDefault="00730FC8" w:rsidP="00211953">
      <w:pPr>
        <w:pStyle w:val="a9"/>
        <w:numPr>
          <w:ilvl w:val="0"/>
          <w:numId w:val="157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теплая и дружеская атмосфера.</w:t>
      </w:r>
    </w:p>
    <w:p w:rsidR="001A7C4F" w:rsidRPr="00820411" w:rsidRDefault="001A7C4F" w:rsidP="0021195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 xml:space="preserve">Принципы жизни и воспитания в </w:t>
      </w:r>
      <w:r w:rsidR="004B50B8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ДОУ</w:t>
      </w:r>
    </w:p>
    <w:p w:rsidR="001A7C4F" w:rsidRPr="00820411" w:rsidRDefault="001A7C4F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Принципы жизни и воспитания в </w:t>
      </w:r>
      <w:r w:rsidR="004B50B8"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соответствуют основным принципам д</w:t>
      </w: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школьного образования в соответствии с ФГОС ДО:</w:t>
      </w:r>
    </w:p>
    <w:p w:rsidR="001A7C4F" w:rsidRPr="00820411" w:rsidRDefault="001A7C4F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12" w:name="sub_1401"/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1) 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1A7C4F" w:rsidRPr="00820411" w:rsidRDefault="001A7C4F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13" w:name="sub_1402"/>
      <w:bookmarkEnd w:id="12"/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2) построение образовательной деятельности на основе индивидуальных особенн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стей каждого ребенка, при котором сам ребенок становится активным в выборе содерж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ния своего образования, становится субъектом образования (далее - индивидуализация дошкольного образования);</w:t>
      </w:r>
    </w:p>
    <w:p w:rsidR="001A7C4F" w:rsidRPr="00820411" w:rsidRDefault="001A7C4F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14" w:name="sub_1403"/>
      <w:bookmarkEnd w:id="13"/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3) 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1A7C4F" w:rsidRPr="00820411" w:rsidRDefault="001A7C4F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15" w:name="sub_1404"/>
      <w:bookmarkEnd w:id="14"/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4) поддержка инициативы детей в различных видах деятельности;</w:t>
      </w:r>
    </w:p>
    <w:p w:rsidR="001A7C4F" w:rsidRPr="00820411" w:rsidRDefault="001A7C4F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16" w:name="sub_1405"/>
      <w:bookmarkEnd w:id="15"/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5) сотрудничество </w:t>
      </w:r>
      <w:r w:rsidR="004B50B8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семьей;</w:t>
      </w:r>
    </w:p>
    <w:p w:rsidR="001A7C4F" w:rsidRPr="00820411" w:rsidRDefault="001A7C4F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17" w:name="sub_1406"/>
      <w:bookmarkEnd w:id="16"/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6) приобщение детей к социокультурным нормам, традициям семьи, общества и го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ударства;</w:t>
      </w:r>
    </w:p>
    <w:p w:rsidR="001A7C4F" w:rsidRPr="00820411" w:rsidRDefault="001A7C4F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18" w:name="sub_1407"/>
      <w:bookmarkEnd w:id="17"/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7) формирование познавательных интересов и познавательных действий ребенка в различных видах деятельности;</w:t>
      </w:r>
    </w:p>
    <w:p w:rsidR="001A7C4F" w:rsidRPr="00820411" w:rsidRDefault="001A7C4F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19" w:name="sub_1408"/>
      <w:bookmarkEnd w:id="18"/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8) возрастная адекватность дошкольного образования (соответствие условий, треб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ваний, методов возрасту и особенностям развития);</w:t>
      </w:r>
    </w:p>
    <w:bookmarkEnd w:id="19"/>
    <w:p w:rsidR="001A7C4F" w:rsidRPr="00820411" w:rsidRDefault="001A7C4F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9) учет этнокультурной ситуации развития детей.</w:t>
      </w:r>
    </w:p>
    <w:p w:rsidR="003018DA" w:rsidRPr="00820411" w:rsidRDefault="003018DA" w:rsidP="0021195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3018DA" w:rsidRPr="00820411" w:rsidRDefault="001A7C4F" w:rsidP="00211953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Образ ДО</w:t>
      </w:r>
      <w:r w:rsidR="005655B5"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У, его</w:t>
      </w: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особенности, символика, внешний имидж</w:t>
      </w:r>
    </w:p>
    <w:p w:rsidR="00730FC8" w:rsidRPr="00820411" w:rsidRDefault="00730FC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Имидж ДОО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эмоционально окрашенный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образ ДОО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обладающий целенапра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ленно заданными характеристиками и призванный оказывать психологическое влияние определённой направленности на конкретные группы социума. </w:t>
      </w:r>
    </w:p>
    <w:p w:rsidR="00730FC8" w:rsidRPr="00820411" w:rsidRDefault="00730FC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Каждый работник рассматривается как «лицо» учреждения, по которому судят о ДОО в целом. Каждый член коллектива имеет свой профессиональный имидж, и в то же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время всех – и руководителей, и педагогов, и младший обслуживающий персонал – об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ъ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единяет общий имидж: внешний вид,  культура общения, интеллект, приветливая улыбка, привлекательность манер поведения, гордость за своё учреждение и воспитанников.  </w:t>
      </w:r>
    </w:p>
    <w:p w:rsidR="00730FC8" w:rsidRPr="00820411" w:rsidRDefault="00730FC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Руководитель ДОО обладает  высоким профессионализмом, компетентностью, орг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низаторскими качествами, работоспособностью, политической культурой, высокой нра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ственностью, личным авторитетом, стремиться к демократическому стилю руководства, умеет найти  общий язык с молодыми и пожилыми, детьми и родителям, работниками разных профессий, людьми разного образования, семейного положения, квалификации.  С целью реализации допол</w:t>
      </w:r>
      <w:r w:rsidR="00620700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нительного образования детей с 3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 </w:t>
      </w:r>
      <w:r w:rsidR="00620700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 (8)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лет, в ДОО ведется 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бота  по программам дополнительного  образов</w:t>
      </w:r>
      <w:r w:rsidR="00620700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ания физкультурно  – спортивной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соц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ально</w:t>
      </w:r>
      <w:r w:rsidR="00620700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педагогической  и </w:t>
      </w:r>
      <w:r w:rsidR="00620700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художественно-эстетической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направленностей. Ведётся акти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ная работа с близлежащ</w:t>
      </w:r>
      <w:r w:rsidR="00620700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ей школой («МБОУ СОШ №5»)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="00620700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детской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</w:t>
      </w:r>
      <w:r w:rsidR="00620700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иблиотекой, музеем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учреждениями здравоохранения</w:t>
      </w:r>
      <w:r w:rsidR="00620700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(ЦРБ г. Михайловск)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="00620700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Центром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детского творчества и 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полнительного образова</w:t>
      </w:r>
      <w:r w:rsidR="00620700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Деятельность в ДОО осуществляется в двух этаж</w:t>
      </w:r>
      <w:r w:rsidR="00620700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здани</w:t>
      </w:r>
      <w:r w:rsidR="00620700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и.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="000D36EA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дание ДОО  находится в доступности от </w:t>
      </w:r>
      <w:r w:rsidR="000D36EA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автобусной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остановки, что является полож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тельным фактором при взаимодействии с различными структурами в сфере образо</w:t>
      </w:r>
      <w:r w:rsidR="000D36EA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вания и культуры. </w:t>
      </w:r>
    </w:p>
    <w:p w:rsidR="00730FC8" w:rsidRPr="00820411" w:rsidRDefault="00730FC8" w:rsidP="0021195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586881" w:rsidRPr="00820411" w:rsidRDefault="001A7C4F" w:rsidP="00211953">
      <w:pPr>
        <w:widowControl w:val="0"/>
        <w:tabs>
          <w:tab w:val="left" w:pos="9923"/>
        </w:tabs>
        <w:autoSpaceDE w:val="0"/>
        <w:autoSpaceDN w:val="0"/>
        <w:spacing w:before="80" w:after="0" w:line="244" w:lineRule="auto"/>
        <w:ind w:right="-2" w:firstLine="707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Отношения к воспитанникам, их родителям (законным представителям), с</w:t>
      </w: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трудникам и партнерам </w:t>
      </w:r>
      <w:r w:rsidR="004B50B8"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ДОУ</w:t>
      </w:r>
      <w:r w:rsidR="00586881"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.</w:t>
      </w:r>
    </w:p>
    <w:p w:rsidR="00144A00" w:rsidRPr="00820411" w:rsidRDefault="00584AF6" w:rsidP="00211953">
      <w:pPr>
        <w:widowControl w:val="0"/>
        <w:tabs>
          <w:tab w:val="left" w:pos="9923"/>
        </w:tabs>
        <w:autoSpaceDE w:val="0"/>
        <w:autoSpaceDN w:val="0"/>
        <w:spacing w:before="80" w:after="0" w:line="244" w:lineRule="auto"/>
        <w:ind w:right="-2" w:firstLine="70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44A00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Взаимодействие всех участников воспитательного процесса в ДОО строится на о</w:t>
      </w:r>
      <w:r w:rsidR="00144A00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="00144A00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нове принципов:</w:t>
      </w:r>
    </w:p>
    <w:p w:rsidR="00144A00" w:rsidRPr="00820411" w:rsidRDefault="00144A00" w:rsidP="00211953">
      <w:pPr>
        <w:pStyle w:val="a9"/>
        <w:widowControl w:val="0"/>
        <w:numPr>
          <w:ilvl w:val="0"/>
          <w:numId w:val="162"/>
        </w:numPr>
        <w:tabs>
          <w:tab w:val="left" w:pos="9923"/>
        </w:tabs>
        <w:autoSpaceDE w:val="0"/>
        <w:autoSpaceDN w:val="0"/>
        <w:spacing w:before="80" w:after="0" w:line="244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добровольность;</w:t>
      </w:r>
    </w:p>
    <w:p w:rsidR="00144A00" w:rsidRPr="00820411" w:rsidRDefault="00144A00" w:rsidP="00211953">
      <w:pPr>
        <w:pStyle w:val="a9"/>
        <w:widowControl w:val="0"/>
        <w:numPr>
          <w:ilvl w:val="0"/>
          <w:numId w:val="162"/>
        </w:numPr>
        <w:tabs>
          <w:tab w:val="left" w:pos="9923"/>
        </w:tabs>
        <w:autoSpaceDE w:val="0"/>
        <w:autoSpaceDN w:val="0"/>
        <w:spacing w:before="80" w:after="0" w:line="244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сотрудничество;</w:t>
      </w:r>
    </w:p>
    <w:p w:rsidR="00144A00" w:rsidRPr="00820411" w:rsidRDefault="00144A00" w:rsidP="00211953">
      <w:pPr>
        <w:pStyle w:val="a9"/>
        <w:widowControl w:val="0"/>
        <w:numPr>
          <w:ilvl w:val="0"/>
          <w:numId w:val="162"/>
        </w:numPr>
        <w:tabs>
          <w:tab w:val="left" w:pos="9923"/>
        </w:tabs>
        <w:autoSpaceDE w:val="0"/>
        <w:autoSpaceDN w:val="0"/>
        <w:spacing w:before="80" w:after="0" w:line="244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уважение интересов друг друга;</w:t>
      </w:r>
    </w:p>
    <w:p w:rsidR="00144A00" w:rsidRPr="00820411" w:rsidRDefault="00144A00" w:rsidP="00211953">
      <w:pPr>
        <w:pStyle w:val="a9"/>
        <w:widowControl w:val="0"/>
        <w:numPr>
          <w:ilvl w:val="0"/>
          <w:numId w:val="162"/>
        </w:numPr>
        <w:tabs>
          <w:tab w:val="left" w:pos="9923"/>
        </w:tabs>
        <w:autoSpaceDE w:val="0"/>
        <w:autoSpaceDN w:val="0"/>
        <w:spacing w:before="80" w:after="0" w:line="244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соблюдение законов и иных нормативных актов. </w:t>
      </w:r>
    </w:p>
    <w:p w:rsidR="00144A00" w:rsidRPr="00820411" w:rsidRDefault="00144A00" w:rsidP="00211953">
      <w:pPr>
        <w:widowControl w:val="0"/>
        <w:tabs>
          <w:tab w:val="left" w:pos="9923"/>
        </w:tabs>
        <w:autoSpaceDE w:val="0"/>
        <w:autoSpaceDN w:val="0"/>
        <w:spacing w:before="80" w:after="0" w:line="244" w:lineRule="auto"/>
        <w:ind w:right="-2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Ведущей целью взаимодействия является развитие личностей взаимодействующих сторон, их взаимоотношений, развитие коллектива и реализация его воспитательных во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можностей. </w:t>
      </w:r>
    </w:p>
    <w:p w:rsidR="00144A00" w:rsidRPr="00820411" w:rsidRDefault="00144A00" w:rsidP="00211953">
      <w:pPr>
        <w:widowControl w:val="0"/>
        <w:tabs>
          <w:tab w:val="left" w:pos="9923"/>
        </w:tabs>
        <w:autoSpaceDE w:val="0"/>
        <w:autoSpaceDN w:val="0"/>
        <w:spacing w:before="80" w:after="0" w:line="244" w:lineRule="auto"/>
        <w:ind w:right="-2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Взаимодействие ДОО и социальных партнёров строится на основе принципов:</w:t>
      </w:r>
    </w:p>
    <w:p w:rsidR="00144A00" w:rsidRPr="00820411" w:rsidRDefault="00144A00" w:rsidP="00211953">
      <w:pPr>
        <w:pStyle w:val="a9"/>
        <w:widowControl w:val="0"/>
        <w:numPr>
          <w:ilvl w:val="0"/>
          <w:numId w:val="163"/>
        </w:numPr>
        <w:tabs>
          <w:tab w:val="left" w:pos="9923"/>
        </w:tabs>
        <w:autoSpaceDE w:val="0"/>
        <w:autoSpaceDN w:val="0"/>
        <w:spacing w:before="80" w:after="0" w:line="244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добровольность;</w:t>
      </w:r>
    </w:p>
    <w:p w:rsidR="00144A00" w:rsidRPr="00820411" w:rsidRDefault="00144A00" w:rsidP="00211953">
      <w:pPr>
        <w:pStyle w:val="a9"/>
        <w:widowControl w:val="0"/>
        <w:numPr>
          <w:ilvl w:val="0"/>
          <w:numId w:val="163"/>
        </w:numPr>
        <w:tabs>
          <w:tab w:val="left" w:pos="9923"/>
        </w:tabs>
        <w:autoSpaceDE w:val="0"/>
        <w:autoSpaceDN w:val="0"/>
        <w:spacing w:before="80" w:after="0" w:line="244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равноправие сторон;</w:t>
      </w:r>
    </w:p>
    <w:p w:rsidR="00144A00" w:rsidRPr="00820411" w:rsidRDefault="00144A00" w:rsidP="00211953">
      <w:pPr>
        <w:pStyle w:val="a9"/>
        <w:widowControl w:val="0"/>
        <w:numPr>
          <w:ilvl w:val="0"/>
          <w:numId w:val="163"/>
        </w:numPr>
        <w:tabs>
          <w:tab w:val="left" w:pos="9923"/>
        </w:tabs>
        <w:autoSpaceDE w:val="0"/>
        <w:autoSpaceDN w:val="0"/>
        <w:spacing w:before="80" w:after="0" w:line="244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уважение интересов друг друга;</w:t>
      </w:r>
    </w:p>
    <w:p w:rsidR="00144A00" w:rsidRPr="00820411" w:rsidRDefault="00144A00" w:rsidP="00211953">
      <w:pPr>
        <w:pStyle w:val="a9"/>
        <w:widowControl w:val="0"/>
        <w:numPr>
          <w:ilvl w:val="0"/>
          <w:numId w:val="163"/>
        </w:numPr>
        <w:tabs>
          <w:tab w:val="left" w:pos="9923"/>
        </w:tabs>
        <w:autoSpaceDE w:val="0"/>
        <w:autoSpaceDN w:val="0"/>
        <w:spacing w:before="80" w:after="0" w:line="244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соблюдение законов и иных нормативных актов;</w:t>
      </w:r>
    </w:p>
    <w:p w:rsidR="00144A00" w:rsidRPr="00820411" w:rsidRDefault="00144A00" w:rsidP="00211953">
      <w:pPr>
        <w:pStyle w:val="a9"/>
        <w:widowControl w:val="0"/>
        <w:numPr>
          <w:ilvl w:val="0"/>
          <w:numId w:val="163"/>
        </w:numPr>
        <w:tabs>
          <w:tab w:val="left" w:pos="9923"/>
        </w:tabs>
        <w:autoSpaceDE w:val="0"/>
        <w:autoSpaceDN w:val="0"/>
        <w:spacing w:before="80" w:after="0" w:line="244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учета запросов общественности;</w:t>
      </w:r>
    </w:p>
    <w:p w:rsidR="00144A00" w:rsidRPr="00820411" w:rsidRDefault="00144A00" w:rsidP="00211953">
      <w:pPr>
        <w:pStyle w:val="a9"/>
        <w:widowControl w:val="0"/>
        <w:numPr>
          <w:ilvl w:val="0"/>
          <w:numId w:val="163"/>
        </w:numPr>
        <w:tabs>
          <w:tab w:val="left" w:pos="9923"/>
        </w:tabs>
        <w:autoSpaceDE w:val="0"/>
        <w:autoSpaceDN w:val="0"/>
        <w:spacing w:before="80" w:after="0" w:line="244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сохранения имиджа учреждения в обществе;</w:t>
      </w:r>
    </w:p>
    <w:p w:rsidR="00144A00" w:rsidRPr="00820411" w:rsidRDefault="00144A00" w:rsidP="00211953">
      <w:pPr>
        <w:pStyle w:val="a9"/>
        <w:widowControl w:val="0"/>
        <w:numPr>
          <w:ilvl w:val="0"/>
          <w:numId w:val="163"/>
        </w:numPr>
        <w:tabs>
          <w:tab w:val="left" w:pos="9923"/>
        </w:tabs>
        <w:autoSpaceDE w:val="0"/>
        <w:autoSpaceDN w:val="0"/>
        <w:spacing w:before="80" w:after="0" w:line="244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установление коммуникаций между ДОО  и социумом;</w:t>
      </w:r>
    </w:p>
    <w:p w:rsidR="00144A00" w:rsidRPr="00820411" w:rsidRDefault="00144A00" w:rsidP="00211953">
      <w:pPr>
        <w:pStyle w:val="a9"/>
        <w:widowControl w:val="0"/>
        <w:numPr>
          <w:ilvl w:val="0"/>
          <w:numId w:val="163"/>
        </w:numPr>
        <w:tabs>
          <w:tab w:val="left" w:pos="9923"/>
        </w:tabs>
        <w:autoSpaceDE w:val="0"/>
        <w:autoSpaceDN w:val="0"/>
        <w:spacing w:before="80" w:after="0" w:line="244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обязательность исполнения договоренности;</w:t>
      </w:r>
    </w:p>
    <w:p w:rsidR="00144A00" w:rsidRPr="00820411" w:rsidRDefault="00144A00" w:rsidP="00211953">
      <w:pPr>
        <w:pStyle w:val="a9"/>
        <w:widowControl w:val="0"/>
        <w:numPr>
          <w:ilvl w:val="0"/>
          <w:numId w:val="163"/>
        </w:numPr>
        <w:tabs>
          <w:tab w:val="left" w:pos="9923"/>
        </w:tabs>
        <w:autoSpaceDE w:val="0"/>
        <w:autoSpaceDN w:val="0"/>
        <w:spacing w:before="80" w:after="0" w:line="244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ответственность за нарушение соглашений. </w:t>
      </w:r>
    </w:p>
    <w:p w:rsidR="00144A00" w:rsidRPr="00820411" w:rsidRDefault="00144A00" w:rsidP="00211953">
      <w:pPr>
        <w:widowControl w:val="0"/>
        <w:tabs>
          <w:tab w:val="left" w:pos="9923"/>
        </w:tabs>
        <w:autoSpaceDE w:val="0"/>
        <w:autoSpaceDN w:val="0"/>
        <w:spacing w:before="80" w:after="0" w:line="244" w:lineRule="auto"/>
        <w:ind w:right="-2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Взаимодействие с социальными партнерами носит  вариативный характер постро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ния взаимоотношений по времени сотрудничества и по оформлению договоренностей (планов) совместного сотрудничества.</w:t>
      </w:r>
    </w:p>
    <w:p w:rsidR="00144A00" w:rsidRPr="00820411" w:rsidRDefault="00144A00" w:rsidP="00211953">
      <w:pPr>
        <w:widowControl w:val="0"/>
        <w:tabs>
          <w:tab w:val="left" w:pos="9923"/>
        </w:tabs>
        <w:autoSpaceDE w:val="0"/>
        <w:autoSpaceDN w:val="0"/>
        <w:spacing w:before="80" w:after="0" w:line="244" w:lineRule="auto"/>
        <w:ind w:right="-2" w:firstLine="707"/>
        <w:jc w:val="center"/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</w:pPr>
      <w:r w:rsidRPr="0082041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Ключевые</w:t>
      </w:r>
      <w:r w:rsidR="00976A11" w:rsidRPr="00820411">
        <w:rPr>
          <w:rFonts w:ascii="Times New Roman" w:hAnsi="Times New Roman" w:cs="Times New Roman"/>
          <w:b/>
          <w:i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правила</w:t>
      </w:r>
      <w:r w:rsidR="00976A11" w:rsidRPr="00820411">
        <w:rPr>
          <w:rFonts w:ascii="Times New Roman" w:hAnsi="Times New Roman" w:cs="Times New Roman"/>
          <w:b/>
          <w:i/>
          <w:color w:val="000000" w:themeColor="text1"/>
          <w:spacing w:val="1"/>
          <w:sz w:val="24"/>
          <w:szCs w:val="24"/>
        </w:rPr>
        <w:t xml:space="preserve"> </w:t>
      </w:r>
      <w:r w:rsidR="00976A11" w:rsidRPr="0082041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ДОУ</w:t>
      </w:r>
    </w:p>
    <w:p w:rsidR="00144A00" w:rsidRPr="00820411" w:rsidRDefault="00144A00" w:rsidP="00211953">
      <w:pPr>
        <w:widowControl w:val="0"/>
        <w:tabs>
          <w:tab w:val="left" w:pos="9923"/>
        </w:tabs>
        <w:autoSpaceDE w:val="0"/>
        <w:autoSpaceDN w:val="0"/>
        <w:spacing w:before="80" w:after="0" w:line="244" w:lineRule="auto"/>
        <w:ind w:right="-2" w:firstLine="707"/>
        <w:jc w:val="center"/>
        <w:rPr>
          <w:rFonts w:ascii="Times New Roman" w:hAnsi="Times New Roman" w:cs="Times New Roman"/>
          <w:i/>
          <w:color w:val="000000" w:themeColor="text1"/>
          <w:spacing w:val="1"/>
          <w:sz w:val="24"/>
          <w:szCs w:val="24"/>
        </w:rPr>
      </w:pPr>
      <w:r w:rsidRPr="00820411">
        <w:rPr>
          <w:rFonts w:ascii="Times New Roman" w:hAnsi="Times New Roman" w:cs="Times New Roman"/>
          <w:i/>
          <w:color w:val="000000" w:themeColor="text1"/>
          <w:spacing w:val="1"/>
          <w:sz w:val="24"/>
          <w:szCs w:val="24"/>
        </w:rPr>
        <w:t>Структура образовательного года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5"/>
      </w:tblGrid>
      <w:tr w:rsidR="00820411" w:rsidRPr="00820411" w:rsidTr="00144A00">
        <w:trPr>
          <w:jc w:val="center"/>
        </w:trPr>
        <w:tc>
          <w:tcPr>
            <w:tcW w:w="4785" w:type="dxa"/>
          </w:tcPr>
          <w:p w:rsidR="00144A00" w:rsidRPr="00820411" w:rsidRDefault="00144A00" w:rsidP="00211953">
            <w:pPr>
              <w:widowControl w:val="0"/>
              <w:tabs>
                <w:tab w:val="left" w:pos="9923"/>
              </w:tabs>
              <w:autoSpaceDE w:val="0"/>
              <w:autoSpaceDN w:val="0"/>
              <w:ind w:right="-2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  <w:spacing w:val="1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4785" w:type="dxa"/>
          </w:tcPr>
          <w:p w:rsidR="00144A00" w:rsidRPr="00820411" w:rsidRDefault="00144A00" w:rsidP="00211953">
            <w:pPr>
              <w:widowControl w:val="0"/>
              <w:tabs>
                <w:tab w:val="left" w:pos="9923"/>
              </w:tabs>
              <w:autoSpaceDE w:val="0"/>
              <w:autoSpaceDN w:val="0"/>
              <w:ind w:right="-2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  <w:spacing w:val="1"/>
                <w:sz w:val="24"/>
                <w:szCs w:val="24"/>
              </w:rPr>
              <w:t>Временной период</w:t>
            </w:r>
          </w:p>
        </w:tc>
      </w:tr>
      <w:tr w:rsidR="00820411" w:rsidRPr="00820411" w:rsidTr="00144A00">
        <w:trPr>
          <w:jc w:val="center"/>
        </w:trPr>
        <w:tc>
          <w:tcPr>
            <w:tcW w:w="4785" w:type="dxa"/>
          </w:tcPr>
          <w:p w:rsidR="00144A00" w:rsidRPr="00820411" w:rsidRDefault="00144A00" w:rsidP="00211953">
            <w:pPr>
              <w:widowControl w:val="0"/>
              <w:tabs>
                <w:tab w:val="left" w:pos="9923"/>
              </w:tabs>
              <w:autoSpaceDE w:val="0"/>
              <w:autoSpaceDN w:val="0"/>
              <w:ind w:right="-2"/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lastRenderedPageBreak/>
              <w:t>Образовательная деятельность</w:t>
            </w:r>
          </w:p>
        </w:tc>
        <w:tc>
          <w:tcPr>
            <w:tcW w:w="4785" w:type="dxa"/>
          </w:tcPr>
          <w:p w:rsidR="00144A00" w:rsidRPr="00820411" w:rsidRDefault="00144A00" w:rsidP="00211953">
            <w:pPr>
              <w:widowControl w:val="0"/>
              <w:tabs>
                <w:tab w:val="left" w:pos="9923"/>
              </w:tabs>
              <w:autoSpaceDE w:val="0"/>
              <w:autoSpaceDN w:val="0"/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01.09 -31.05</w:t>
            </w:r>
          </w:p>
        </w:tc>
      </w:tr>
      <w:tr w:rsidR="00820411" w:rsidRPr="00820411" w:rsidTr="00144A00">
        <w:trPr>
          <w:jc w:val="center"/>
        </w:trPr>
        <w:tc>
          <w:tcPr>
            <w:tcW w:w="4785" w:type="dxa"/>
          </w:tcPr>
          <w:p w:rsidR="00144A00" w:rsidRPr="00820411" w:rsidRDefault="00144A00" w:rsidP="00211953">
            <w:pPr>
              <w:widowControl w:val="0"/>
              <w:tabs>
                <w:tab w:val="left" w:pos="9923"/>
              </w:tabs>
              <w:autoSpaceDE w:val="0"/>
              <w:autoSpaceDN w:val="0"/>
              <w:ind w:right="-2"/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Педагогическая диагностика (начало года)</w:t>
            </w:r>
          </w:p>
        </w:tc>
        <w:tc>
          <w:tcPr>
            <w:tcW w:w="4785" w:type="dxa"/>
          </w:tcPr>
          <w:p w:rsidR="00144A00" w:rsidRPr="00820411" w:rsidRDefault="00144A00" w:rsidP="00211953">
            <w:pPr>
              <w:widowControl w:val="0"/>
              <w:tabs>
                <w:tab w:val="left" w:pos="9923"/>
              </w:tabs>
              <w:autoSpaceDE w:val="0"/>
              <w:autoSpaceDN w:val="0"/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01.09-15.09</w:t>
            </w:r>
          </w:p>
        </w:tc>
      </w:tr>
      <w:tr w:rsidR="00820411" w:rsidRPr="00820411" w:rsidTr="00144A00">
        <w:trPr>
          <w:jc w:val="center"/>
        </w:trPr>
        <w:tc>
          <w:tcPr>
            <w:tcW w:w="4785" w:type="dxa"/>
          </w:tcPr>
          <w:p w:rsidR="00144A00" w:rsidRPr="00820411" w:rsidRDefault="00144A00" w:rsidP="00211953">
            <w:pPr>
              <w:widowControl w:val="0"/>
              <w:tabs>
                <w:tab w:val="left" w:pos="9923"/>
              </w:tabs>
              <w:autoSpaceDE w:val="0"/>
              <w:autoSpaceDN w:val="0"/>
              <w:ind w:right="-2"/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Зимние каникулы</w:t>
            </w:r>
          </w:p>
        </w:tc>
        <w:tc>
          <w:tcPr>
            <w:tcW w:w="4785" w:type="dxa"/>
          </w:tcPr>
          <w:p w:rsidR="00144A00" w:rsidRPr="00820411" w:rsidRDefault="00144A00" w:rsidP="00211953">
            <w:pPr>
              <w:widowControl w:val="0"/>
              <w:tabs>
                <w:tab w:val="left" w:pos="9923"/>
              </w:tabs>
              <w:autoSpaceDE w:val="0"/>
              <w:autoSpaceDN w:val="0"/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01.01-10.01</w:t>
            </w:r>
          </w:p>
        </w:tc>
      </w:tr>
      <w:tr w:rsidR="00820411" w:rsidRPr="00820411" w:rsidTr="00144A00">
        <w:trPr>
          <w:jc w:val="center"/>
        </w:trPr>
        <w:tc>
          <w:tcPr>
            <w:tcW w:w="4785" w:type="dxa"/>
          </w:tcPr>
          <w:p w:rsidR="00144A00" w:rsidRPr="00820411" w:rsidRDefault="00144A00" w:rsidP="00211953">
            <w:pPr>
              <w:widowControl w:val="0"/>
              <w:tabs>
                <w:tab w:val="left" w:pos="9923"/>
              </w:tabs>
              <w:autoSpaceDE w:val="0"/>
              <w:autoSpaceDN w:val="0"/>
              <w:ind w:right="-2"/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Педагогическая диагностика (конец года)</w:t>
            </w:r>
          </w:p>
        </w:tc>
        <w:tc>
          <w:tcPr>
            <w:tcW w:w="4785" w:type="dxa"/>
          </w:tcPr>
          <w:p w:rsidR="00144A00" w:rsidRPr="00820411" w:rsidRDefault="00144A00" w:rsidP="00211953">
            <w:pPr>
              <w:widowControl w:val="0"/>
              <w:tabs>
                <w:tab w:val="left" w:pos="9923"/>
              </w:tabs>
              <w:autoSpaceDE w:val="0"/>
              <w:autoSpaceDN w:val="0"/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15.05-31.05</w:t>
            </w:r>
          </w:p>
        </w:tc>
      </w:tr>
      <w:tr w:rsidR="00144A00" w:rsidRPr="00820411" w:rsidTr="00144A00">
        <w:trPr>
          <w:jc w:val="center"/>
        </w:trPr>
        <w:tc>
          <w:tcPr>
            <w:tcW w:w="4785" w:type="dxa"/>
          </w:tcPr>
          <w:p w:rsidR="00144A00" w:rsidRPr="00820411" w:rsidRDefault="00144A00" w:rsidP="00211953">
            <w:pPr>
              <w:widowControl w:val="0"/>
              <w:tabs>
                <w:tab w:val="left" w:pos="9923"/>
              </w:tabs>
              <w:autoSpaceDE w:val="0"/>
              <w:autoSpaceDN w:val="0"/>
              <w:ind w:right="-2"/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Летний оздоровительный период</w:t>
            </w:r>
          </w:p>
        </w:tc>
        <w:tc>
          <w:tcPr>
            <w:tcW w:w="4785" w:type="dxa"/>
          </w:tcPr>
          <w:p w:rsidR="00144A00" w:rsidRPr="00820411" w:rsidRDefault="00144A00" w:rsidP="00211953">
            <w:pPr>
              <w:widowControl w:val="0"/>
              <w:tabs>
                <w:tab w:val="left" w:pos="9923"/>
              </w:tabs>
              <w:autoSpaceDE w:val="0"/>
              <w:autoSpaceDN w:val="0"/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01.06-31.08</w:t>
            </w:r>
          </w:p>
        </w:tc>
      </w:tr>
    </w:tbl>
    <w:p w:rsidR="006067A1" w:rsidRPr="00820411" w:rsidRDefault="006067A1" w:rsidP="00211953">
      <w:pPr>
        <w:widowControl w:val="0"/>
        <w:tabs>
          <w:tab w:val="left" w:pos="9923"/>
        </w:tabs>
        <w:autoSpaceDE w:val="0"/>
        <w:autoSpaceDN w:val="0"/>
        <w:spacing w:before="80" w:after="0" w:line="244" w:lineRule="auto"/>
        <w:ind w:right="-2"/>
        <w:jc w:val="both"/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</w:pPr>
    </w:p>
    <w:p w:rsidR="006067A1" w:rsidRPr="00820411" w:rsidRDefault="00144A00" w:rsidP="00211953">
      <w:pPr>
        <w:widowControl w:val="0"/>
        <w:tabs>
          <w:tab w:val="left" w:pos="9923"/>
        </w:tabs>
        <w:autoSpaceDE w:val="0"/>
        <w:autoSpaceDN w:val="0"/>
        <w:spacing w:before="80" w:after="0" w:line="244" w:lineRule="auto"/>
        <w:ind w:right="-2"/>
        <w:jc w:val="center"/>
        <w:rPr>
          <w:rFonts w:ascii="Times New Roman" w:hAnsi="Times New Roman" w:cs="Times New Roman"/>
          <w:i/>
          <w:color w:val="000000" w:themeColor="text1"/>
          <w:spacing w:val="1"/>
          <w:sz w:val="24"/>
          <w:szCs w:val="24"/>
        </w:rPr>
      </w:pPr>
      <w:r w:rsidRPr="00820411">
        <w:rPr>
          <w:rFonts w:ascii="Times New Roman" w:hAnsi="Times New Roman" w:cs="Times New Roman"/>
          <w:i/>
          <w:color w:val="000000" w:themeColor="text1"/>
          <w:spacing w:val="1"/>
          <w:sz w:val="24"/>
          <w:szCs w:val="24"/>
        </w:rPr>
        <w:t>Структура образовательного процесса в режиме дня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820411" w:rsidRPr="00820411" w:rsidTr="006067A1">
        <w:tc>
          <w:tcPr>
            <w:tcW w:w="3190" w:type="dxa"/>
          </w:tcPr>
          <w:p w:rsidR="006067A1" w:rsidRPr="00820411" w:rsidRDefault="006067A1" w:rsidP="00211953">
            <w:pPr>
              <w:widowControl w:val="0"/>
              <w:tabs>
                <w:tab w:val="left" w:pos="9923"/>
              </w:tabs>
              <w:autoSpaceDE w:val="0"/>
              <w:autoSpaceDN w:val="0"/>
              <w:spacing w:before="80" w:line="244" w:lineRule="auto"/>
              <w:ind w:right="-2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1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  <w:spacing w:val="1"/>
              </w:rPr>
              <w:t>Утренний блок 7.00-9.00</w:t>
            </w:r>
          </w:p>
        </w:tc>
        <w:tc>
          <w:tcPr>
            <w:tcW w:w="3190" w:type="dxa"/>
          </w:tcPr>
          <w:p w:rsidR="006067A1" w:rsidRPr="00820411" w:rsidRDefault="006067A1" w:rsidP="00211953">
            <w:pPr>
              <w:widowControl w:val="0"/>
              <w:tabs>
                <w:tab w:val="left" w:pos="9923"/>
              </w:tabs>
              <w:autoSpaceDE w:val="0"/>
              <w:autoSpaceDN w:val="0"/>
              <w:spacing w:before="80" w:line="244" w:lineRule="auto"/>
              <w:ind w:right="-2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1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  <w:spacing w:val="1"/>
              </w:rPr>
              <w:t>Дневной блок 9.00-15.30</w:t>
            </w:r>
          </w:p>
        </w:tc>
        <w:tc>
          <w:tcPr>
            <w:tcW w:w="3190" w:type="dxa"/>
          </w:tcPr>
          <w:p w:rsidR="006067A1" w:rsidRPr="00820411" w:rsidRDefault="006067A1" w:rsidP="00211953">
            <w:pPr>
              <w:widowControl w:val="0"/>
              <w:tabs>
                <w:tab w:val="left" w:pos="9923"/>
              </w:tabs>
              <w:autoSpaceDE w:val="0"/>
              <w:autoSpaceDN w:val="0"/>
              <w:spacing w:before="80" w:line="244" w:lineRule="auto"/>
              <w:ind w:right="-2"/>
              <w:jc w:val="center"/>
              <w:rPr>
                <w:rFonts w:ascii="Times New Roman" w:hAnsi="Times New Roman" w:cs="Times New Roman"/>
                <w:b/>
                <w:color w:val="000000" w:themeColor="text1"/>
                <w:spacing w:val="1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  <w:spacing w:val="1"/>
              </w:rPr>
              <w:t>Вечерний блок 15.30-19.00</w:t>
            </w:r>
          </w:p>
        </w:tc>
      </w:tr>
      <w:tr w:rsidR="00820411" w:rsidRPr="00820411" w:rsidTr="006067A1">
        <w:tc>
          <w:tcPr>
            <w:tcW w:w="3190" w:type="dxa"/>
          </w:tcPr>
          <w:p w:rsidR="006067A1" w:rsidRPr="00820411" w:rsidRDefault="006067A1" w:rsidP="00211953">
            <w:pPr>
              <w:pStyle w:val="a9"/>
              <w:widowControl w:val="0"/>
              <w:numPr>
                <w:ilvl w:val="0"/>
                <w:numId w:val="164"/>
              </w:numPr>
              <w:tabs>
                <w:tab w:val="left" w:pos="9923"/>
              </w:tabs>
              <w:autoSpaceDE w:val="0"/>
              <w:autoSpaceDN w:val="0"/>
              <w:ind w:left="284" w:right="-2" w:hanging="218"/>
              <w:rPr>
                <w:rFonts w:ascii="Times New Roman" w:hAnsi="Times New Roman" w:cs="Times New Roman"/>
                <w:color w:val="000000" w:themeColor="text1"/>
                <w:spacing w:val="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взаимодействие с семьёй  </w:t>
            </w:r>
          </w:p>
          <w:p w:rsidR="006067A1" w:rsidRPr="00820411" w:rsidRDefault="006067A1" w:rsidP="00211953">
            <w:pPr>
              <w:pStyle w:val="a9"/>
              <w:widowControl w:val="0"/>
              <w:numPr>
                <w:ilvl w:val="0"/>
                <w:numId w:val="164"/>
              </w:numPr>
              <w:tabs>
                <w:tab w:val="left" w:pos="9923"/>
              </w:tabs>
              <w:autoSpaceDE w:val="0"/>
              <w:autoSpaceDN w:val="0"/>
              <w:ind w:left="284" w:right="-2" w:hanging="218"/>
              <w:rPr>
                <w:rFonts w:ascii="Times New Roman" w:hAnsi="Times New Roman" w:cs="Times New Roman"/>
                <w:color w:val="000000" w:themeColor="text1"/>
                <w:spacing w:val="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игровая деятельность </w:t>
            </w:r>
          </w:p>
          <w:p w:rsidR="006067A1" w:rsidRPr="00820411" w:rsidRDefault="006067A1" w:rsidP="00211953">
            <w:pPr>
              <w:pStyle w:val="a9"/>
              <w:widowControl w:val="0"/>
              <w:numPr>
                <w:ilvl w:val="0"/>
                <w:numId w:val="164"/>
              </w:numPr>
              <w:tabs>
                <w:tab w:val="left" w:pos="9923"/>
              </w:tabs>
              <w:autoSpaceDE w:val="0"/>
              <w:autoSpaceDN w:val="0"/>
              <w:ind w:left="284" w:right="-2" w:hanging="218"/>
              <w:rPr>
                <w:rFonts w:ascii="Times New Roman" w:hAnsi="Times New Roman" w:cs="Times New Roman"/>
                <w:color w:val="000000" w:themeColor="text1"/>
                <w:spacing w:val="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физкультурно-оздоровительная работа </w:t>
            </w:r>
          </w:p>
          <w:p w:rsidR="006067A1" w:rsidRPr="00820411" w:rsidRDefault="006067A1" w:rsidP="00211953">
            <w:pPr>
              <w:pStyle w:val="a9"/>
              <w:widowControl w:val="0"/>
              <w:numPr>
                <w:ilvl w:val="0"/>
                <w:numId w:val="164"/>
              </w:numPr>
              <w:tabs>
                <w:tab w:val="left" w:pos="9923"/>
              </w:tabs>
              <w:autoSpaceDE w:val="0"/>
              <w:autoSpaceDN w:val="0"/>
              <w:ind w:left="284" w:right="-2" w:hanging="218"/>
              <w:rPr>
                <w:rFonts w:ascii="Times New Roman" w:hAnsi="Times New Roman" w:cs="Times New Roman"/>
                <w:color w:val="000000" w:themeColor="text1"/>
                <w:spacing w:val="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завтрак  </w:t>
            </w:r>
          </w:p>
          <w:p w:rsidR="006067A1" w:rsidRPr="00820411" w:rsidRDefault="006067A1" w:rsidP="00211953">
            <w:pPr>
              <w:pStyle w:val="a9"/>
              <w:widowControl w:val="0"/>
              <w:numPr>
                <w:ilvl w:val="0"/>
                <w:numId w:val="164"/>
              </w:numPr>
              <w:tabs>
                <w:tab w:val="left" w:pos="9923"/>
              </w:tabs>
              <w:autoSpaceDE w:val="0"/>
              <w:autoSpaceDN w:val="0"/>
              <w:ind w:left="284" w:right="-2" w:hanging="218"/>
              <w:rPr>
                <w:rFonts w:ascii="Times New Roman" w:hAnsi="Times New Roman" w:cs="Times New Roman"/>
                <w:color w:val="000000" w:themeColor="text1"/>
                <w:spacing w:val="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совместная деятельность воспитателя с детьми в ходе режимных процессов  </w:t>
            </w:r>
          </w:p>
          <w:p w:rsidR="006067A1" w:rsidRPr="00820411" w:rsidRDefault="006067A1" w:rsidP="00211953">
            <w:pPr>
              <w:pStyle w:val="a9"/>
              <w:widowControl w:val="0"/>
              <w:numPr>
                <w:ilvl w:val="0"/>
                <w:numId w:val="164"/>
              </w:numPr>
              <w:tabs>
                <w:tab w:val="left" w:pos="9923"/>
              </w:tabs>
              <w:autoSpaceDE w:val="0"/>
              <w:autoSpaceDN w:val="0"/>
              <w:ind w:left="284" w:right="-2" w:hanging="218"/>
              <w:rPr>
                <w:rFonts w:ascii="Times New Roman" w:hAnsi="Times New Roman" w:cs="Times New Roman"/>
                <w:color w:val="000000" w:themeColor="text1"/>
                <w:spacing w:val="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индивидуальная работа  </w:t>
            </w:r>
          </w:p>
          <w:p w:rsidR="006067A1" w:rsidRPr="00820411" w:rsidRDefault="006067A1" w:rsidP="00211953">
            <w:pPr>
              <w:pStyle w:val="a9"/>
              <w:widowControl w:val="0"/>
              <w:numPr>
                <w:ilvl w:val="0"/>
                <w:numId w:val="164"/>
              </w:numPr>
              <w:tabs>
                <w:tab w:val="left" w:pos="9923"/>
              </w:tabs>
              <w:autoSpaceDE w:val="0"/>
              <w:autoSpaceDN w:val="0"/>
              <w:ind w:left="284" w:right="-2" w:hanging="218"/>
              <w:rPr>
                <w:rFonts w:ascii="Times New Roman" w:hAnsi="Times New Roman" w:cs="Times New Roman"/>
                <w:color w:val="000000" w:themeColor="text1"/>
                <w:spacing w:val="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</w:rPr>
              <w:t>самостоятельная деятел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</w:rPr>
              <w:t>ь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ность детей по интересам </w:t>
            </w:r>
          </w:p>
          <w:p w:rsidR="006067A1" w:rsidRPr="00820411" w:rsidRDefault="006067A1" w:rsidP="00211953">
            <w:pPr>
              <w:pStyle w:val="a9"/>
              <w:widowControl w:val="0"/>
              <w:numPr>
                <w:ilvl w:val="0"/>
                <w:numId w:val="164"/>
              </w:numPr>
              <w:tabs>
                <w:tab w:val="left" w:pos="9923"/>
              </w:tabs>
              <w:autoSpaceDE w:val="0"/>
              <w:autoSpaceDN w:val="0"/>
              <w:ind w:left="284" w:right="-2" w:hanging="218"/>
              <w:rPr>
                <w:rFonts w:ascii="Times New Roman" w:hAnsi="Times New Roman" w:cs="Times New Roman"/>
                <w:color w:val="000000" w:themeColor="text1"/>
                <w:spacing w:val="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</w:rPr>
              <w:t>различные виды детской деятельности</w:t>
            </w:r>
          </w:p>
          <w:p w:rsidR="006067A1" w:rsidRPr="00820411" w:rsidRDefault="008B50E7" w:rsidP="00211953">
            <w:pPr>
              <w:pStyle w:val="a9"/>
              <w:widowControl w:val="0"/>
              <w:numPr>
                <w:ilvl w:val="0"/>
                <w:numId w:val="164"/>
              </w:numPr>
              <w:tabs>
                <w:tab w:val="left" w:pos="9923"/>
              </w:tabs>
              <w:autoSpaceDE w:val="0"/>
              <w:autoSpaceDN w:val="0"/>
              <w:ind w:left="284" w:right="-2" w:hanging="218"/>
              <w:rPr>
                <w:rFonts w:ascii="Times New Roman" w:hAnsi="Times New Roman" w:cs="Times New Roman"/>
                <w:color w:val="000000" w:themeColor="text1"/>
                <w:spacing w:val="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</w:rPr>
              <w:t>беседа о важном</w:t>
            </w:r>
          </w:p>
        </w:tc>
        <w:tc>
          <w:tcPr>
            <w:tcW w:w="3190" w:type="dxa"/>
          </w:tcPr>
          <w:p w:rsidR="006067A1" w:rsidRPr="00820411" w:rsidRDefault="006067A1" w:rsidP="00211953">
            <w:pPr>
              <w:pStyle w:val="a9"/>
              <w:widowControl w:val="0"/>
              <w:numPr>
                <w:ilvl w:val="0"/>
                <w:numId w:val="164"/>
              </w:numPr>
              <w:tabs>
                <w:tab w:val="left" w:pos="9923"/>
              </w:tabs>
              <w:autoSpaceDE w:val="0"/>
              <w:autoSpaceDN w:val="0"/>
              <w:spacing w:before="80" w:line="244" w:lineRule="auto"/>
              <w:ind w:left="178" w:right="-2" w:hanging="178"/>
              <w:rPr>
                <w:rFonts w:ascii="Times New Roman" w:hAnsi="Times New Roman" w:cs="Times New Roman"/>
                <w:color w:val="000000" w:themeColor="text1"/>
                <w:spacing w:val="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</w:rPr>
              <w:t>игровая деятельность\</w:t>
            </w:r>
          </w:p>
          <w:p w:rsidR="006067A1" w:rsidRPr="00820411" w:rsidRDefault="006067A1" w:rsidP="00211953">
            <w:pPr>
              <w:pStyle w:val="a9"/>
              <w:widowControl w:val="0"/>
              <w:numPr>
                <w:ilvl w:val="0"/>
                <w:numId w:val="164"/>
              </w:numPr>
              <w:tabs>
                <w:tab w:val="left" w:pos="9923"/>
              </w:tabs>
              <w:autoSpaceDE w:val="0"/>
              <w:autoSpaceDN w:val="0"/>
              <w:spacing w:before="80" w:line="244" w:lineRule="auto"/>
              <w:ind w:left="178" w:right="-2" w:hanging="178"/>
              <w:rPr>
                <w:rFonts w:ascii="Times New Roman" w:hAnsi="Times New Roman" w:cs="Times New Roman"/>
                <w:color w:val="000000" w:themeColor="text1"/>
                <w:spacing w:val="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</w:rPr>
              <w:t>образовательная деятел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</w:rPr>
              <w:t>ь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</w:rPr>
              <w:t>ность</w:t>
            </w:r>
          </w:p>
          <w:p w:rsidR="006067A1" w:rsidRPr="00820411" w:rsidRDefault="006067A1" w:rsidP="00211953">
            <w:pPr>
              <w:pStyle w:val="a9"/>
              <w:widowControl w:val="0"/>
              <w:numPr>
                <w:ilvl w:val="0"/>
                <w:numId w:val="164"/>
              </w:numPr>
              <w:tabs>
                <w:tab w:val="left" w:pos="9923"/>
              </w:tabs>
              <w:autoSpaceDE w:val="0"/>
              <w:autoSpaceDN w:val="0"/>
              <w:spacing w:before="80" w:line="244" w:lineRule="auto"/>
              <w:ind w:left="178" w:right="-2" w:hanging="178"/>
              <w:rPr>
                <w:rFonts w:ascii="Times New Roman" w:hAnsi="Times New Roman" w:cs="Times New Roman"/>
                <w:color w:val="000000" w:themeColor="text1"/>
                <w:spacing w:val="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</w:rPr>
              <w:t>второй завтрак</w:t>
            </w:r>
          </w:p>
          <w:p w:rsidR="006067A1" w:rsidRPr="00820411" w:rsidRDefault="006067A1" w:rsidP="00211953">
            <w:pPr>
              <w:pStyle w:val="a9"/>
              <w:widowControl w:val="0"/>
              <w:numPr>
                <w:ilvl w:val="0"/>
                <w:numId w:val="164"/>
              </w:numPr>
              <w:tabs>
                <w:tab w:val="left" w:pos="9923"/>
              </w:tabs>
              <w:autoSpaceDE w:val="0"/>
              <w:autoSpaceDN w:val="0"/>
              <w:spacing w:before="80" w:line="244" w:lineRule="auto"/>
              <w:ind w:left="178" w:right="-2" w:hanging="178"/>
              <w:rPr>
                <w:rFonts w:ascii="Times New Roman" w:hAnsi="Times New Roman" w:cs="Times New Roman"/>
                <w:color w:val="000000" w:themeColor="text1"/>
                <w:spacing w:val="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</w:rPr>
              <w:t>прогулка: физкультурн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</w:rPr>
              <w:t>о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</w:rPr>
              <w:t>оздоровительная работа, совместная деятельность воспитателя с детьми по ре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</w:rPr>
              <w:t>лизации проектов, экспер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</w:rPr>
              <w:t>ментальная и опытническая деятельность, трудовая де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</w:rPr>
              <w:t>я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</w:rPr>
              <w:t>тельность в природе индив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дуальная работа </w:t>
            </w:r>
          </w:p>
          <w:p w:rsidR="006067A1" w:rsidRPr="00820411" w:rsidRDefault="006067A1" w:rsidP="00211953">
            <w:pPr>
              <w:pStyle w:val="a9"/>
              <w:widowControl w:val="0"/>
              <w:numPr>
                <w:ilvl w:val="0"/>
                <w:numId w:val="164"/>
              </w:numPr>
              <w:tabs>
                <w:tab w:val="left" w:pos="9923"/>
              </w:tabs>
              <w:autoSpaceDE w:val="0"/>
              <w:autoSpaceDN w:val="0"/>
              <w:spacing w:before="80" w:line="244" w:lineRule="auto"/>
              <w:ind w:left="178" w:right="-2" w:hanging="178"/>
              <w:rPr>
                <w:rFonts w:ascii="Times New Roman" w:hAnsi="Times New Roman" w:cs="Times New Roman"/>
                <w:color w:val="000000" w:themeColor="text1"/>
                <w:spacing w:val="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</w:rPr>
              <w:t>самостоятельная деятел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</w:rPr>
              <w:t>ь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</w:rPr>
              <w:t>ность детей по интересам</w:t>
            </w:r>
          </w:p>
        </w:tc>
        <w:tc>
          <w:tcPr>
            <w:tcW w:w="3190" w:type="dxa"/>
          </w:tcPr>
          <w:p w:rsidR="006067A1" w:rsidRPr="00820411" w:rsidRDefault="006067A1" w:rsidP="00211953">
            <w:pPr>
              <w:pStyle w:val="a9"/>
              <w:widowControl w:val="0"/>
              <w:numPr>
                <w:ilvl w:val="0"/>
                <w:numId w:val="164"/>
              </w:numPr>
              <w:tabs>
                <w:tab w:val="left" w:pos="9923"/>
              </w:tabs>
              <w:autoSpaceDE w:val="0"/>
              <w:autoSpaceDN w:val="0"/>
              <w:spacing w:before="80" w:line="244" w:lineRule="auto"/>
              <w:ind w:left="170" w:right="-2" w:hanging="170"/>
              <w:rPr>
                <w:rFonts w:ascii="Times New Roman" w:hAnsi="Times New Roman" w:cs="Times New Roman"/>
                <w:color w:val="000000" w:themeColor="text1"/>
                <w:spacing w:val="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взаимодействие с семьёй  </w:t>
            </w:r>
          </w:p>
          <w:p w:rsidR="006067A1" w:rsidRPr="00820411" w:rsidRDefault="006067A1" w:rsidP="00211953">
            <w:pPr>
              <w:pStyle w:val="a9"/>
              <w:widowControl w:val="0"/>
              <w:numPr>
                <w:ilvl w:val="0"/>
                <w:numId w:val="164"/>
              </w:numPr>
              <w:tabs>
                <w:tab w:val="left" w:pos="9923"/>
              </w:tabs>
              <w:autoSpaceDE w:val="0"/>
              <w:autoSpaceDN w:val="0"/>
              <w:spacing w:before="80" w:line="244" w:lineRule="auto"/>
              <w:ind w:left="170" w:right="-2" w:hanging="170"/>
              <w:rPr>
                <w:rFonts w:ascii="Times New Roman" w:hAnsi="Times New Roman" w:cs="Times New Roman"/>
                <w:color w:val="000000" w:themeColor="text1"/>
                <w:spacing w:val="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</w:rPr>
              <w:t>игровая деятельность  – фи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</w:rPr>
              <w:t>з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</w:rPr>
              <w:t>культурно-оздоровительная работа</w:t>
            </w:r>
          </w:p>
          <w:p w:rsidR="006067A1" w:rsidRPr="00820411" w:rsidRDefault="006067A1" w:rsidP="00211953">
            <w:pPr>
              <w:pStyle w:val="a9"/>
              <w:widowControl w:val="0"/>
              <w:numPr>
                <w:ilvl w:val="0"/>
                <w:numId w:val="164"/>
              </w:numPr>
              <w:tabs>
                <w:tab w:val="left" w:pos="9923"/>
              </w:tabs>
              <w:autoSpaceDE w:val="0"/>
              <w:autoSpaceDN w:val="0"/>
              <w:spacing w:before="80" w:line="244" w:lineRule="auto"/>
              <w:ind w:left="170" w:right="-2" w:hanging="170"/>
              <w:rPr>
                <w:rFonts w:ascii="Times New Roman" w:hAnsi="Times New Roman" w:cs="Times New Roman"/>
                <w:color w:val="000000" w:themeColor="text1"/>
                <w:spacing w:val="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совместная деятельность воспитателя с ребенком </w:t>
            </w:r>
          </w:p>
          <w:p w:rsidR="006067A1" w:rsidRPr="00820411" w:rsidRDefault="006067A1" w:rsidP="00211953">
            <w:pPr>
              <w:pStyle w:val="a9"/>
              <w:widowControl w:val="0"/>
              <w:numPr>
                <w:ilvl w:val="0"/>
                <w:numId w:val="164"/>
              </w:numPr>
              <w:tabs>
                <w:tab w:val="left" w:pos="9923"/>
              </w:tabs>
              <w:autoSpaceDE w:val="0"/>
              <w:autoSpaceDN w:val="0"/>
              <w:spacing w:before="80" w:line="244" w:lineRule="auto"/>
              <w:ind w:left="170" w:right="-2" w:hanging="170"/>
              <w:rPr>
                <w:rFonts w:ascii="Times New Roman" w:hAnsi="Times New Roman" w:cs="Times New Roman"/>
                <w:color w:val="000000" w:themeColor="text1"/>
                <w:spacing w:val="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индивидуальная работа </w:t>
            </w:r>
          </w:p>
          <w:p w:rsidR="006067A1" w:rsidRPr="00820411" w:rsidRDefault="006067A1" w:rsidP="00211953">
            <w:pPr>
              <w:pStyle w:val="a9"/>
              <w:widowControl w:val="0"/>
              <w:numPr>
                <w:ilvl w:val="0"/>
                <w:numId w:val="164"/>
              </w:numPr>
              <w:tabs>
                <w:tab w:val="left" w:pos="9923"/>
              </w:tabs>
              <w:autoSpaceDE w:val="0"/>
              <w:autoSpaceDN w:val="0"/>
              <w:spacing w:before="80" w:line="244" w:lineRule="auto"/>
              <w:ind w:left="170" w:right="-2" w:hanging="170"/>
              <w:rPr>
                <w:rFonts w:ascii="Times New Roman" w:hAnsi="Times New Roman" w:cs="Times New Roman"/>
                <w:color w:val="000000" w:themeColor="text1"/>
                <w:spacing w:val="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прогулка  </w:t>
            </w:r>
          </w:p>
          <w:p w:rsidR="006067A1" w:rsidRPr="00820411" w:rsidRDefault="006067A1" w:rsidP="00211953">
            <w:pPr>
              <w:pStyle w:val="a9"/>
              <w:widowControl w:val="0"/>
              <w:numPr>
                <w:ilvl w:val="0"/>
                <w:numId w:val="164"/>
              </w:numPr>
              <w:tabs>
                <w:tab w:val="left" w:pos="9923"/>
              </w:tabs>
              <w:autoSpaceDE w:val="0"/>
              <w:autoSpaceDN w:val="0"/>
              <w:spacing w:before="80" w:line="244" w:lineRule="auto"/>
              <w:ind w:left="170" w:right="-2" w:hanging="170"/>
              <w:rPr>
                <w:rFonts w:ascii="Times New Roman" w:hAnsi="Times New Roman" w:cs="Times New Roman"/>
                <w:color w:val="000000" w:themeColor="text1"/>
                <w:spacing w:val="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</w:rPr>
              <w:t>свободная самостоятельная деятельность детей по инт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</w:rPr>
              <w:t>е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</w:rPr>
              <w:t xml:space="preserve">ресам  </w:t>
            </w:r>
          </w:p>
          <w:p w:rsidR="006067A1" w:rsidRPr="00820411" w:rsidRDefault="006067A1" w:rsidP="00211953">
            <w:pPr>
              <w:pStyle w:val="a9"/>
              <w:widowControl w:val="0"/>
              <w:numPr>
                <w:ilvl w:val="0"/>
                <w:numId w:val="164"/>
              </w:numPr>
              <w:tabs>
                <w:tab w:val="left" w:pos="9923"/>
              </w:tabs>
              <w:autoSpaceDE w:val="0"/>
              <w:autoSpaceDN w:val="0"/>
              <w:spacing w:before="80" w:line="244" w:lineRule="auto"/>
              <w:ind w:left="170" w:right="-2" w:hanging="170"/>
              <w:rPr>
                <w:rFonts w:ascii="Times New Roman" w:hAnsi="Times New Roman" w:cs="Times New Roman"/>
                <w:color w:val="000000" w:themeColor="text1"/>
                <w:spacing w:val="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</w:rPr>
              <w:t>различные виды детской д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</w:rPr>
              <w:t>е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1"/>
              </w:rPr>
              <w:t>ятельности</w:t>
            </w:r>
          </w:p>
        </w:tc>
      </w:tr>
    </w:tbl>
    <w:p w:rsidR="005F3058" w:rsidRPr="00820411" w:rsidRDefault="005F3058" w:rsidP="00D96822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Традиции и ритуалы, особые нормы этикета в ДОУ</w:t>
      </w:r>
    </w:p>
    <w:p w:rsidR="00505077" w:rsidRPr="00820411" w:rsidRDefault="006067A1" w:rsidP="00211953">
      <w:pPr>
        <w:pStyle w:val="af1"/>
        <w:ind w:left="0" w:right="-2" w:firstLine="426"/>
        <w:rPr>
          <w:color w:val="000000" w:themeColor="text1"/>
        </w:rPr>
      </w:pPr>
      <w:r w:rsidRPr="00820411">
        <w:rPr>
          <w:color w:val="000000" w:themeColor="text1"/>
        </w:rPr>
        <w:t>Ритуалы и традиции способствуют развитию чувства сопричастности сообществу л</w:t>
      </w:r>
      <w:r w:rsidRPr="00820411">
        <w:rPr>
          <w:color w:val="000000" w:themeColor="text1"/>
        </w:rPr>
        <w:t>ю</w:t>
      </w:r>
      <w:r w:rsidRPr="00820411">
        <w:rPr>
          <w:color w:val="000000" w:themeColor="text1"/>
        </w:rPr>
        <w:t>дей, помогают ребенку освоить ценности коллектива, прогнозировать дальнейшие де</w:t>
      </w:r>
      <w:r w:rsidRPr="00820411">
        <w:rPr>
          <w:color w:val="000000" w:themeColor="text1"/>
        </w:rPr>
        <w:t>й</w:t>
      </w:r>
      <w:r w:rsidRPr="00820411">
        <w:rPr>
          <w:color w:val="000000" w:themeColor="text1"/>
        </w:rPr>
        <w:t>ствия и события. Каждая традиция решает определенные воспитательные задачи и соо</w:t>
      </w:r>
      <w:r w:rsidRPr="00820411">
        <w:rPr>
          <w:color w:val="000000" w:themeColor="text1"/>
        </w:rPr>
        <w:t>т</w:t>
      </w:r>
      <w:r w:rsidRPr="00820411">
        <w:rPr>
          <w:color w:val="000000" w:themeColor="text1"/>
        </w:rPr>
        <w:t xml:space="preserve">ветствует  возрастным особенностям детей. </w:t>
      </w:r>
    </w:p>
    <w:p w:rsidR="00505077" w:rsidRPr="00820411" w:rsidRDefault="006067A1" w:rsidP="00211953">
      <w:pPr>
        <w:pStyle w:val="af1"/>
        <w:ind w:left="0" w:right="-2" w:firstLine="426"/>
        <w:rPr>
          <w:color w:val="000000" w:themeColor="text1"/>
        </w:rPr>
      </w:pPr>
      <w:r w:rsidRPr="00820411">
        <w:rPr>
          <w:color w:val="000000" w:themeColor="text1"/>
        </w:rPr>
        <w:t>В ДОО стало доброй традицией поздравление пожилых людей.  Дети  совместно с  педагогами выступают с концертными номерами и самыми тёплыми пожеланиями здор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вья и долгих лет жизни. Эти встречи оставляют сильные впечатления у детей и спосо</w:t>
      </w:r>
      <w:r w:rsidRPr="00820411">
        <w:rPr>
          <w:color w:val="000000" w:themeColor="text1"/>
        </w:rPr>
        <w:t>б</w:t>
      </w:r>
      <w:r w:rsidRPr="00820411">
        <w:rPr>
          <w:color w:val="000000" w:themeColor="text1"/>
        </w:rPr>
        <w:t xml:space="preserve">ствуют воспитанию бережного отношения к людям старшего поколения. </w:t>
      </w:r>
    </w:p>
    <w:p w:rsidR="00505077" w:rsidRPr="00820411" w:rsidRDefault="006067A1" w:rsidP="00211953">
      <w:pPr>
        <w:pStyle w:val="af1"/>
        <w:ind w:left="0" w:right="-2" w:firstLine="426"/>
        <w:rPr>
          <w:color w:val="000000" w:themeColor="text1"/>
        </w:rPr>
      </w:pPr>
      <w:r w:rsidRPr="00820411">
        <w:rPr>
          <w:color w:val="000000" w:themeColor="text1"/>
        </w:rPr>
        <w:t>В ДОО  регулярно проводятся  календарные и народные праздники. Приобщение д</w:t>
      </w:r>
      <w:r w:rsidRPr="00820411">
        <w:rPr>
          <w:color w:val="000000" w:themeColor="text1"/>
        </w:rPr>
        <w:t>е</w:t>
      </w:r>
      <w:r w:rsidRPr="00820411">
        <w:rPr>
          <w:color w:val="000000" w:themeColor="text1"/>
        </w:rPr>
        <w:t>тей к народным традициям помогает воспитывать здоровую, гармоничную личность, сп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 xml:space="preserve">собную преодолевать жизненные препятствия и сохранить бодрым тело и дух до глубокой старости. </w:t>
      </w:r>
    </w:p>
    <w:p w:rsidR="00505077" w:rsidRPr="00820411" w:rsidRDefault="006067A1" w:rsidP="00211953">
      <w:pPr>
        <w:pStyle w:val="af1"/>
        <w:ind w:left="0" w:right="-2" w:firstLine="426"/>
        <w:rPr>
          <w:color w:val="000000" w:themeColor="text1"/>
        </w:rPr>
      </w:pPr>
      <w:r w:rsidRPr="00820411">
        <w:rPr>
          <w:color w:val="000000" w:themeColor="text1"/>
        </w:rPr>
        <w:t>Особой популярностью пользуются детско-родительские про</w:t>
      </w:r>
      <w:r w:rsidR="00505077" w:rsidRPr="00820411">
        <w:rPr>
          <w:color w:val="000000" w:themeColor="text1"/>
        </w:rPr>
        <w:t>екты:</w:t>
      </w:r>
    </w:p>
    <w:p w:rsidR="00505077" w:rsidRPr="00820411" w:rsidRDefault="00505077" w:rsidP="00211953">
      <w:pPr>
        <w:pStyle w:val="af1"/>
        <w:ind w:right="-2" w:firstLine="0"/>
        <w:rPr>
          <w:color w:val="000000" w:themeColor="text1"/>
        </w:rPr>
      </w:pPr>
      <w:r w:rsidRPr="00820411">
        <w:rPr>
          <w:color w:val="000000" w:themeColor="text1"/>
        </w:rPr>
        <w:t xml:space="preserve">- </w:t>
      </w:r>
      <w:r w:rsidR="006067A1" w:rsidRPr="00820411">
        <w:rPr>
          <w:color w:val="000000" w:themeColor="text1"/>
        </w:rPr>
        <w:t>к</w:t>
      </w:r>
      <w:r w:rsidRPr="00820411">
        <w:rPr>
          <w:color w:val="000000" w:themeColor="text1"/>
        </w:rPr>
        <w:t>оманда добрых дел</w:t>
      </w:r>
    </w:p>
    <w:p w:rsidR="00505077" w:rsidRPr="00820411" w:rsidRDefault="00505077" w:rsidP="00211953">
      <w:pPr>
        <w:pStyle w:val="af1"/>
        <w:ind w:right="-2" w:firstLine="0"/>
        <w:rPr>
          <w:color w:val="000000" w:themeColor="text1"/>
        </w:rPr>
      </w:pPr>
      <w:r w:rsidRPr="00820411">
        <w:rPr>
          <w:color w:val="000000" w:themeColor="text1"/>
        </w:rPr>
        <w:t xml:space="preserve">- </w:t>
      </w:r>
      <w:r w:rsidR="006067A1" w:rsidRPr="00820411">
        <w:rPr>
          <w:color w:val="000000" w:themeColor="text1"/>
        </w:rPr>
        <w:t xml:space="preserve">трудовой десант </w:t>
      </w:r>
    </w:p>
    <w:p w:rsidR="00505077" w:rsidRPr="00820411" w:rsidRDefault="006067A1" w:rsidP="00211953">
      <w:pPr>
        <w:pStyle w:val="af1"/>
        <w:ind w:left="0" w:right="-2" w:firstLine="426"/>
        <w:rPr>
          <w:color w:val="000000" w:themeColor="text1"/>
        </w:rPr>
      </w:pPr>
      <w:r w:rsidRPr="00820411">
        <w:rPr>
          <w:color w:val="000000" w:themeColor="text1"/>
        </w:rPr>
        <w:t>Кроме того, в каждой группе проводится работа по созданию своих традиций, среди кото</w:t>
      </w:r>
      <w:r w:rsidR="00505077" w:rsidRPr="00820411">
        <w:rPr>
          <w:color w:val="000000" w:themeColor="text1"/>
        </w:rPr>
        <w:t>рых можно выделить:</w:t>
      </w:r>
    </w:p>
    <w:p w:rsidR="00505077" w:rsidRPr="00820411" w:rsidRDefault="00505077" w:rsidP="00211953">
      <w:pPr>
        <w:pStyle w:val="af1"/>
        <w:ind w:left="0" w:right="-2" w:firstLine="0"/>
        <w:rPr>
          <w:color w:val="000000" w:themeColor="text1"/>
        </w:rPr>
      </w:pPr>
      <w:r w:rsidRPr="00820411">
        <w:rPr>
          <w:color w:val="000000" w:themeColor="text1"/>
        </w:rPr>
        <w:t xml:space="preserve">- </w:t>
      </w:r>
      <w:r w:rsidR="006067A1" w:rsidRPr="00820411">
        <w:rPr>
          <w:color w:val="000000" w:themeColor="text1"/>
        </w:rPr>
        <w:t>«Утро радостных встреч». Цель: обеспечить постепенное вхождение ребенка в ритм жизни группы, создать хорошее настроение, настроить на доброжелательное общение со сверстниками. Педагоги в каждой группе самостоятельно выбирают форму, в</w:t>
      </w:r>
      <w:r w:rsidRPr="00820411">
        <w:rPr>
          <w:color w:val="000000" w:themeColor="text1"/>
        </w:rPr>
        <w:t xml:space="preserve"> которой проходит традиционное утреннее приветствие, а также сроки, когда одно приветствие может смениться другим.</w:t>
      </w:r>
    </w:p>
    <w:p w:rsidR="00505077" w:rsidRPr="00820411" w:rsidRDefault="00505077" w:rsidP="00211953">
      <w:pPr>
        <w:pStyle w:val="af1"/>
        <w:ind w:left="0" w:right="-2" w:firstLine="0"/>
        <w:rPr>
          <w:color w:val="000000" w:themeColor="text1"/>
        </w:rPr>
      </w:pPr>
      <w:r w:rsidRPr="00820411">
        <w:rPr>
          <w:color w:val="000000" w:themeColor="text1"/>
        </w:rPr>
        <w:t>-  «Отмечаем день рождения». Цель: развивать у детей способность сопереживанию р</w:t>
      </w:r>
      <w:r w:rsidRPr="00820411">
        <w:rPr>
          <w:color w:val="000000" w:themeColor="text1"/>
        </w:rPr>
        <w:t>а</w:t>
      </w:r>
      <w:r w:rsidRPr="00820411">
        <w:rPr>
          <w:color w:val="000000" w:themeColor="text1"/>
        </w:rPr>
        <w:t>достных событий, вызвать положительные эмоции, подчеркнуть значимость каждого р</w:t>
      </w:r>
      <w:r w:rsidRPr="00820411">
        <w:rPr>
          <w:color w:val="000000" w:themeColor="text1"/>
        </w:rPr>
        <w:t>е</w:t>
      </w:r>
      <w:r w:rsidRPr="00820411">
        <w:rPr>
          <w:color w:val="000000" w:themeColor="text1"/>
        </w:rPr>
        <w:lastRenderedPageBreak/>
        <w:t>бенка в группе. Дети вместе с воспитателем поздравляют именинника, поют ему «Кар</w:t>
      </w:r>
      <w:r w:rsidRPr="00820411">
        <w:rPr>
          <w:color w:val="000000" w:themeColor="text1"/>
        </w:rPr>
        <w:t>а</w:t>
      </w:r>
      <w:r w:rsidRPr="00820411">
        <w:rPr>
          <w:color w:val="000000" w:themeColor="text1"/>
        </w:rPr>
        <w:t>вай», в средней, старшей и подготовительной группах – каждый ребенок говорит имени</w:t>
      </w:r>
      <w:r w:rsidRPr="00820411">
        <w:rPr>
          <w:color w:val="000000" w:themeColor="text1"/>
        </w:rPr>
        <w:t>н</w:t>
      </w:r>
      <w:r w:rsidRPr="00820411">
        <w:rPr>
          <w:color w:val="000000" w:themeColor="text1"/>
        </w:rPr>
        <w:t xml:space="preserve">нику пожелание. </w:t>
      </w:r>
    </w:p>
    <w:p w:rsidR="00505077" w:rsidRPr="00820411" w:rsidRDefault="00505077" w:rsidP="00211953">
      <w:pPr>
        <w:pStyle w:val="af1"/>
        <w:ind w:left="0" w:right="-2" w:firstLine="426"/>
        <w:rPr>
          <w:color w:val="000000" w:themeColor="text1"/>
        </w:rPr>
      </w:pPr>
      <w:r w:rsidRPr="00820411">
        <w:rPr>
          <w:b/>
          <w:color w:val="000000" w:themeColor="text1"/>
        </w:rPr>
        <w:t>Этикет</w:t>
      </w:r>
      <w:r w:rsidRPr="00820411">
        <w:rPr>
          <w:color w:val="000000" w:themeColor="text1"/>
        </w:rPr>
        <w:t xml:space="preserve"> как условный ритуал представляет собой общепринятую систему определё</w:t>
      </w:r>
      <w:r w:rsidRPr="00820411">
        <w:rPr>
          <w:color w:val="000000" w:themeColor="text1"/>
        </w:rPr>
        <w:t>н</w:t>
      </w:r>
      <w:r w:rsidRPr="00820411">
        <w:rPr>
          <w:color w:val="000000" w:themeColor="text1"/>
        </w:rPr>
        <w:t>ных правил вежливости, которые регламентируют  особенности взаимоотношений между представителями различных слоёв населения и социальных групп в соответствии с их о</w:t>
      </w:r>
      <w:r w:rsidRPr="00820411">
        <w:rPr>
          <w:color w:val="000000" w:themeColor="text1"/>
        </w:rPr>
        <w:t>б</w:t>
      </w:r>
      <w:r w:rsidRPr="00820411">
        <w:rPr>
          <w:color w:val="000000" w:themeColor="text1"/>
        </w:rPr>
        <w:t xml:space="preserve">щественным статусом.  </w:t>
      </w:r>
    </w:p>
    <w:p w:rsidR="00505077" w:rsidRPr="00820411" w:rsidRDefault="00505077" w:rsidP="00211953">
      <w:pPr>
        <w:pStyle w:val="af1"/>
        <w:ind w:left="0" w:right="-2" w:firstLine="426"/>
        <w:rPr>
          <w:color w:val="000000" w:themeColor="text1"/>
        </w:rPr>
      </w:pPr>
      <w:r w:rsidRPr="00820411">
        <w:rPr>
          <w:color w:val="000000" w:themeColor="text1"/>
          <w:u w:val="single"/>
        </w:rPr>
        <w:t>Виды этикета в ДОО</w:t>
      </w:r>
      <w:r w:rsidRPr="00820411">
        <w:rPr>
          <w:color w:val="000000" w:themeColor="text1"/>
        </w:rPr>
        <w:t>:</w:t>
      </w:r>
    </w:p>
    <w:p w:rsidR="00505077" w:rsidRPr="00820411" w:rsidRDefault="00505077" w:rsidP="00211953">
      <w:pPr>
        <w:pStyle w:val="af1"/>
        <w:ind w:left="0" w:right="-2" w:firstLine="426"/>
        <w:rPr>
          <w:color w:val="000000" w:themeColor="text1"/>
        </w:rPr>
      </w:pPr>
      <w:r w:rsidRPr="00820411">
        <w:rPr>
          <w:color w:val="000000" w:themeColor="text1"/>
        </w:rPr>
        <w:t xml:space="preserve">- «Речевой»; </w:t>
      </w:r>
    </w:p>
    <w:p w:rsidR="00505077" w:rsidRPr="00820411" w:rsidRDefault="00505077" w:rsidP="00211953">
      <w:pPr>
        <w:pStyle w:val="af1"/>
        <w:ind w:left="0" w:right="-2" w:firstLine="426"/>
        <w:rPr>
          <w:color w:val="000000" w:themeColor="text1"/>
        </w:rPr>
      </w:pPr>
      <w:r w:rsidRPr="00820411">
        <w:rPr>
          <w:color w:val="000000" w:themeColor="text1"/>
        </w:rPr>
        <w:t xml:space="preserve">- «Гостевой»;  </w:t>
      </w:r>
    </w:p>
    <w:p w:rsidR="00505077" w:rsidRPr="00820411" w:rsidRDefault="00505077" w:rsidP="00211953">
      <w:pPr>
        <w:pStyle w:val="af1"/>
        <w:ind w:left="0" w:right="-2" w:firstLine="426"/>
        <w:rPr>
          <w:color w:val="000000" w:themeColor="text1"/>
        </w:rPr>
      </w:pPr>
      <w:r w:rsidRPr="00820411">
        <w:rPr>
          <w:color w:val="000000" w:themeColor="text1"/>
        </w:rPr>
        <w:t xml:space="preserve">- «Столовый»; </w:t>
      </w:r>
    </w:p>
    <w:p w:rsidR="002A7ADA" w:rsidRPr="00820411" w:rsidRDefault="00505077" w:rsidP="00211953">
      <w:pPr>
        <w:pStyle w:val="af1"/>
        <w:ind w:left="0" w:right="-2" w:firstLine="426"/>
        <w:rPr>
          <w:color w:val="000000" w:themeColor="text1"/>
        </w:rPr>
      </w:pPr>
      <w:r w:rsidRPr="00820411">
        <w:rPr>
          <w:color w:val="000000" w:themeColor="text1"/>
        </w:rPr>
        <w:t>- «Прогулочный».</w:t>
      </w:r>
    </w:p>
    <w:p w:rsidR="00A03102" w:rsidRPr="00820411" w:rsidRDefault="00A03102" w:rsidP="00211953">
      <w:pPr>
        <w:pStyle w:val="110"/>
        <w:tabs>
          <w:tab w:val="left" w:pos="1719"/>
        </w:tabs>
        <w:ind w:left="0" w:right="-2"/>
        <w:jc w:val="center"/>
        <w:rPr>
          <w:i/>
          <w:color w:val="000000" w:themeColor="text1"/>
        </w:rPr>
      </w:pPr>
      <w:r w:rsidRPr="00820411">
        <w:rPr>
          <w:i/>
          <w:color w:val="000000" w:themeColor="text1"/>
        </w:rPr>
        <w:t>Особенности</w:t>
      </w:r>
      <w:r w:rsidRPr="00820411">
        <w:rPr>
          <w:i/>
          <w:color w:val="000000" w:themeColor="text1"/>
          <w:spacing w:val="1"/>
        </w:rPr>
        <w:t xml:space="preserve"> </w:t>
      </w:r>
      <w:r w:rsidRPr="00820411">
        <w:rPr>
          <w:i/>
          <w:color w:val="000000" w:themeColor="text1"/>
        </w:rPr>
        <w:t>РППС,</w:t>
      </w:r>
      <w:r w:rsidRPr="00820411">
        <w:rPr>
          <w:i/>
          <w:color w:val="000000" w:themeColor="text1"/>
          <w:spacing w:val="1"/>
        </w:rPr>
        <w:t xml:space="preserve"> </w:t>
      </w:r>
      <w:r w:rsidRPr="00820411">
        <w:rPr>
          <w:i/>
          <w:color w:val="000000" w:themeColor="text1"/>
        </w:rPr>
        <w:t>отражающие</w:t>
      </w:r>
      <w:r w:rsidRPr="00820411">
        <w:rPr>
          <w:i/>
          <w:color w:val="000000" w:themeColor="text1"/>
          <w:spacing w:val="1"/>
        </w:rPr>
        <w:t xml:space="preserve"> </w:t>
      </w:r>
      <w:r w:rsidRPr="00820411">
        <w:rPr>
          <w:i/>
          <w:color w:val="000000" w:themeColor="text1"/>
        </w:rPr>
        <w:t>образ</w:t>
      </w:r>
      <w:r w:rsidRPr="00820411">
        <w:rPr>
          <w:i/>
          <w:color w:val="000000" w:themeColor="text1"/>
          <w:spacing w:val="1"/>
        </w:rPr>
        <w:t xml:space="preserve"> </w:t>
      </w:r>
      <w:r w:rsidRPr="00820411">
        <w:rPr>
          <w:i/>
          <w:color w:val="000000" w:themeColor="text1"/>
        </w:rPr>
        <w:t>и</w:t>
      </w:r>
      <w:r w:rsidRPr="00820411">
        <w:rPr>
          <w:i/>
          <w:color w:val="000000" w:themeColor="text1"/>
          <w:spacing w:val="1"/>
        </w:rPr>
        <w:t xml:space="preserve"> </w:t>
      </w:r>
      <w:r w:rsidRPr="00820411">
        <w:rPr>
          <w:i/>
          <w:color w:val="000000" w:themeColor="text1"/>
        </w:rPr>
        <w:t>ценности</w:t>
      </w:r>
      <w:r w:rsidRPr="00820411">
        <w:rPr>
          <w:i/>
          <w:color w:val="000000" w:themeColor="text1"/>
          <w:spacing w:val="1"/>
        </w:rPr>
        <w:t xml:space="preserve"> </w:t>
      </w:r>
      <w:r w:rsidRPr="00820411">
        <w:rPr>
          <w:i/>
          <w:color w:val="000000" w:themeColor="text1"/>
        </w:rPr>
        <w:t>ДОУ</w:t>
      </w:r>
    </w:p>
    <w:p w:rsidR="00505077" w:rsidRPr="00820411" w:rsidRDefault="00505077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РППС – заданная укладом совокупность всех предметных ресурсов, обусловлива</w:t>
      </w:r>
      <w:r w:rsidRPr="0082041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ю</w:t>
      </w:r>
      <w:r w:rsidRPr="0082041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щих реализацию воспитательного процесса в ДОО с учетом их пространственной орган</w:t>
      </w:r>
      <w:r w:rsidRPr="0082041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и</w:t>
      </w:r>
      <w:r w:rsidRPr="0082041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зации.  </w:t>
      </w:r>
    </w:p>
    <w:p w:rsidR="00505077" w:rsidRPr="00820411" w:rsidRDefault="00505077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Предметно-пространственная среда не только отражает традиционные российские ценности, но и способствует их принятию и раскрытию ребенком. </w:t>
      </w:r>
    </w:p>
    <w:p w:rsidR="003018DA" w:rsidRPr="00820411" w:rsidRDefault="00505077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Предметно-пространственная среда отражает  федеральную, региональную спец</w:t>
      </w:r>
      <w:r w:rsidRPr="0082041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и</w:t>
      </w:r>
      <w:r w:rsidRPr="0082041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фику, а также специфику ДОО и включает  оформление помещений, оборудование, и</w:t>
      </w:r>
      <w:r w:rsidRPr="0082041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г</w:t>
      </w:r>
      <w:r w:rsidRPr="0082041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рушки.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093"/>
        <w:gridCol w:w="3118"/>
        <w:gridCol w:w="4359"/>
      </w:tblGrid>
      <w:tr w:rsidR="00820411" w:rsidRPr="00820411" w:rsidTr="009C0F5A">
        <w:tc>
          <w:tcPr>
            <w:tcW w:w="2093" w:type="dxa"/>
          </w:tcPr>
          <w:p w:rsidR="00505077" w:rsidRPr="00820411" w:rsidRDefault="00505077" w:rsidP="00211953">
            <w:pPr>
              <w:ind w:right="-2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</w:rPr>
              <w:t xml:space="preserve">Ценности </w:t>
            </w:r>
          </w:p>
        </w:tc>
        <w:tc>
          <w:tcPr>
            <w:tcW w:w="3118" w:type="dxa"/>
          </w:tcPr>
          <w:p w:rsidR="00505077" w:rsidRPr="00820411" w:rsidRDefault="00505077" w:rsidP="00211953">
            <w:pPr>
              <w:ind w:right="-2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</w:rPr>
              <w:t>Оформление помещения</w:t>
            </w:r>
          </w:p>
        </w:tc>
        <w:tc>
          <w:tcPr>
            <w:tcW w:w="4359" w:type="dxa"/>
          </w:tcPr>
          <w:p w:rsidR="00505077" w:rsidRPr="00820411" w:rsidRDefault="009C0F5A" w:rsidP="00211953">
            <w:pPr>
              <w:ind w:right="-2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</w:rPr>
              <w:t>Наполняемость</w:t>
            </w:r>
          </w:p>
        </w:tc>
      </w:tr>
      <w:tr w:rsidR="00820411" w:rsidRPr="00820411" w:rsidTr="009C0F5A">
        <w:tc>
          <w:tcPr>
            <w:tcW w:w="2093" w:type="dxa"/>
          </w:tcPr>
          <w:p w:rsidR="00505077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Родина, природа </w:t>
            </w:r>
          </w:p>
        </w:tc>
        <w:tc>
          <w:tcPr>
            <w:tcW w:w="3118" w:type="dxa"/>
          </w:tcPr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Патриотический центр. </w:t>
            </w:r>
          </w:p>
          <w:p w:rsidR="00505077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Центр природы в группе.  Природа на территории ДОО. </w:t>
            </w:r>
          </w:p>
        </w:tc>
        <w:tc>
          <w:tcPr>
            <w:tcW w:w="4359" w:type="dxa"/>
          </w:tcPr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Государственные символы РФ, символика группы. </w:t>
            </w:r>
          </w:p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Фото первых лиц РФ и области.  </w:t>
            </w:r>
          </w:p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Папки-передвижки «День России», «День флага». </w:t>
            </w:r>
          </w:p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Художественная литература. </w:t>
            </w:r>
          </w:p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Изделия народных промыслов. Природный материал. </w:t>
            </w:r>
          </w:p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Цветы. </w:t>
            </w:r>
          </w:p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Наборы животных, деревьев, растений. </w:t>
            </w:r>
          </w:p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Глобус. </w:t>
            </w:r>
          </w:p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Куклы в национальных костюмах. </w:t>
            </w:r>
          </w:p>
          <w:p w:rsidR="00505077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Д\и игры</w:t>
            </w:r>
          </w:p>
        </w:tc>
      </w:tr>
      <w:tr w:rsidR="00820411" w:rsidRPr="00820411" w:rsidTr="009C0F5A">
        <w:tc>
          <w:tcPr>
            <w:tcW w:w="2093" w:type="dxa"/>
          </w:tcPr>
          <w:p w:rsidR="00505077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Жизнь, милосе</w:t>
            </w:r>
            <w:r w:rsidRPr="00820411">
              <w:rPr>
                <w:rFonts w:ascii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hAnsi="Times New Roman" w:cs="Times New Roman"/>
                <w:color w:val="000000" w:themeColor="text1"/>
              </w:rPr>
              <w:t>дие, добро</w:t>
            </w:r>
          </w:p>
        </w:tc>
        <w:tc>
          <w:tcPr>
            <w:tcW w:w="3118" w:type="dxa"/>
          </w:tcPr>
          <w:p w:rsidR="00505077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Тематические стенды. Оформление  стен групповых помещений.</w:t>
            </w:r>
          </w:p>
        </w:tc>
        <w:tc>
          <w:tcPr>
            <w:tcW w:w="4359" w:type="dxa"/>
          </w:tcPr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Фото выставки. </w:t>
            </w:r>
          </w:p>
          <w:p w:rsidR="00505077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Книги и пособия</w:t>
            </w:r>
          </w:p>
        </w:tc>
      </w:tr>
      <w:tr w:rsidR="00820411" w:rsidRPr="00820411" w:rsidTr="009C0F5A">
        <w:tc>
          <w:tcPr>
            <w:tcW w:w="2093" w:type="dxa"/>
          </w:tcPr>
          <w:p w:rsidR="00505077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Человек, семья, дружба, сотрудн</w:t>
            </w:r>
            <w:r w:rsidRPr="00820411">
              <w:rPr>
                <w:rFonts w:ascii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hAnsi="Times New Roman" w:cs="Times New Roman"/>
                <w:color w:val="000000" w:themeColor="text1"/>
              </w:rPr>
              <w:t>чество</w:t>
            </w:r>
          </w:p>
        </w:tc>
        <w:tc>
          <w:tcPr>
            <w:tcW w:w="3118" w:type="dxa"/>
          </w:tcPr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Центр театрализации и муз</w:t>
            </w:r>
            <w:r w:rsidRPr="00820411">
              <w:rPr>
                <w:rFonts w:ascii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цирования. </w:t>
            </w:r>
          </w:p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Центр уединения. </w:t>
            </w:r>
          </w:p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Стенды для родителей.  </w:t>
            </w:r>
          </w:p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Фотовыставки. </w:t>
            </w:r>
          </w:p>
          <w:p w:rsidR="00505077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Выставки творчества.</w:t>
            </w:r>
          </w:p>
        </w:tc>
        <w:tc>
          <w:tcPr>
            <w:tcW w:w="4359" w:type="dxa"/>
          </w:tcPr>
          <w:p w:rsidR="00505077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Подушка-дружка</w:t>
            </w:r>
          </w:p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Коробочка – мирилка </w:t>
            </w:r>
          </w:p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Художественная литература </w:t>
            </w:r>
          </w:p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Книги, пособия. </w:t>
            </w:r>
          </w:p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Игровое оборудование. </w:t>
            </w:r>
          </w:p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С/р игра «Семья». </w:t>
            </w:r>
          </w:p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Материалы для творчества. </w:t>
            </w:r>
          </w:p>
          <w:p w:rsidR="00505077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Фотоальбомы «Моя семья».</w:t>
            </w:r>
          </w:p>
        </w:tc>
      </w:tr>
      <w:tr w:rsidR="00820411" w:rsidRPr="00820411" w:rsidTr="009C0F5A">
        <w:tc>
          <w:tcPr>
            <w:tcW w:w="2093" w:type="dxa"/>
          </w:tcPr>
          <w:p w:rsidR="00505077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Познание  </w:t>
            </w:r>
          </w:p>
        </w:tc>
        <w:tc>
          <w:tcPr>
            <w:tcW w:w="3118" w:type="dxa"/>
          </w:tcPr>
          <w:p w:rsidR="00505077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Центр  математики и логики. Центр экспериментирования. Центр конструирования.</w:t>
            </w:r>
          </w:p>
        </w:tc>
        <w:tc>
          <w:tcPr>
            <w:tcW w:w="4359" w:type="dxa"/>
          </w:tcPr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Лаборатория для  познавательно - исслед</w:t>
            </w:r>
            <w:r w:rsidRPr="00820411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вательской и опытно экспериментальной деятельности детей. </w:t>
            </w:r>
          </w:p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Игрушки и игровое оборудование для с/р игры «Школа». </w:t>
            </w:r>
          </w:p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Игры – головоломки. </w:t>
            </w:r>
          </w:p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Математические игры. </w:t>
            </w:r>
          </w:p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Развивающие игры В.В.Воскобовича </w:t>
            </w:r>
          </w:p>
          <w:p w:rsidR="00505077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Конструктор различных размеров и мат</w:t>
            </w:r>
            <w:r w:rsidRPr="00820411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hAnsi="Times New Roman" w:cs="Times New Roman"/>
                <w:color w:val="000000" w:themeColor="text1"/>
              </w:rPr>
              <w:t>риалов.</w:t>
            </w:r>
          </w:p>
        </w:tc>
      </w:tr>
      <w:tr w:rsidR="00820411" w:rsidRPr="00820411" w:rsidTr="009C0F5A">
        <w:tc>
          <w:tcPr>
            <w:tcW w:w="2093" w:type="dxa"/>
          </w:tcPr>
          <w:p w:rsidR="00505077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Здоровье, жизнь </w:t>
            </w:r>
          </w:p>
        </w:tc>
        <w:tc>
          <w:tcPr>
            <w:tcW w:w="3118" w:type="dxa"/>
          </w:tcPr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Центр двигательной активн</w:t>
            </w:r>
            <w:r w:rsidRPr="00820411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сти. </w:t>
            </w:r>
          </w:p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Центр безопасности. </w:t>
            </w:r>
          </w:p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Центр уединения. </w:t>
            </w:r>
          </w:p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Кабинет педагога- психолога. Кабинет учителя – логопеда. Спортивный зал. </w:t>
            </w:r>
          </w:p>
          <w:p w:rsidR="00505077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Спортивная площадка на те</w:t>
            </w:r>
            <w:r w:rsidRPr="00820411">
              <w:rPr>
                <w:rFonts w:ascii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hAnsi="Times New Roman" w:cs="Times New Roman"/>
                <w:color w:val="000000" w:themeColor="text1"/>
              </w:rPr>
              <w:t>ритории ДОО.</w:t>
            </w:r>
          </w:p>
        </w:tc>
        <w:tc>
          <w:tcPr>
            <w:tcW w:w="4359" w:type="dxa"/>
          </w:tcPr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Спортивное оборудование в группах и спортивном зале. </w:t>
            </w:r>
          </w:p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Дорожки здоровья. </w:t>
            </w:r>
          </w:p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Тропа здоровья. </w:t>
            </w:r>
          </w:p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С/р игра «Больница». </w:t>
            </w:r>
          </w:p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Макеты по ПДД. </w:t>
            </w:r>
          </w:p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Стенды безопасности. </w:t>
            </w:r>
          </w:p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Муляжи фруктов и овощей. </w:t>
            </w:r>
          </w:p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Книги, пособия. </w:t>
            </w:r>
          </w:p>
          <w:p w:rsidR="00505077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Стенд настроения</w:t>
            </w:r>
          </w:p>
        </w:tc>
      </w:tr>
      <w:tr w:rsidR="00820411" w:rsidRPr="00820411" w:rsidTr="009C0F5A">
        <w:tc>
          <w:tcPr>
            <w:tcW w:w="2093" w:type="dxa"/>
          </w:tcPr>
          <w:p w:rsidR="00505077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Труд </w:t>
            </w:r>
          </w:p>
        </w:tc>
        <w:tc>
          <w:tcPr>
            <w:tcW w:w="3118" w:type="dxa"/>
          </w:tcPr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Уголок дежурств. </w:t>
            </w:r>
          </w:p>
          <w:p w:rsidR="00505077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Центр  природы в группе. Огород на подоконнике, город на территории. </w:t>
            </w:r>
          </w:p>
        </w:tc>
        <w:tc>
          <w:tcPr>
            <w:tcW w:w="4359" w:type="dxa"/>
          </w:tcPr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Оборудование для труда в природе (де</w:t>
            </w:r>
            <w:r w:rsidRPr="00820411">
              <w:rPr>
                <w:rFonts w:ascii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ские лопаты, грабли). </w:t>
            </w:r>
          </w:p>
          <w:p w:rsidR="009C0F5A" w:rsidRPr="00820411" w:rsidRDefault="009C0F5A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Оборудование для с/р игр.</w:t>
            </w:r>
            <w:r w:rsidR="00505077" w:rsidRPr="00820411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Набор детских инструментов. </w:t>
            </w:r>
          </w:p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Куклы по профессиям. </w:t>
            </w:r>
          </w:p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Д/и, пазлы «Профсессии». </w:t>
            </w:r>
          </w:p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Набор костюмов. </w:t>
            </w:r>
          </w:p>
          <w:p w:rsidR="00505077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Книги, пособия.</w:t>
            </w:r>
          </w:p>
        </w:tc>
      </w:tr>
      <w:tr w:rsidR="00505077" w:rsidRPr="00820411" w:rsidTr="009C0F5A">
        <w:tc>
          <w:tcPr>
            <w:tcW w:w="2093" w:type="dxa"/>
          </w:tcPr>
          <w:p w:rsidR="00505077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Культура и красота </w:t>
            </w:r>
          </w:p>
        </w:tc>
        <w:tc>
          <w:tcPr>
            <w:tcW w:w="3118" w:type="dxa"/>
          </w:tcPr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Эстетическое оформление групповых помещений. </w:t>
            </w:r>
          </w:p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Музыкальный зал. </w:t>
            </w:r>
          </w:p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Центр природы.</w:t>
            </w:r>
          </w:p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Центр творчества. </w:t>
            </w:r>
          </w:p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Центр театрализации и муз</w:t>
            </w:r>
            <w:r w:rsidRPr="00820411">
              <w:rPr>
                <w:rFonts w:ascii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цирования. </w:t>
            </w:r>
          </w:p>
          <w:p w:rsidR="00505077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Выставки детского творч</w:t>
            </w:r>
            <w:r w:rsidRPr="00820411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ства. </w:t>
            </w:r>
          </w:p>
        </w:tc>
        <w:tc>
          <w:tcPr>
            <w:tcW w:w="4359" w:type="dxa"/>
          </w:tcPr>
          <w:p w:rsidR="009C0F5A" w:rsidRPr="00820411" w:rsidRDefault="009C0F5A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Разные виды театров, музыкальные и</w:t>
            </w:r>
            <w:r w:rsidRPr="00820411">
              <w:rPr>
                <w:rFonts w:ascii="Times New Roman" w:hAnsi="Times New Roman" w:cs="Times New Roman"/>
                <w:color w:val="000000" w:themeColor="text1"/>
              </w:rPr>
              <w:t>н</w:t>
            </w: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струменты, посуда с элементами росписей. </w:t>
            </w:r>
            <w:r w:rsidR="00505077" w:rsidRPr="00820411">
              <w:rPr>
                <w:rFonts w:ascii="Times New Roman" w:hAnsi="Times New Roman" w:cs="Times New Roman"/>
                <w:color w:val="000000" w:themeColor="text1"/>
              </w:rPr>
              <w:t xml:space="preserve">Ширмы, костюмерные. </w:t>
            </w:r>
          </w:p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Книги, пособия. </w:t>
            </w:r>
          </w:p>
          <w:p w:rsidR="009C0F5A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Картотеки игр, закличек, песен. с/р игра «Салон красоты». </w:t>
            </w:r>
          </w:p>
          <w:p w:rsidR="00505077" w:rsidRPr="00820411" w:rsidRDefault="00505077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Набор картинок «Правила поведения» Набор картинок «Цветущие растения» М</w:t>
            </w:r>
            <w:r w:rsidRPr="00820411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hAnsi="Times New Roman" w:cs="Times New Roman"/>
                <w:color w:val="000000" w:themeColor="text1"/>
              </w:rPr>
              <w:t>териалы для творчества</w:t>
            </w:r>
          </w:p>
        </w:tc>
      </w:tr>
    </w:tbl>
    <w:p w:rsidR="00505077" w:rsidRPr="00820411" w:rsidRDefault="00505077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A03102" w:rsidRPr="00820411" w:rsidRDefault="00A03102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Социокультурный контекст, внешняя социальная и культурная среда </w:t>
      </w:r>
      <w:r w:rsidR="004B50B8"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(учитывает этнокультурные, конфессиональные и региональные особенности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</w:p>
    <w:p w:rsidR="00A03102" w:rsidRPr="00820411" w:rsidRDefault="00A03102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bCs/>
          <w:i/>
          <w:color w:val="000000" w:themeColor="text1"/>
          <w:sz w:val="24"/>
          <w:szCs w:val="24"/>
          <w:lang w:eastAsia="ru-RU"/>
        </w:rPr>
        <w:t>Социокультурный контекст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– это социальная и культурная среда, в которой человек растет и живет. Он включает в себя влияние, которое среда оказывает на идеи и поведение человека.</w:t>
      </w:r>
    </w:p>
    <w:p w:rsidR="00B457CB" w:rsidRPr="00820411" w:rsidRDefault="00A03102" w:rsidP="00211953">
      <w:pPr>
        <w:spacing w:after="0" w:line="240" w:lineRule="auto"/>
        <w:ind w:right="-2" w:firstLine="567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Социокультурные ценности являются определяющими в структурно-содержательной основе РПВ.</w:t>
      </w:r>
    </w:p>
    <w:p w:rsidR="00B457CB" w:rsidRPr="00820411" w:rsidRDefault="004F355F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Социокультурное</w:t>
      </w:r>
      <w:r w:rsidRPr="00820411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окружение</w:t>
      </w:r>
      <w:r w:rsidRPr="00820411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CF740E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ДОУ</w:t>
      </w:r>
      <w:r w:rsidRPr="00820411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достаточно разнообразно.</w:t>
      </w:r>
    </w:p>
    <w:p w:rsidR="004F355F" w:rsidRPr="00820411" w:rsidRDefault="00B457CB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Ставрополье</w:t>
      </w:r>
      <w:r w:rsidR="00CF740E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F740E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край</w:t>
      </w:r>
      <w:r w:rsidR="004F355F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живописнейшей природы, самобытной культуры и</w:t>
      </w:r>
      <w:r w:rsidR="004F355F" w:rsidRPr="00820411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4F355F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богатых д</w:t>
      </w:r>
      <w:r w:rsidR="004F355F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="004F355F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ховных традиций. По своему </w:t>
      </w:r>
      <w:r w:rsidR="00CF740E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природному</w:t>
      </w:r>
      <w:r w:rsidR="004F355F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творческому потенциалу он стоит в</w:t>
      </w:r>
      <w:r w:rsidR="004F355F" w:rsidRPr="00820411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числе </w:t>
      </w:r>
      <w:r w:rsidR="004F355F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первых среди регионов России. </w:t>
      </w:r>
      <w:r w:rsidR="00CF740E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Ставропольский край</w:t>
      </w:r>
      <w:r w:rsidR="004F355F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славится богатейшей историей,</w:t>
      </w:r>
      <w:r w:rsidR="004F355F" w:rsidRPr="00820411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4F355F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большим</w:t>
      </w:r>
      <w:r w:rsidR="004F355F" w:rsidRPr="00820411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4F355F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количеством</w:t>
      </w:r>
      <w:r w:rsidR="004F355F" w:rsidRPr="00820411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4F355F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памятников</w:t>
      </w:r>
      <w:r w:rsidR="004F355F" w:rsidRPr="00820411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4F355F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истории</w:t>
      </w:r>
      <w:r w:rsidR="004F355F" w:rsidRPr="00820411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4F355F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4F355F" w:rsidRPr="00820411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4F355F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культуры,</w:t>
      </w:r>
      <w:r w:rsidR="004F355F" w:rsidRPr="00820411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4F355F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4F355F" w:rsidRPr="00820411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4F355F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также</w:t>
      </w:r>
      <w:r w:rsidR="004F355F" w:rsidRPr="00820411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4F355F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природными</w:t>
      </w:r>
      <w:r w:rsidR="004F355F" w:rsidRPr="00820411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4F355F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заповедн</w:t>
      </w:r>
      <w:r w:rsidR="004F355F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4F355F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ками, многие из которых имеют статус памятников природы федерального и</w:t>
      </w:r>
      <w:r w:rsidR="004F355F" w:rsidRPr="00820411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CF740E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региональн</w:t>
      </w:r>
      <w:r w:rsidR="00CF740E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CF740E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го</w:t>
      </w:r>
      <w:r w:rsidR="004F355F" w:rsidRPr="00820411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="004F355F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значения.</w:t>
      </w:r>
    </w:p>
    <w:p w:rsidR="004F0762" w:rsidRPr="00820411" w:rsidRDefault="009C0F5A" w:rsidP="00211953">
      <w:pPr>
        <w:spacing w:after="0" w:line="240" w:lineRule="auto"/>
        <w:ind w:right="-2" w:firstLine="567"/>
        <w:jc w:val="both"/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В рамках социокультурного контекста повышается роль родительской общественн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сти как субъекта образовательных отношений в Программе воспитания. </w:t>
      </w:r>
    </w:p>
    <w:p w:rsidR="004F0762" w:rsidRPr="00820411" w:rsidRDefault="009C0F5A" w:rsidP="00211953">
      <w:pPr>
        <w:spacing w:after="0" w:line="240" w:lineRule="auto"/>
        <w:ind w:right="-2"/>
        <w:jc w:val="both"/>
        <w:rPr>
          <w:rFonts w:ascii="Times New Roman" w:eastAsia="Calibri" w:hAnsi="Times New Roman" w:cs="Times New Roman"/>
          <w:bCs/>
          <w:i/>
          <w:iCs/>
          <w:color w:val="000000" w:themeColor="text1"/>
          <w:sz w:val="24"/>
          <w:szCs w:val="24"/>
          <w:u w:val="single"/>
          <w:lang w:eastAsia="ru-RU"/>
        </w:rPr>
      </w:pPr>
      <w:r w:rsidRPr="00820411">
        <w:rPr>
          <w:rFonts w:ascii="Times New Roman" w:eastAsia="Calibri" w:hAnsi="Times New Roman" w:cs="Times New Roman"/>
          <w:bCs/>
          <w:i/>
          <w:iCs/>
          <w:color w:val="000000" w:themeColor="text1"/>
          <w:sz w:val="24"/>
          <w:szCs w:val="24"/>
          <w:u w:val="single"/>
          <w:lang w:eastAsia="ru-RU"/>
        </w:rPr>
        <w:t xml:space="preserve">Социокультурные особенности. </w:t>
      </w:r>
    </w:p>
    <w:p w:rsidR="00DD08E6" w:rsidRPr="00820411" w:rsidRDefault="009C0F5A" w:rsidP="00211953">
      <w:pPr>
        <w:spacing w:after="0" w:line="240" w:lineRule="auto"/>
        <w:ind w:right="-2" w:firstLine="567"/>
        <w:jc w:val="both"/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lastRenderedPageBreak/>
        <w:t xml:space="preserve">ДОО  находится </w:t>
      </w:r>
      <w:r w:rsidR="004F0762"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в </w:t>
      </w:r>
      <w:r w:rsidR="00DD08E6"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</w:t>
      </w:r>
      <w:r w:rsidR="004F0762"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отдельно стоящем двух этажном здании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. В районе отсутствуют объекты промышленного производства, в близ лежащих районах имеются культурно - массовое и спортивные центры</w:t>
      </w:r>
      <w:r w:rsidR="00DD08E6"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(дом культуры, стадион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). Социокультурное пространство образовательного учреждения достаточно разнообразно.   </w:t>
      </w:r>
    </w:p>
    <w:p w:rsidR="00DD08E6" w:rsidRPr="00820411" w:rsidRDefault="009C0F5A" w:rsidP="00211953">
      <w:pPr>
        <w:spacing w:after="0" w:line="240" w:lineRule="auto"/>
        <w:ind w:right="-2" w:firstLine="567"/>
        <w:jc w:val="both"/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В рамках расширения образовательного пространства детей осуществляется сотру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д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ничество с</w:t>
      </w:r>
      <w:r w:rsidR="00DD08E6"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МБУ ДО "Детский экологический центр"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, который является детским </w:t>
      </w:r>
      <w:r w:rsidR="00DD08E6"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районным центром экологического образования и воспитания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</w:t>
      </w:r>
      <w:r w:rsidR="00DD08E6"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г. Михайловска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.  В рамках образов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тельного комплекса осуществляется сетевое взаимодействие с основным подразделе</w:t>
      </w:r>
      <w:r w:rsidR="00DD08E6"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нием МБОУ СОШ №5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. ДОО получает широкий доступ к ресурсному обеспечению школы по следующим направ</w:t>
      </w:r>
      <w:r w:rsidR="00DD08E6"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лениям:</w:t>
      </w:r>
    </w:p>
    <w:p w:rsidR="00DD08E6" w:rsidRPr="00820411" w:rsidRDefault="009C0F5A" w:rsidP="00211953">
      <w:pPr>
        <w:pStyle w:val="a9"/>
        <w:numPr>
          <w:ilvl w:val="0"/>
          <w:numId w:val="165"/>
        </w:numPr>
        <w:spacing w:after="0" w:line="240" w:lineRule="auto"/>
        <w:ind w:right="-2"/>
        <w:jc w:val="both"/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познавательное развити</w:t>
      </w:r>
      <w:r w:rsidR="00DD08E6"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е (на базе библиотеки школы); </w:t>
      </w:r>
    </w:p>
    <w:p w:rsidR="00DD08E6" w:rsidRPr="00820411" w:rsidRDefault="009C0F5A" w:rsidP="00211953">
      <w:pPr>
        <w:pStyle w:val="a9"/>
        <w:numPr>
          <w:ilvl w:val="0"/>
          <w:numId w:val="165"/>
        </w:numPr>
        <w:spacing w:after="0" w:line="240" w:lineRule="auto"/>
        <w:ind w:right="-2"/>
        <w:jc w:val="both"/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продуктам инновационной деятельности по развитию высших психических фун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к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ций и проблемному обучению (взаимные семинары и практические за</w:t>
      </w:r>
      <w:r w:rsidR="00DD08E6"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нятия). </w:t>
      </w:r>
    </w:p>
    <w:p w:rsidR="00DD08E6" w:rsidRPr="00820411" w:rsidRDefault="009C0F5A" w:rsidP="00211953">
      <w:pPr>
        <w:pStyle w:val="a9"/>
        <w:numPr>
          <w:ilvl w:val="0"/>
          <w:numId w:val="165"/>
        </w:numPr>
        <w:spacing w:after="0" w:line="240" w:lineRule="auto"/>
        <w:ind w:right="-2"/>
        <w:jc w:val="both"/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физическое развитие (на базе спортивных объектов школы (спортивные площадки, спортивный зал). </w:t>
      </w:r>
    </w:p>
    <w:p w:rsidR="00DD08E6" w:rsidRPr="00820411" w:rsidRDefault="009C0F5A" w:rsidP="00211953">
      <w:pPr>
        <w:spacing w:after="0" w:line="240" w:lineRule="auto"/>
        <w:ind w:right="-2"/>
        <w:jc w:val="both"/>
        <w:rPr>
          <w:rFonts w:ascii="Times New Roman" w:eastAsia="Calibri" w:hAnsi="Times New Roman" w:cs="Times New Roman"/>
          <w:bCs/>
          <w:i/>
          <w:iCs/>
          <w:color w:val="000000" w:themeColor="text1"/>
          <w:sz w:val="24"/>
          <w:szCs w:val="24"/>
          <w:u w:val="single"/>
          <w:lang w:eastAsia="ru-RU"/>
        </w:rPr>
      </w:pPr>
      <w:r w:rsidRPr="00820411">
        <w:rPr>
          <w:rFonts w:ascii="Times New Roman" w:eastAsia="Calibri" w:hAnsi="Times New Roman" w:cs="Times New Roman"/>
          <w:bCs/>
          <w:i/>
          <w:iCs/>
          <w:color w:val="000000" w:themeColor="text1"/>
          <w:sz w:val="24"/>
          <w:szCs w:val="24"/>
          <w:u w:val="single"/>
          <w:lang w:eastAsia="ru-RU"/>
        </w:rPr>
        <w:t xml:space="preserve">Региональные особенности. </w:t>
      </w:r>
    </w:p>
    <w:p w:rsidR="00DD08E6" w:rsidRPr="00820411" w:rsidRDefault="009C0F5A" w:rsidP="00211953">
      <w:pPr>
        <w:spacing w:after="0" w:line="240" w:lineRule="auto"/>
        <w:ind w:right="-2" w:firstLine="567"/>
        <w:jc w:val="both"/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ДОО  располагается на территории города </w:t>
      </w:r>
      <w:r w:rsidR="00DD08E6"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Михайловска,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что служит возможностью организации поликультурного воспитания детей. Однако экологическое состояние п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следние несколько лет отличается нестабильностью погоды, что влияет на реализацию режимных моментов в течение дня и выполнение комплексно-тематического планиров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ния, ряда иных мероприятий.  Принципы работы, по реализации задач по региональному компонен</w:t>
      </w:r>
      <w:r w:rsidR="00DD08E6"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ту:</w:t>
      </w:r>
    </w:p>
    <w:p w:rsidR="00DD08E6" w:rsidRPr="00820411" w:rsidRDefault="009C0F5A" w:rsidP="00211953">
      <w:pPr>
        <w:pStyle w:val="a9"/>
        <w:numPr>
          <w:ilvl w:val="0"/>
          <w:numId w:val="166"/>
        </w:numPr>
        <w:spacing w:after="0" w:line="240" w:lineRule="auto"/>
        <w:ind w:right="-2"/>
        <w:jc w:val="both"/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принцип региональности (ориентация на учёт особенностей региона во всём  во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с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питательном про</w:t>
      </w:r>
      <w:r w:rsidR="00DD08E6"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цессе); </w:t>
      </w:r>
    </w:p>
    <w:p w:rsidR="00DD08E6" w:rsidRPr="00820411" w:rsidRDefault="009C0F5A" w:rsidP="00211953">
      <w:pPr>
        <w:pStyle w:val="a9"/>
        <w:numPr>
          <w:ilvl w:val="0"/>
          <w:numId w:val="166"/>
        </w:numPr>
        <w:spacing w:after="0" w:line="240" w:lineRule="auto"/>
        <w:ind w:right="-2"/>
        <w:jc w:val="both"/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принцип историзма (раскрытие исторической обусловленности тех или иных явл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е</w:t>
      </w:r>
      <w:r w:rsidR="00DD08E6"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ний, процессов); </w:t>
      </w:r>
    </w:p>
    <w:p w:rsidR="003018DA" w:rsidRPr="00820411" w:rsidRDefault="009C0F5A" w:rsidP="00211953">
      <w:pPr>
        <w:pStyle w:val="a9"/>
        <w:numPr>
          <w:ilvl w:val="0"/>
          <w:numId w:val="166"/>
        </w:numPr>
        <w:spacing w:after="0" w:line="240" w:lineRule="auto"/>
        <w:ind w:right="-2"/>
        <w:jc w:val="both"/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принцип комплексности и интегративности (объединение различных аспектов с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держания в единое целое, развитие новой целостности);</w:t>
      </w:r>
    </w:p>
    <w:p w:rsidR="00761395" w:rsidRPr="00820411" w:rsidRDefault="00DD08E6" w:rsidP="00211953">
      <w:pPr>
        <w:pStyle w:val="a9"/>
        <w:numPr>
          <w:ilvl w:val="0"/>
          <w:numId w:val="166"/>
        </w:numPr>
        <w:spacing w:after="0" w:line="240" w:lineRule="auto"/>
        <w:ind w:right="-2"/>
        <w:jc w:val="both"/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принцип природосообразности, учёта природного развития детей, их возрастных и индивидуальных особенностей, сохранения и укрепления их физического и псих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и</w:t>
      </w:r>
      <w:r w:rsidR="00761395"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ческого здоровья;</w:t>
      </w:r>
    </w:p>
    <w:p w:rsidR="00761395" w:rsidRPr="00820411" w:rsidRDefault="00DD08E6" w:rsidP="00211953">
      <w:pPr>
        <w:pStyle w:val="a9"/>
        <w:numPr>
          <w:ilvl w:val="0"/>
          <w:numId w:val="166"/>
        </w:numPr>
        <w:spacing w:after="0" w:line="240" w:lineRule="auto"/>
        <w:ind w:right="-2"/>
        <w:jc w:val="both"/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принцип вариативности воспитательных стратегий в воспитательном пространстве  </w:t>
      </w:r>
      <w:r w:rsidR="00761395"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Ставропольской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культуры. </w:t>
      </w:r>
    </w:p>
    <w:p w:rsidR="00761395" w:rsidRPr="00820411" w:rsidRDefault="00DD08E6" w:rsidP="00211953">
      <w:pPr>
        <w:spacing w:after="0" w:line="240" w:lineRule="auto"/>
        <w:ind w:right="-2"/>
        <w:jc w:val="both"/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bCs/>
          <w:i/>
          <w:iCs/>
          <w:color w:val="000000" w:themeColor="text1"/>
          <w:sz w:val="24"/>
          <w:szCs w:val="24"/>
          <w:u w:val="single"/>
          <w:lang w:eastAsia="ru-RU"/>
        </w:rPr>
        <w:t>Конфессиональные особенности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. </w:t>
      </w:r>
    </w:p>
    <w:p w:rsidR="00761395" w:rsidRPr="00820411" w:rsidRDefault="00DD08E6" w:rsidP="00211953">
      <w:pPr>
        <w:spacing w:after="0" w:line="240" w:lineRule="auto"/>
        <w:ind w:right="-2" w:firstLine="567"/>
        <w:jc w:val="both"/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Ос</w:t>
      </w:r>
      <w:r w:rsidR="00761395"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новной контингент о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бучающихся ДОО — россияне, родной язык которых – ру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с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ский. В то же время в ДОО есть дети из семей других национальностей: </w:t>
      </w:r>
      <w:r w:rsidR="00761395"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армяне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, </w:t>
      </w:r>
      <w:r w:rsidR="00761395"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чеченцы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и т.д. </w:t>
      </w:r>
      <w:r w:rsidR="00761395"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Ставропольский край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– многонациональный край. В рамках образовательной пр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граммы предусмотрено ознакомление дошкольников с традициями и обычаями народов </w:t>
      </w:r>
      <w:r w:rsidR="00761395"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Северо-Кавказского федерального округа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.  </w:t>
      </w:r>
    </w:p>
    <w:p w:rsidR="00761395" w:rsidRPr="00820411" w:rsidRDefault="00DD08E6" w:rsidP="00211953">
      <w:pPr>
        <w:spacing w:after="0" w:line="240" w:lineRule="auto"/>
        <w:ind w:right="-2"/>
        <w:jc w:val="both"/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bCs/>
          <w:i/>
          <w:iCs/>
          <w:color w:val="000000" w:themeColor="text1"/>
          <w:sz w:val="24"/>
          <w:szCs w:val="24"/>
          <w:u w:val="single"/>
          <w:lang w:eastAsia="ru-RU"/>
        </w:rPr>
        <w:t>Социальное партнерство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. </w:t>
      </w:r>
    </w:p>
    <w:p w:rsidR="00761395" w:rsidRPr="00820411" w:rsidRDefault="00DD08E6" w:rsidP="00211953">
      <w:pPr>
        <w:spacing w:after="0" w:line="240" w:lineRule="auto"/>
        <w:ind w:right="-2" w:firstLine="567"/>
        <w:jc w:val="both"/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В ДОО  осуществляется двухуровневое социальное партнер</w:t>
      </w:r>
      <w:r w:rsidR="00761395"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ство: </w:t>
      </w:r>
    </w:p>
    <w:p w:rsidR="00761395" w:rsidRPr="00820411" w:rsidRDefault="00DD08E6" w:rsidP="00211953">
      <w:pPr>
        <w:pStyle w:val="a9"/>
        <w:numPr>
          <w:ilvl w:val="0"/>
          <w:numId w:val="167"/>
        </w:numPr>
        <w:spacing w:after="0" w:line="240" w:lineRule="auto"/>
        <w:ind w:right="-2"/>
        <w:jc w:val="both"/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внутренний уровень</w:t>
      </w:r>
      <w:r w:rsidR="00761395"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(дети, воспитатели, специалисты, администрация ДОО, род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тельская обществен</w:t>
      </w:r>
      <w:r w:rsidR="00761395"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ность).</w:t>
      </w:r>
    </w:p>
    <w:p w:rsidR="00DD08E6" w:rsidRPr="00820411" w:rsidRDefault="00DD08E6" w:rsidP="00211953">
      <w:pPr>
        <w:pStyle w:val="a9"/>
        <w:numPr>
          <w:ilvl w:val="0"/>
          <w:numId w:val="167"/>
        </w:numPr>
        <w:spacing w:after="0" w:line="240" w:lineRule="auto"/>
        <w:ind w:right="-2"/>
        <w:jc w:val="both"/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внешний уровень (образовательные и медицинские учреждения, учреждения кул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туры, </w:t>
      </w:r>
      <w:r w:rsidR="00761395"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отдел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 xml:space="preserve"> образова</w:t>
      </w:r>
      <w:r w:rsidR="00761395"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ния, ЦРБ</w:t>
      </w:r>
      <w:r w:rsidRPr="00820411">
        <w:rPr>
          <w:rFonts w:ascii="Times New Roman" w:eastAsia="Calibri" w:hAnsi="Times New Roman" w:cs="Times New Roman"/>
          <w:bCs/>
          <w:iCs/>
          <w:color w:val="000000" w:themeColor="text1"/>
          <w:sz w:val="24"/>
          <w:szCs w:val="24"/>
          <w:lang w:eastAsia="ru-RU"/>
        </w:rPr>
        <w:t>, СИПКРО и т.п.).</w:t>
      </w:r>
    </w:p>
    <w:p w:rsidR="00365B57" w:rsidRPr="00820411" w:rsidRDefault="00A03102" w:rsidP="00211953">
      <w:pPr>
        <w:spacing w:after="0" w:line="240" w:lineRule="auto"/>
        <w:ind w:right="-2" w:firstLine="567"/>
        <w:jc w:val="center"/>
        <w:rPr>
          <w:rFonts w:ascii="Times New Roman" w:eastAsia="Calibri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Национально-культурные и этнокультурные особенности</w:t>
      </w:r>
      <w:r w:rsidR="00365B57" w:rsidRPr="00820411">
        <w:rPr>
          <w:rFonts w:ascii="Times New Roman" w:eastAsia="Calibri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</w:t>
      </w:r>
    </w:p>
    <w:p w:rsidR="00365B57" w:rsidRPr="00820411" w:rsidRDefault="00365B57" w:rsidP="00211953">
      <w:pPr>
        <w:spacing w:after="0" w:line="240" w:lineRule="auto"/>
        <w:ind w:right="-2" w:firstLine="567"/>
        <w:jc w:val="both"/>
        <w:rPr>
          <w:rFonts w:ascii="Times New Roman" w:eastAsia="Calibri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Организация образовательного процесса в ДОУ строится с учетом национально-культурных, демографических, климатических особенностей. В процессе организации 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lastRenderedPageBreak/>
        <w:t>различных видов детской деятельности дети получают информацию о климатических</w:t>
      </w:r>
      <w:r w:rsidRPr="00820411">
        <w:rPr>
          <w:rFonts w:ascii="Times New Roman" w:eastAsia="Calibri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особенностях, об особенностях растительного и животного мира города Михайловска – малой родины.</w:t>
      </w:r>
      <w:r w:rsidRPr="00820411">
        <w:rPr>
          <w:rFonts w:ascii="Times New Roman" w:eastAsia="Calibri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Ставропольского </w:t>
      </w:r>
      <w:r w:rsidR="00F600B6"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края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, знакомятся с традициями и обычаями коренных народов Ставрополья,</w:t>
      </w:r>
      <w:r w:rsidRPr="00820411">
        <w:rPr>
          <w:rFonts w:ascii="Times New Roman" w:eastAsia="Calibri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историей города Ставрополя и города Михайловска.</w:t>
      </w:r>
      <w:r w:rsidRPr="00820411">
        <w:rPr>
          <w:rFonts w:ascii="Times New Roman" w:eastAsia="Calibri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</w:t>
      </w:r>
    </w:p>
    <w:p w:rsidR="00365B57" w:rsidRPr="00820411" w:rsidRDefault="00365B57" w:rsidP="00211953">
      <w:pPr>
        <w:spacing w:after="0" w:line="240" w:lineRule="auto"/>
        <w:ind w:right="-2" w:firstLine="567"/>
        <w:jc w:val="both"/>
        <w:rPr>
          <w:rFonts w:ascii="Times New Roman" w:eastAsia="Calibri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>Демографическая</w:t>
      </w:r>
      <w:r w:rsidRPr="00820411">
        <w:rPr>
          <w:rFonts w:ascii="Times New Roman" w:eastAsia="Calibri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  <w:lang w:eastAsia="ru-RU"/>
        </w:rPr>
        <w:t xml:space="preserve"> 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>ситуация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.</w:t>
      </w:r>
      <w:r w:rsidRPr="00820411">
        <w:rPr>
          <w:rFonts w:ascii="Times New Roman" w:eastAsia="Calibri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При</w:t>
      </w:r>
      <w:r w:rsidRPr="00820411">
        <w:rPr>
          <w:rFonts w:ascii="Times New Roman" w:eastAsia="Calibri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организации</w:t>
      </w:r>
      <w:r w:rsidRPr="00820411">
        <w:rPr>
          <w:rFonts w:ascii="Times New Roman" w:eastAsia="Calibri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образовательного</w:t>
      </w:r>
      <w:r w:rsidRPr="00820411">
        <w:rPr>
          <w:rFonts w:ascii="Times New Roman" w:eastAsia="Calibri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процесса</w:t>
      </w:r>
      <w:r w:rsidRPr="00820411">
        <w:rPr>
          <w:rFonts w:ascii="Times New Roman" w:eastAsia="Calibri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учитыв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ются реальные потребности детей различной этнической принадлежности,</w:t>
      </w:r>
      <w:r w:rsidRPr="00820411">
        <w:rPr>
          <w:rFonts w:ascii="Times New Roman" w:eastAsia="Calibri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которые восп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тываются в семьях с разными национальными и культурными</w:t>
      </w:r>
      <w:r w:rsidRPr="00820411">
        <w:rPr>
          <w:rFonts w:ascii="Times New Roman" w:eastAsia="Calibri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традициями.</w:t>
      </w:r>
    </w:p>
    <w:p w:rsidR="00365B57" w:rsidRPr="00820411" w:rsidRDefault="00F600B6" w:rsidP="00211953">
      <w:pPr>
        <w:spacing w:after="0" w:line="240" w:lineRule="auto"/>
        <w:ind w:right="-2" w:firstLine="567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С </w:t>
      </w:r>
      <w:r w:rsidR="00365B57"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учетом особенностей демографической ситуации в городе 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Михайловске </w:t>
      </w:r>
      <w:r w:rsidR="00365B57"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и 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Ставр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польском крае </w:t>
      </w:r>
      <w:r w:rsidR="00365B57"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определяются формы, средства образовательной деятельности.</w:t>
      </w:r>
    </w:p>
    <w:p w:rsidR="00365B57" w:rsidRPr="00820411" w:rsidRDefault="00365B57" w:rsidP="00211953">
      <w:pPr>
        <w:spacing w:after="0" w:line="240" w:lineRule="auto"/>
        <w:ind w:right="-2" w:firstLine="567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u w:val="single"/>
          <w:lang w:eastAsia="ru-RU"/>
        </w:rPr>
        <w:t>Климатические условия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. С учетом особенност</w:t>
      </w:r>
      <w:r w:rsidR="00F600B6"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ями климата и природных условий 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определяется проведение режимных моментов </w:t>
      </w:r>
      <w:r w:rsidR="00F600B6"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и оздоровительных мероприятий с 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детьми.</w:t>
      </w:r>
    </w:p>
    <w:p w:rsidR="00F600B6" w:rsidRPr="00820411" w:rsidRDefault="00365B57" w:rsidP="00211953">
      <w:pPr>
        <w:spacing w:after="0" w:line="240" w:lineRule="auto"/>
        <w:ind w:right="-2" w:firstLine="567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График образовательного процесса составляетс</w:t>
      </w:r>
      <w:r w:rsidR="00F600B6"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я на холодный и теплый периоды: </w:t>
      </w:r>
    </w:p>
    <w:p w:rsidR="00F600B6" w:rsidRPr="00820411" w:rsidRDefault="00365B57" w:rsidP="00211953">
      <w:pPr>
        <w:pStyle w:val="a9"/>
        <w:numPr>
          <w:ilvl w:val="0"/>
          <w:numId w:val="158"/>
        </w:numPr>
        <w:spacing w:after="0" w:line="240" w:lineRule="auto"/>
        <w:ind w:right="-2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холодный период (сентябрь-май) – образовательный: определенный режим дня и</w:t>
      </w:r>
      <w:r w:rsidR="00F600B6"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планирование занятий с детьми;</w:t>
      </w:r>
    </w:p>
    <w:p w:rsidR="00F600B6" w:rsidRPr="00820411" w:rsidRDefault="00365B57" w:rsidP="00211953">
      <w:pPr>
        <w:pStyle w:val="a9"/>
        <w:numPr>
          <w:ilvl w:val="0"/>
          <w:numId w:val="158"/>
        </w:numPr>
        <w:spacing w:after="0" w:line="240" w:lineRule="auto"/>
        <w:ind w:right="-2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теплый</w:t>
      </w:r>
      <w:r w:rsidR="00F600B6"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период</w:t>
      </w:r>
      <w:r w:rsidR="00F600B6"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(июнь-август)</w:t>
      </w:r>
      <w:r w:rsidR="00F600B6"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–</w:t>
      </w:r>
      <w:r w:rsidR="00F600B6"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оздоровительный:</w:t>
      </w:r>
      <w:r w:rsidR="00F600B6"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другой</w:t>
      </w:r>
      <w:r w:rsidR="00F600B6"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режим</w:t>
      </w:r>
      <w:r w:rsidR="00F600B6"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дня,</w:t>
      </w:r>
      <w:r w:rsidR="00F600B6"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оздоров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тельная и ку</w:t>
      </w:r>
      <w:r w:rsidR="00F600B6"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льтурно-досуговая деятельность.</w:t>
      </w:r>
    </w:p>
    <w:p w:rsidR="00F600B6" w:rsidRPr="00820411" w:rsidRDefault="00365B57" w:rsidP="00211953">
      <w:pPr>
        <w:spacing w:after="0" w:line="240" w:lineRule="auto"/>
        <w:ind w:right="-2" w:firstLine="567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Нацинально-культурные традиции. С учетом национально-культурных традиций</w:t>
      </w:r>
      <w:r w:rsidR="00F600B6"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осуществляется отбор произведений писателей, п</w:t>
      </w:r>
      <w:r w:rsidR="00F600B6"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оэтов, композиторов, художников Ста</w:t>
      </w:r>
      <w:r w:rsidR="00F600B6"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в</w:t>
      </w:r>
      <w:r w:rsidR="00F600B6"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ропольского края, образцов местного фольклора, народных художественных 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промыслов при ознакомлении детей с искусством, народными традициями, средствами</w:t>
      </w:r>
      <w:r w:rsidR="00F600B6"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оздоровления</w:t>
      </w:r>
      <w:r w:rsidR="00F600B6"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.</w:t>
      </w:r>
    </w:p>
    <w:p w:rsidR="00F600B6" w:rsidRPr="00820411" w:rsidRDefault="00365B57" w:rsidP="00211953">
      <w:pPr>
        <w:spacing w:after="0" w:line="240" w:lineRule="auto"/>
        <w:ind w:right="-2" w:firstLine="567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Цели образования в национальных, с</w:t>
      </w:r>
      <w:r w:rsidR="00F600B6"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оциокультурных условиях ребенка 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дошкольн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о</w:t>
      </w:r>
      <w:r w:rsidR="00F600B6"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го возраста:</w:t>
      </w:r>
    </w:p>
    <w:p w:rsidR="00F600B6" w:rsidRPr="00820411" w:rsidRDefault="00365B57" w:rsidP="00211953">
      <w:pPr>
        <w:pStyle w:val="a9"/>
        <w:numPr>
          <w:ilvl w:val="0"/>
          <w:numId w:val="159"/>
        </w:numPr>
        <w:spacing w:after="0" w:line="240" w:lineRule="auto"/>
        <w:ind w:right="-2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Воспитание любви к малой Родине, осознание ее</w:t>
      </w:r>
      <w:r w:rsidR="00F600B6"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многонациональности, многоа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с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пектности. Формирование общей</w:t>
      </w:r>
      <w:r w:rsidR="00F600B6"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культуры личности с учетом этнокультурной с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ставляющей образования.</w:t>
      </w:r>
    </w:p>
    <w:p w:rsidR="00EF6E89" w:rsidRPr="00820411" w:rsidRDefault="00365B57" w:rsidP="00211953">
      <w:pPr>
        <w:pStyle w:val="a9"/>
        <w:numPr>
          <w:ilvl w:val="0"/>
          <w:numId w:val="159"/>
        </w:numPr>
        <w:spacing w:after="0" w:line="240" w:lineRule="auto"/>
        <w:ind w:right="-2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Формирование духовно-нравственного отношения и чувства</w:t>
      </w:r>
      <w:r w:rsidR="00F600B6"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сопричастности к родному дому, семье, детскому саду, городу, родному</w:t>
      </w:r>
      <w:r w:rsidR="00F600B6"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краю, культурному насл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дию своего народа.</w:t>
      </w:r>
    </w:p>
    <w:p w:rsidR="00F600B6" w:rsidRPr="00820411" w:rsidRDefault="00F600B6" w:rsidP="00211953">
      <w:pPr>
        <w:pStyle w:val="a9"/>
        <w:numPr>
          <w:ilvl w:val="0"/>
          <w:numId w:val="159"/>
        </w:numPr>
        <w:spacing w:after="0" w:line="240" w:lineRule="auto"/>
        <w:ind w:right="-2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Воспитание уважения и понимания своих национальных особенностей, чувства собственного достоинства, как представителя своего народа, и толерантного отн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шения к представителям других национальностей (сверстникам и их родителям, соседям и другим людям).</w:t>
      </w:r>
    </w:p>
    <w:p w:rsidR="00F600B6" w:rsidRPr="00820411" w:rsidRDefault="00F600B6" w:rsidP="00211953">
      <w:pPr>
        <w:pStyle w:val="a9"/>
        <w:numPr>
          <w:ilvl w:val="0"/>
          <w:numId w:val="159"/>
        </w:numPr>
        <w:spacing w:after="0" w:line="240" w:lineRule="auto"/>
        <w:ind w:right="-2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Формирование бережного отношения к родной природе, окружающему миру.</w:t>
      </w:r>
    </w:p>
    <w:p w:rsidR="00F600B6" w:rsidRPr="00820411" w:rsidRDefault="00F600B6" w:rsidP="00211953">
      <w:pPr>
        <w:pStyle w:val="a9"/>
        <w:numPr>
          <w:ilvl w:val="0"/>
          <w:numId w:val="159"/>
        </w:numPr>
        <w:spacing w:after="0" w:line="240" w:lineRule="auto"/>
        <w:ind w:right="-2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Формирование начал культуры здорового образа жизни на основе национально-культурных традиций.</w:t>
      </w:r>
    </w:p>
    <w:p w:rsidR="00A03102" w:rsidRPr="00820411" w:rsidRDefault="00A03102" w:rsidP="00211953">
      <w:pPr>
        <w:spacing w:after="0" w:line="240" w:lineRule="auto"/>
        <w:ind w:right="-2" w:firstLine="567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eastAsia="ru-RU"/>
        </w:rPr>
        <w:t>Часть, формируемая участниками образовательных отношений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отражает сп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цифические условия социализации детей дошкольного возраста, с целью их приобщения к народной культуре, ознакомления с явлениями окружающей действительности, историч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ского прошлого и настоящего, ориентировки, достижения и освоения ценностей и смы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с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лов в мире природы и человека в их взаимосвязи, целостности. Это позволяет решать во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с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питательные задачи комплексно, развивая каждого ребенка в условиях детского сада и с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мьи.</w:t>
      </w:r>
    </w:p>
    <w:p w:rsidR="00A03102" w:rsidRPr="00820411" w:rsidRDefault="00A03102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Реализация социокультурного контекста опирается на построение социального пар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т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нерства </w:t>
      </w:r>
      <w:r w:rsidR="004B50B8"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.</w:t>
      </w:r>
    </w:p>
    <w:p w:rsidR="00A03102" w:rsidRPr="00820411" w:rsidRDefault="00A03102" w:rsidP="00211953">
      <w:pPr>
        <w:spacing w:after="0" w:line="240" w:lineRule="auto"/>
        <w:ind w:right="-2" w:firstLine="567"/>
        <w:jc w:val="both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  <w:lang w:eastAsia="ru-RU"/>
        </w:rPr>
        <w:t>В рамках социокультурного контекста повышается в воспитании роль родительской общественности как субъекта образовательных отношений.</w:t>
      </w:r>
    </w:p>
    <w:p w:rsidR="00A03102" w:rsidRPr="00820411" w:rsidRDefault="00A03102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5664C" w:rsidRPr="00820411" w:rsidRDefault="00227BA8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2.7.2.2</w:t>
      </w:r>
      <w:r w:rsidR="00A75BA3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. </w:t>
      </w:r>
      <w:r w:rsidR="00D5664C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Воспитывающая среда образовательной организации</w:t>
      </w:r>
    </w:p>
    <w:p w:rsidR="003018DA" w:rsidRPr="00820411" w:rsidRDefault="003018DA" w:rsidP="00211953">
      <w:pPr>
        <w:spacing w:after="0" w:line="240" w:lineRule="auto"/>
        <w:ind w:right="-2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FB4563" w:rsidRPr="00820411" w:rsidRDefault="00FB4563" w:rsidP="00211953">
      <w:pPr>
        <w:spacing w:after="0" w:line="240" w:lineRule="auto"/>
        <w:ind w:right="-2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Воспитывающая среда – это особая форма организации образовательного процесса, реализующего цель и задачи воспитания.</w:t>
      </w:r>
    </w:p>
    <w:p w:rsidR="00FB4563" w:rsidRPr="00820411" w:rsidRDefault="00FB4563" w:rsidP="00211953">
      <w:pPr>
        <w:spacing w:after="0" w:line="240" w:lineRule="auto"/>
        <w:ind w:right="-2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Воспитывающая среда ДОУ определяется целью и задачами воспитания, духовно-нравственными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ность.</w:t>
      </w:r>
    </w:p>
    <w:p w:rsidR="00FB4563" w:rsidRPr="00820411" w:rsidRDefault="00FB4563" w:rsidP="00211953">
      <w:pPr>
        <w:spacing w:after="0" w:line="240" w:lineRule="auto"/>
        <w:ind w:right="-2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Воспитывающая среда определяется, с одной стороны, целями и задачами воспитания, с другой – духовно-нравственными и социокультурными ценностями, образцами и пра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тиками и строится по трем линиям:</w:t>
      </w:r>
    </w:p>
    <w:p w:rsidR="00FB4563" w:rsidRPr="00820411" w:rsidRDefault="00FB4563" w:rsidP="00211953">
      <w:pPr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- «от взрослого», который создает предметно-пространственную среду, насыщая ее ценн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стями и смыслами. Особая роль отводится художественному оформлению помещений: спокойные тона стен, красивые занавески на окнах, с чувством меры подобранные укр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шения. Очень важна эстетика быта, оформление помещений.</w:t>
      </w:r>
    </w:p>
    <w:p w:rsidR="00FB4563" w:rsidRPr="00820411" w:rsidRDefault="00FB4563" w:rsidP="00211953">
      <w:pPr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- «от совместности деятельности ребенка и взрослого»: воспитывающая среда, направле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ная на взаимодействие ребенка и взрослого, раскрывающего смыслы и ценности воспит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ния. На каждом занятии воспитатель ставит перед собой помимо обучающих и развива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ю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щих – воспитательные задачи. Особенно важно для педагога детского сада: спокойная м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нера держаться и разговаривать; приветливость, умение выбирать приемы, соответству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ю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щие настроению ребенка – вовремя пошутить, успокоить, доверительно поговорить. Во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питатель для ребенка пример во всем. В манере разговаривать, одеваться и т.д. Речь должна отвечать нормам литературного языка, быть внятной и, что очень важно, неторо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ливой.</w:t>
      </w:r>
    </w:p>
    <w:p w:rsidR="00FB4563" w:rsidRPr="00820411" w:rsidRDefault="00FB4563" w:rsidP="00211953">
      <w:pPr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- «от ребенка»: воспитывающая среда, в которой ребенок самостоятельно творит, живет и получает опыт позитивных достижений, осваивая ценности и смыслы, заложенные взро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лым.</w:t>
      </w:r>
    </w:p>
    <w:p w:rsidR="00C97050" w:rsidRPr="00820411" w:rsidRDefault="00C97050" w:rsidP="00211953">
      <w:pPr>
        <w:shd w:val="clear" w:color="auto" w:fill="FFFFFF"/>
        <w:spacing w:after="0" w:line="240" w:lineRule="auto"/>
        <w:ind w:right="-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018DA" w:rsidRPr="00820411" w:rsidRDefault="003018DA" w:rsidP="00211953">
      <w:pPr>
        <w:spacing w:after="0" w:line="240" w:lineRule="auto"/>
        <w:ind w:right="-2" w:firstLine="426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Состав воспитывающей среда ДОУ</w:t>
      </w:r>
    </w:p>
    <w:p w:rsidR="003018DA" w:rsidRPr="00820411" w:rsidRDefault="003018DA" w:rsidP="00211953">
      <w:pPr>
        <w:spacing w:after="0" w:line="240" w:lineRule="auto"/>
        <w:ind w:right="-2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Воспитывающая среда включает совокупность различных условий, предполагающих возможность встречи и взаимодействия детей и взрослых в процессе приобщения к трад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ционным ценностям российского общества. </w:t>
      </w:r>
    </w:p>
    <w:p w:rsidR="003018DA" w:rsidRPr="00820411" w:rsidRDefault="003018DA" w:rsidP="00211953">
      <w:pPr>
        <w:spacing w:after="0" w:line="240" w:lineRule="auto"/>
        <w:ind w:right="-2" w:firstLine="426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Воспитывающая среда ДОУ направлена на создание следующих групп условий:</w:t>
      </w:r>
    </w:p>
    <w:p w:rsidR="003018DA" w:rsidRPr="00820411" w:rsidRDefault="003018DA" w:rsidP="00211953">
      <w:pPr>
        <w:spacing w:after="0" w:line="240" w:lineRule="auto"/>
        <w:ind w:right="-2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- условия для формирования эмоционально-ценностного отношения ребёнка к окр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жающему миру, другим людям, себе;</w:t>
      </w:r>
    </w:p>
    <w:p w:rsidR="003018DA" w:rsidRPr="00820411" w:rsidRDefault="003018DA" w:rsidP="00211953">
      <w:pPr>
        <w:spacing w:after="0" w:line="240" w:lineRule="auto"/>
        <w:ind w:right="-2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- условия для обретения ребёнком первичного опыта деятельности и поступка в соо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ветствии с традиционными ценностями российского общества;</w:t>
      </w:r>
    </w:p>
    <w:p w:rsidR="003018DA" w:rsidRPr="00820411" w:rsidRDefault="003018DA" w:rsidP="00211953">
      <w:pPr>
        <w:spacing w:after="0" w:line="240" w:lineRule="auto"/>
        <w:ind w:right="-2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- условия для становления самостоятельности, инициативности и творческого взаим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действия в разных детско-взрослых и детско-детских общностях, включая разновозрас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ное детское сообщество.</w:t>
      </w:r>
    </w:p>
    <w:p w:rsidR="009F09F6" w:rsidRPr="00820411" w:rsidRDefault="009F09F6" w:rsidP="00211953">
      <w:pPr>
        <w:widowControl w:val="0"/>
        <w:tabs>
          <w:tab w:val="left" w:pos="9923"/>
        </w:tabs>
        <w:autoSpaceDE w:val="0"/>
        <w:autoSpaceDN w:val="0"/>
        <w:spacing w:before="89" w:after="0"/>
        <w:ind w:right="-2" w:firstLine="69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Конструирование воспитательной среды дошкольной образовательной организации строится на основе следующих элементов: социокультурный контекст, социокультурные ценности, уклад, воспитывающая среда, общность, деятельность и событие. Каждая из этих категорий обеспечивает целостность содержания и имеет свое наполнение для реш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ния задач воспитания и становления личности ребенка.</w:t>
      </w:r>
    </w:p>
    <w:p w:rsidR="009F09F6" w:rsidRPr="00820411" w:rsidRDefault="009F09F6" w:rsidP="00211953">
      <w:pPr>
        <w:widowControl w:val="0"/>
        <w:tabs>
          <w:tab w:val="left" w:pos="9923"/>
        </w:tabs>
        <w:autoSpaceDE w:val="0"/>
        <w:autoSpaceDN w:val="0"/>
        <w:spacing w:before="84" w:after="0"/>
        <w:ind w:right="-2" w:firstLine="69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Социокультурный контекст –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это социальная и культурная среда, в которой чел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век растет и живет, а также включает влияние, которое среда оказывает на его идеи и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п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ведение.</w:t>
      </w:r>
    </w:p>
    <w:p w:rsidR="009F09F6" w:rsidRPr="00820411" w:rsidRDefault="009F09F6" w:rsidP="00211953">
      <w:pPr>
        <w:widowControl w:val="0"/>
        <w:tabs>
          <w:tab w:val="left" w:pos="9923"/>
        </w:tabs>
        <w:autoSpaceDE w:val="0"/>
        <w:autoSpaceDN w:val="0"/>
        <w:spacing w:before="81" w:after="0"/>
        <w:ind w:right="-2" w:firstLine="69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Социокультурные ценности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– это основные жизненные смыслы, определяющие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отношение человека к окружающей действительности и детерменирующие основные 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дели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социального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поведения,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которыми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руководствуется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человек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повседневной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жизни и деятельности. Социокультурные ценности являются определяющей структурно- содерж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тельной основой программы воспитания.</w:t>
      </w:r>
    </w:p>
    <w:p w:rsidR="009F09F6" w:rsidRPr="00820411" w:rsidRDefault="009F09F6" w:rsidP="00211953">
      <w:pPr>
        <w:widowControl w:val="0"/>
        <w:tabs>
          <w:tab w:val="left" w:pos="9923"/>
        </w:tabs>
        <w:autoSpaceDE w:val="0"/>
        <w:autoSpaceDN w:val="0"/>
        <w:spacing w:before="82" w:after="0"/>
        <w:ind w:right="-2" w:firstLine="69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Уклад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 это система отношений в образовательной организации сложившаяся на основе нравственно-ценностных идеалов, традиций и характера организации различных воспитательных процессов. Уклад основан на социокультурном контексте; определяет смысл, стиль и характер взаимоотношений в ДОУ. Уклад всегда основывается на челов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ческой культуре, поэтому объединяет в себе устоявшийся порядок жизни, общественный договор, нормы и правила, традиции, психологический климат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40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(атмосферу), безопасность и систему ценностей дошкольного воспитания.</w:t>
      </w:r>
    </w:p>
    <w:p w:rsidR="009F09F6" w:rsidRPr="00820411" w:rsidRDefault="009F09F6" w:rsidP="00211953">
      <w:pPr>
        <w:widowControl w:val="0"/>
        <w:tabs>
          <w:tab w:val="left" w:pos="9923"/>
        </w:tabs>
        <w:autoSpaceDE w:val="0"/>
        <w:autoSpaceDN w:val="0"/>
        <w:spacing w:before="4" w:after="0" w:line="240" w:lineRule="auto"/>
        <w:ind w:right="-2" w:firstLine="63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Цели и задачи воспитания реализуются </w:t>
      </w: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во всех видах деятельности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дошкольника, обозначенных в ФГОС ДО. Все виды детской деятельности опосредованы разными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40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тип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ми активностей:</w:t>
      </w:r>
    </w:p>
    <w:p w:rsidR="009F09F6" w:rsidRPr="00820411" w:rsidRDefault="009F09F6" w:rsidP="00211953">
      <w:pPr>
        <w:pStyle w:val="a9"/>
        <w:widowControl w:val="0"/>
        <w:numPr>
          <w:ilvl w:val="0"/>
          <w:numId w:val="160"/>
        </w:numPr>
        <w:tabs>
          <w:tab w:val="left" w:pos="9923"/>
        </w:tabs>
        <w:autoSpaceDE w:val="0"/>
        <w:autoSpaceDN w:val="0"/>
        <w:spacing w:before="4" w:after="0" w:line="240" w:lineRule="auto"/>
        <w:ind w:left="709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предметно-целевая (виды деятельности, организуемые взрослым, в которых он 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крывает ребенку смысл и ценность человеческой деятельности, способы ее реал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зации совместно с родителями, воспитателями, сверстниками);</w:t>
      </w:r>
    </w:p>
    <w:p w:rsidR="009F09F6" w:rsidRPr="00820411" w:rsidRDefault="009F09F6" w:rsidP="00211953">
      <w:pPr>
        <w:pStyle w:val="a9"/>
        <w:widowControl w:val="0"/>
        <w:numPr>
          <w:ilvl w:val="0"/>
          <w:numId w:val="160"/>
        </w:numPr>
        <w:tabs>
          <w:tab w:val="left" w:pos="9923"/>
        </w:tabs>
        <w:autoSpaceDE w:val="0"/>
        <w:autoSpaceDN w:val="0"/>
        <w:spacing w:before="4" w:after="0" w:line="240" w:lineRule="auto"/>
        <w:ind w:left="709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культурные практики (активная, самостоятельная апробация каждым ребенком 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струментального и ценностного содержаний, полученных от взрослого и способов их реализации в различных видах деятельности через личный опыт);</w:t>
      </w:r>
    </w:p>
    <w:p w:rsidR="009F09F6" w:rsidRPr="00820411" w:rsidRDefault="009F09F6" w:rsidP="00211953">
      <w:pPr>
        <w:pStyle w:val="a9"/>
        <w:widowControl w:val="0"/>
        <w:numPr>
          <w:ilvl w:val="0"/>
          <w:numId w:val="160"/>
        </w:numPr>
        <w:tabs>
          <w:tab w:val="left" w:pos="9923"/>
        </w:tabs>
        <w:autoSpaceDE w:val="0"/>
        <w:autoSpaceDN w:val="0"/>
        <w:spacing w:before="4" w:after="0" w:line="240" w:lineRule="auto"/>
        <w:ind w:left="709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свободная инициативная деятельность ребенка (его спонтанная самостоятельная активность, в рамках которой он реализует свои базовые устремления: любозн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тельность, общительность, опыт деятельности на основе усвоенных ценностей).</w:t>
      </w:r>
    </w:p>
    <w:p w:rsidR="009F09F6" w:rsidRPr="00820411" w:rsidRDefault="009F09F6" w:rsidP="00211953">
      <w:pPr>
        <w:spacing w:after="0" w:line="240" w:lineRule="auto"/>
        <w:ind w:right="-2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664C" w:rsidRPr="00820411" w:rsidRDefault="00227BA8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2.7.2.3. </w:t>
      </w:r>
      <w:r w:rsidR="00D5664C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Общно</w:t>
      </w:r>
      <w:r w:rsidR="00FB4563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сти образовательной организации</w:t>
      </w:r>
    </w:p>
    <w:p w:rsidR="00B3617D" w:rsidRPr="00820411" w:rsidRDefault="00B3617D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24035D" w:rsidRPr="00820411" w:rsidRDefault="0024035D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Общность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это</w:t>
      </w:r>
      <w:r w:rsidR="00E26AE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система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связей и отношений между людьми, основанной на разд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ляемых всеми её участниками ценностных основаниях, определяющих цели совместной деятельности.</w:t>
      </w:r>
    </w:p>
    <w:p w:rsidR="0024035D" w:rsidRPr="00820411" w:rsidRDefault="0024035D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</w:t>
      </w:r>
      <w:r w:rsidR="004B50B8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существуют следующие общности:</w:t>
      </w:r>
    </w:p>
    <w:p w:rsidR="0024035D" w:rsidRPr="00820411" w:rsidRDefault="0024035D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педагог - дети, </w:t>
      </w:r>
    </w:p>
    <w:p w:rsidR="0024035D" w:rsidRPr="00820411" w:rsidRDefault="0024035D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родители (законные представители) - ребёнок (дети), </w:t>
      </w:r>
    </w:p>
    <w:p w:rsidR="0024035D" w:rsidRPr="00820411" w:rsidRDefault="0024035D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 - родители (законные представители).</w:t>
      </w:r>
    </w:p>
    <w:p w:rsidR="0024035D" w:rsidRPr="00820411" w:rsidRDefault="0024035D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Ценности и цели общностей </w:t>
      </w:r>
      <w:r w:rsidR="004B50B8"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ДОУ</w:t>
      </w:r>
    </w:p>
    <w:p w:rsidR="0024035D" w:rsidRPr="00820411" w:rsidRDefault="0024035D" w:rsidP="00211953">
      <w:pPr>
        <w:tabs>
          <w:tab w:val="left" w:pos="7116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Ценности и цели профессиональной общности</w:t>
      </w:r>
    </w:p>
    <w:p w:rsidR="0024035D" w:rsidRPr="00820411" w:rsidRDefault="0024035D" w:rsidP="00211953">
      <w:pPr>
        <w:spacing w:after="0" w:line="240" w:lineRule="auto"/>
        <w:ind w:right="-2"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Профессиональная общность - это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устойчивая система связей и отношений между педагогическими работниками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, единство целей и задач воспитания, реализуемое всеми сотрудниками </w:t>
      </w:r>
      <w:r w:rsidR="004B50B8"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4035D" w:rsidRPr="00820411" w:rsidRDefault="0024035D" w:rsidP="00211953">
      <w:pPr>
        <w:spacing w:after="0" w:line="240" w:lineRule="auto"/>
        <w:ind w:right="-2"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Участники профессиональной общности разделяют те ценности, которые заложены в основу Программы. </w:t>
      </w:r>
    </w:p>
    <w:p w:rsidR="0024035D" w:rsidRPr="00820411" w:rsidRDefault="0024035D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Основой эффективности профессиональной общности является рефлексия собстве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ной профессиональной деятельности.</w:t>
      </w:r>
    </w:p>
    <w:p w:rsidR="0024035D" w:rsidRPr="00820411" w:rsidRDefault="0024035D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Педагогические работники и другие сотрудники </w:t>
      </w:r>
      <w:r w:rsidR="004B50B8"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ориентированы на то, чтобы:</w:t>
      </w:r>
    </w:p>
    <w:p w:rsidR="0024035D" w:rsidRPr="00820411" w:rsidRDefault="0024035D" w:rsidP="00211953">
      <w:pPr>
        <w:tabs>
          <w:tab w:val="left" w:pos="1134"/>
        </w:tabs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- быть примером в формировании полноценных и сформированных ценностных ор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ентиров, норм общения и поведения;</w:t>
      </w:r>
    </w:p>
    <w:p w:rsidR="0024035D" w:rsidRPr="00820411" w:rsidRDefault="0024035D" w:rsidP="00211953">
      <w:pPr>
        <w:tabs>
          <w:tab w:val="left" w:pos="993"/>
        </w:tabs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- мотивировать детей к общению друг с другом, поощрять даже самые незначител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ные стремления к общению и взаимодействию;</w:t>
      </w:r>
    </w:p>
    <w:p w:rsidR="0024035D" w:rsidRPr="00820411" w:rsidRDefault="0024035D" w:rsidP="00211953">
      <w:pPr>
        <w:tabs>
          <w:tab w:val="left" w:pos="993"/>
        </w:tabs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lastRenderedPageBreak/>
        <w:t>- поощрять детскую дружбу, стараться, чтобы дружба между отдельными детьми внутри группы сверстников принимала общественную направленность;</w:t>
      </w:r>
    </w:p>
    <w:p w:rsidR="0024035D" w:rsidRPr="00820411" w:rsidRDefault="0024035D" w:rsidP="00211953">
      <w:pPr>
        <w:tabs>
          <w:tab w:val="left" w:pos="993"/>
        </w:tabs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- заботиться о том, чтобы дети непрерывно приобретали опыт общения на основе чувства доброжелательности;</w:t>
      </w:r>
    </w:p>
    <w:p w:rsidR="0024035D" w:rsidRPr="00820411" w:rsidRDefault="0024035D" w:rsidP="00211953">
      <w:pPr>
        <w:tabs>
          <w:tab w:val="left" w:pos="993"/>
        </w:tabs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- содействовать проявлению детьми заботы об окружающих, учить проявлять чу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т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кость к сверстникам, побуждать детей сопереживать, беспокоиться, проявлять вн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мание к заболевшему товарищу;</w:t>
      </w:r>
    </w:p>
    <w:p w:rsidR="0024035D" w:rsidRPr="00820411" w:rsidRDefault="0024035D" w:rsidP="00211953">
      <w:pPr>
        <w:tabs>
          <w:tab w:val="left" w:pos="993"/>
        </w:tabs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- воспитывать в детях такие качества личности, которые помогают влиться в общ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ство сверстников (организованность, общительность, отзывчивость, щедрость, до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б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рожелательность и пр.);</w:t>
      </w:r>
    </w:p>
    <w:p w:rsidR="0024035D" w:rsidRPr="00820411" w:rsidRDefault="0024035D" w:rsidP="00211953">
      <w:pPr>
        <w:tabs>
          <w:tab w:val="left" w:pos="993"/>
        </w:tabs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- учить детей совместной деятельности, насыщать их жизнь событиями, которые сплачивали бы и объединяли ребят;</w:t>
      </w:r>
    </w:p>
    <w:p w:rsidR="0024035D" w:rsidRPr="00820411" w:rsidRDefault="0024035D" w:rsidP="00211953">
      <w:pPr>
        <w:tabs>
          <w:tab w:val="left" w:pos="993"/>
        </w:tabs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- воспитывать в детях чувство ответственности перед группой за свое поведение.</w:t>
      </w:r>
    </w:p>
    <w:p w:rsidR="0024035D" w:rsidRPr="00820411" w:rsidRDefault="0024035D" w:rsidP="0021195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  <w:t>Ценности и цели профессионально-родительской общности</w:t>
      </w:r>
    </w:p>
    <w:p w:rsidR="0024035D" w:rsidRPr="00820411" w:rsidRDefault="0024035D" w:rsidP="00211953">
      <w:pPr>
        <w:spacing w:after="0" w:line="240" w:lineRule="auto"/>
        <w:ind w:right="-2"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bCs/>
          <w:i/>
          <w:color w:val="000000" w:themeColor="text1"/>
          <w:sz w:val="24"/>
          <w:szCs w:val="24"/>
          <w:lang w:eastAsia="ru-RU"/>
        </w:rPr>
        <w:t>Профессионально-родительская общность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включает сотрудников </w:t>
      </w:r>
      <w:r w:rsidR="004B50B8"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и всех взрослых членов семей воспитанников, которых связывают не только общие ценности, цели развития и воспитания детей, но и уважение друг к другу. </w:t>
      </w:r>
    </w:p>
    <w:p w:rsidR="0024035D" w:rsidRPr="00820411" w:rsidRDefault="0024035D" w:rsidP="00211953">
      <w:pPr>
        <w:spacing w:after="0" w:line="240" w:lineRule="auto"/>
        <w:ind w:right="-2"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Основная задача профессионально-родительской общности - объединение усилий по воспитанию ребенка в семье и в </w:t>
      </w:r>
      <w:r w:rsidR="004B50B8"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, поскольку зачастую поведение ребенка дома и в </w:t>
      </w:r>
      <w:r w:rsidR="004B50B8"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сильно различается.</w:t>
      </w:r>
    </w:p>
    <w:p w:rsidR="0024035D" w:rsidRPr="00820411" w:rsidRDefault="0024035D" w:rsidP="00211953">
      <w:pPr>
        <w:spacing w:after="0" w:line="240" w:lineRule="auto"/>
        <w:ind w:right="-2"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Совместное обсуждение воспитывающими взрослыми особенностей ребенка будет способствовать созданию условий, которые необходимы для его оптимального и полн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ценного развития и воспитания.</w:t>
      </w:r>
    </w:p>
    <w:p w:rsidR="0024035D" w:rsidRPr="00820411" w:rsidRDefault="0024035D" w:rsidP="0021195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  <w:t>Ценности и цели детско-взрослой общности</w:t>
      </w:r>
    </w:p>
    <w:p w:rsidR="0024035D" w:rsidRPr="00820411" w:rsidRDefault="0024035D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bCs/>
          <w:i/>
          <w:color w:val="000000" w:themeColor="text1"/>
          <w:sz w:val="24"/>
          <w:szCs w:val="24"/>
          <w:lang w:eastAsia="ru-RU"/>
        </w:rPr>
        <w:t>Детско-взрослая общность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характеризуется содействием друг другу, сотворчеством и сопереживанием, взаимопониманием и взаимным уважением, отношением к ребенку как к полноправному человеку, наличием общих симпатий, ценностей и смыслов у всех участников общности.</w:t>
      </w:r>
    </w:p>
    <w:p w:rsidR="0024035D" w:rsidRPr="00820411" w:rsidRDefault="0024035D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</w:t>
      </w:r>
    </w:p>
    <w:p w:rsidR="0024035D" w:rsidRPr="00820411" w:rsidRDefault="0024035D" w:rsidP="00211953">
      <w:pPr>
        <w:spacing w:after="0" w:line="240" w:lineRule="auto"/>
        <w:ind w:right="-2"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Общность строится и задается системой связей и отношений ее участников. </w:t>
      </w:r>
    </w:p>
    <w:p w:rsidR="0024035D" w:rsidRPr="00820411" w:rsidRDefault="0024035D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В каждом возрасте и каждом случае она обладать своей спецификой в зависимости от решаемых воспитательных задач.</w:t>
      </w:r>
    </w:p>
    <w:p w:rsidR="0024035D" w:rsidRPr="00820411" w:rsidRDefault="0024035D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Особенности организации всех общностей и их роль в процессе воспитания детей</w:t>
      </w:r>
    </w:p>
    <w:p w:rsidR="0024035D" w:rsidRPr="00820411" w:rsidRDefault="0024035D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Достижение общей цели воспитания - личностное развитие каждого ребёнка с уч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ё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том его индивидуальности и создание условий для позитивной социализации детей на 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нове традиционных ценностей российского общества - возможно только при условии э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фективной деятельности всех общностей.</w:t>
      </w:r>
    </w:p>
    <w:p w:rsidR="0024035D" w:rsidRPr="00820411" w:rsidRDefault="0024035D" w:rsidP="00211953">
      <w:pPr>
        <w:spacing w:after="0" w:line="240" w:lineRule="auto"/>
        <w:ind w:right="-2"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Особенности организации всех общностей определяются системой взаимосвязей их участников. </w:t>
      </w:r>
    </w:p>
    <w:p w:rsidR="0024035D" w:rsidRPr="00820411" w:rsidRDefault="0024035D" w:rsidP="00211953">
      <w:pPr>
        <w:spacing w:after="0" w:line="240" w:lineRule="auto"/>
        <w:ind w:right="-2"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В центре воспитательного процесса находится ребенок, который по мере взросления занимает субъектную позицию. </w:t>
      </w:r>
    </w:p>
    <w:p w:rsidR="0024035D" w:rsidRPr="00820411" w:rsidRDefault="0024035D" w:rsidP="00211953">
      <w:pPr>
        <w:spacing w:after="0" w:line="240" w:lineRule="auto"/>
        <w:ind w:right="-2"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Деятельность профессиональной общности обеспечивает создание необходимых психолого-педагогических условий реализации программы воспитания. </w:t>
      </w:r>
    </w:p>
    <w:p w:rsidR="0024035D" w:rsidRPr="00820411" w:rsidRDefault="0024035D" w:rsidP="00211953">
      <w:pPr>
        <w:spacing w:after="0" w:line="240" w:lineRule="auto"/>
        <w:ind w:right="-2"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Деятельность профессионально-родительской общности способствует формиров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нию единого подхода к воспитанию детей в семье и </w:t>
      </w:r>
      <w:r w:rsidR="004B50B8"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4035D" w:rsidRPr="00820411" w:rsidRDefault="0024035D" w:rsidP="0021195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  <w:t>Особенности обеспечения возможности разновозрастного взаимодействия детей</w:t>
      </w:r>
    </w:p>
    <w:p w:rsidR="0024035D" w:rsidRPr="00820411" w:rsidRDefault="0024035D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i/>
          <w:color w:val="000000" w:themeColor="text1"/>
          <w:sz w:val="24"/>
          <w:szCs w:val="24"/>
          <w:lang w:eastAsia="ru-RU"/>
        </w:rPr>
        <w:lastRenderedPageBreak/>
        <w:t>Организация деятельности детской общности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– необходимое условие полноценн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го развития личности ребенка. В процессе общения ребенок приобретает способы общ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ственного поведения, под руководством педагога учится умению дружно жить, сообща играть, трудиться, заниматься, достигать поставленной цели. Чувство приверженности к группе сверстников рождается тогда, когда ребенок впервые начинает понимать, что р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я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дом с ним такие же, как он сам, что свои желания необходимо соотносить с желаниями других.</w:t>
      </w:r>
    </w:p>
    <w:p w:rsidR="0024035D" w:rsidRPr="00820411" w:rsidRDefault="0024035D" w:rsidP="00211953">
      <w:pPr>
        <w:spacing w:after="0" w:line="240" w:lineRule="auto"/>
        <w:ind w:right="-2"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В процессе воспитания у детей формируются и развиваются навыки и привычки п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ведения, качества, определяющие характер взаимоотношений ребенка с другими людьми и его успешность в том или ином сообществе. </w:t>
      </w:r>
    </w:p>
    <w:p w:rsidR="0024035D" w:rsidRPr="00820411" w:rsidRDefault="0024035D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Педагогическое воздействие направляется на придание детским взаимоотношениям духа доброжелательности, развития у детей стремления и умения помогать как старшим, так и друг другу, оказывать сопротивление плохим поступкам, общими усилиями дост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гать поставленной цели.</w:t>
      </w:r>
    </w:p>
    <w:p w:rsidR="0024035D" w:rsidRPr="00820411" w:rsidRDefault="0024035D" w:rsidP="00211953">
      <w:pPr>
        <w:spacing w:after="0" w:line="240" w:lineRule="auto"/>
        <w:ind w:right="-2"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Одним из видов детских общностей являются </w:t>
      </w:r>
      <w:r w:rsidRPr="00820411">
        <w:rPr>
          <w:rFonts w:ascii="Times New Roman" w:eastAsia="Calibri" w:hAnsi="Times New Roman" w:cs="Times New Roman"/>
          <w:i/>
          <w:color w:val="000000" w:themeColor="text1"/>
          <w:sz w:val="24"/>
          <w:szCs w:val="24"/>
          <w:lang w:eastAsia="ru-RU"/>
        </w:rPr>
        <w:t xml:space="preserve">разновозрастные детские общности. 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В </w:t>
      </w:r>
      <w:r w:rsidR="004B50B8"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обеспечена возможность взаимодействия ребенка как со старшими, так и с мла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д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шими детьми. </w:t>
      </w:r>
    </w:p>
    <w:p w:rsidR="0024035D" w:rsidRPr="00820411" w:rsidRDefault="0024035D" w:rsidP="00211953">
      <w:pPr>
        <w:spacing w:after="0" w:line="240" w:lineRule="auto"/>
        <w:ind w:right="-2"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Включенность ребенка в отношения со старшими, помимо подражания и приобрет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ния нового, рождает опыт послушания, следования общим для всех правилам, нормам п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ведения и традициям. </w:t>
      </w:r>
    </w:p>
    <w:p w:rsidR="0024035D" w:rsidRPr="00820411" w:rsidRDefault="0024035D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Отношения с младшими – это возможность для ребенка стать авторитетом и обра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з</w:t>
      </w: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цом для подражания, а также пространство для воспитания заботы и ответственности.</w:t>
      </w:r>
    </w:p>
    <w:p w:rsidR="0024035D" w:rsidRPr="00820411" w:rsidRDefault="0024035D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образования.</w:t>
      </w:r>
    </w:p>
    <w:p w:rsidR="00C3103A" w:rsidRPr="00820411" w:rsidRDefault="00C3103A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5664C" w:rsidRPr="00820411" w:rsidRDefault="007F49F9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2.7.2.4. </w:t>
      </w:r>
      <w:r w:rsidR="00D5664C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Задачи воспитания</w:t>
      </w:r>
      <w:r w:rsidR="00C3103A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в образовательных областях</w:t>
      </w:r>
    </w:p>
    <w:p w:rsidR="00B3617D" w:rsidRPr="00820411" w:rsidRDefault="00B3617D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Содержание Программы воспитания реализуется в ходе освоения детьми дошкол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ного возраста всех образовательных областей, обозначенных в ФГОС ДО.</w:t>
      </w:r>
    </w:p>
    <w:p w:rsidR="00BF7330" w:rsidRPr="00820411" w:rsidRDefault="00BF7330" w:rsidP="00211953">
      <w:pPr>
        <w:spacing w:after="0" w:line="240" w:lineRule="auto"/>
        <w:ind w:right="-2" w:firstLine="709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4B50B8" w:rsidRPr="00820411" w:rsidRDefault="004B50B8" w:rsidP="00211953">
      <w:pPr>
        <w:spacing w:after="0" w:line="240" w:lineRule="auto"/>
        <w:ind w:right="-2" w:firstLine="709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Соотношение образовательных областей</w:t>
      </w:r>
    </w:p>
    <w:p w:rsidR="004B50B8" w:rsidRPr="00820411" w:rsidRDefault="004B50B8" w:rsidP="00211953">
      <w:pPr>
        <w:spacing w:after="0" w:line="240" w:lineRule="auto"/>
        <w:ind w:right="-2" w:firstLine="709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и направлений воспитания</w:t>
      </w:r>
    </w:p>
    <w:p w:rsidR="004B50B8" w:rsidRPr="00820411" w:rsidRDefault="004B50B8" w:rsidP="0021195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661"/>
        <w:gridCol w:w="4230"/>
        <w:gridCol w:w="4585"/>
      </w:tblGrid>
      <w:tr w:rsidR="00820411" w:rsidRPr="00820411" w:rsidTr="00EF6E89">
        <w:trPr>
          <w:trHeight w:val="681"/>
        </w:trPr>
        <w:tc>
          <w:tcPr>
            <w:tcW w:w="661" w:type="dxa"/>
            <w:shd w:val="clear" w:color="auto" w:fill="F2F2F2"/>
          </w:tcPr>
          <w:p w:rsidR="004B50B8" w:rsidRPr="00820411" w:rsidRDefault="004B50B8" w:rsidP="00211953">
            <w:pPr>
              <w:ind w:right="-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4230" w:type="dxa"/>
            <w:shd w:val="clear" w:color="auto" w:fill="F2F2F2"/>
          </w:tcPr>
          <w:p w:rsidR="004B50B8" w:rsidRPr="00820411" w:rsidRDefault="004B50B8" w:rsidP="00211953">
            <w:pPr>
              <w:ind w:right="-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585" w:type="dxa"/>
            <w:shd w:val="clear" w:color="auto" w:fill="F2F2F2"/>
          </w:tcPr>
          <w:p w:rsidR="004B50B8" w:rsidRPr="00820411" w:rsidRDefault="004B50B8" w:rsidP="00211953">
            <w:pPr>
              <w:ind w:right="-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Направление воспитания</w:t>
            </w:r>
          </w:p>
        </w:tc>
      </w:tr>
      <w:tr w:rsidR="00820411" w:rsidRPr="00820411" w:rsidTr="00EF6E89">
        <w:trPr>
          <w:trHeight w:val="681"/>
        </w:trPr>
        <w:tc>
          <w:tcPr>
            <w:tcW w:w="661" w:type="dxa"/>
          </w:tcPr>
          <w:p w:rsidR="004B50B8" w:rsidRPr="00820411" w:rsidRDefault="004B50B8" w:rsidP="00211953">
            <w:pPr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230" w:type="dxa"/>
          </w:tcPr>
          <w:p w:rsidR="004B50B8" w:rsidRPr="00820411" w:rsidRDefault="004B50B8" w:rsidP="00211953">
            <w:pPr>
              <w:ind w:right="-2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4585" w:type="dxa"/>
          </w:tcPr>
          <w:p w:rsidR="004B50B8" w:rsidRPr="00820411" w:rsidRDefault="004B50B8" w:rsidP="00211953">
            <w:pPr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Патриотическое, духовно-нравственное,</w:t>
            </w:r>
          </w:p>
          <w:p w:rsidR="004B50B8" w:rsidRPr="00820411" w:rsidRDefault="004B50B8" w:rsidP="00211953">
            <w:pPr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социальное, трудовое</w:t>
            </w:r>
          </w:p>
        </w:tc>
      </w:tr>
      <w:tr w:rsidR="00820411" w:rsidRPr="00820411" w:rsidTr="00EF6E89">
        <w:trPr>
          <w:trHeight w:val="329"/>
        </w:trPr>
        <w:tc>
          <w:tcPr>
            <w:tcW w:w="661" w:type="dxa"/>
          </w:tcPr>
          <w:p w:rsidR="004B50B8" w:rsidRPr="00820411" w:rsidRDefault="004B50B8" w:rsidP="00211953">
            <w:pPr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230" w:type="dxa"/>
          </w:tcPr>
          <w:p w:rsidR="004B50B8" w:rsidRPr="00820411" w:rsidRDefault="004B50B8" w:rsidP="00211953">
            <w:pPr>
              <w:ind w:right="-2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585" w:type="dxa"/>
          </w:tcPr>
          <w:p w:rsidR="004B50B8" w:rsidRPr="00820411" w:rsidRDefault="004B50B8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Познавательное, патриотическое</w:t>
            </w:r>
          </w:p>
        </w:tc>
      </w:tr>
      <w:tr w:rsidR="00820411" w:rsidRPr="00820411" w:rsidTr="00EF6E89">
        <w:trPr>
          <w:trHeight w:val="353"/>
        </w:trPr>
        <w:tc>
          <w:tcPr>
            <w:tcW w:w="661" w:type="dxa"/>
          </w:tcPr>
          <w:p w:rsidR="004B50B8" w:rsidRPr="00820411" w:rsidRDefault="004B50B8" w:rsidP="00211953">
            <w:pPr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230" w:type="dxa"/>
          </w:tcPr>
          <w:p w:rsidR="004B50B8" w:rsidRPr="00820411" w:rsidRDefault="004B50B8" w:rsidP="00211953">
            <w:pPr>
              <w:ind w:right="-2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Речевое развитие</w:t>
            </w:r>
          </w:p>
        </w:tc>
        <w:tc>
          <w:tcPr>
            <w:tcW w:w="4585" w:type="dxa"/>
          </w:tcPr>
          <w:p w:rsidR="004B50B8" w:rsidRPr="00820411" w:rsidRDefault="004B50B8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Социальное, эстетическое</w:t>
            </w:r>
          </w:p>
        </w:tc>
      </w:tr>
      <w:tr w:rsidR="00820411" w:rsidRPr="00820411" w:rsidTr="00EF6E89">
        <w:trPr>
          <w:trHeight w:val="681"/>
        </w:trPr>
        <w:tc>
          <w:tcPr>
            <w:tcW w:w="661" w:type="dxa"/>
          </w:tcPr>
          <w:p w:rsidR="004B50B8" w:rsidRPr="00820411" w:rsidRDefault="004B50B8" w:rsidP="00211953">
            <w:pPr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30" w:type="dxa"/>
          </w:tcPr>
          <w:p w:rsidR="004B50B8" w:rsidRPr="00820411" w:rsidRDefault="004B50B8" w:rsidP="00211953">
            <w:pPr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Художественно-эстетическое </w:t>
            </w:r>
          </w:p>
          <w:p w:rsidR="004B50B8" w:rsidRPr="00820411" w:rsidRDefault="004B50B8" w:rsidP="00211953">
            <w:pPr>
              <w:ind w:right="-2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</w:t>
            </w:r>
          </w:p>
        </w:tc>
        <w:tc>
          <w:tcPr>
            <w:tcW w:w="4585" w:type="dxa"/>
          </w:tcPr>
          <w:p w:rsidR="004B50B8" w:rsidRPr="00820411" w:rsidRDefault="004B50B8" w:rsidP="00211953">
            <w:pPr>
              <w:ind w:right="-2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Эстетическое</w:t>
            </w:r>
          </w:p>
        </w:tc>
      </w:tr>
      <w:tr w:rsidR="004B50B8" w:rsidRPr="00820411" w:rsidTr="00EF6E89">
        <w:trPr>
          <w:trHeight w:val="72"/>
        </w:trPr>
        <w:tc>
          <w:tcPr>
            <w:tcW w:w="661" w:type="dxa"/>
          </w:tcPr>
          <w:p w:rsidR="004B50B8" w:rsidRPr="00820411" w:rsidRDefault="004B50B8" w:rsidP="00211953">
            <w:pPr>
              <w:ind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230" w:type="dxa"/>
          </w:tcPr>
          <w:p w:rsidR="004B50B8" w:rsidRPr="00820411" w:rsidRDefault="004B50B8" w:rsidP="00211953">
            <w:pPr>
              <w:ind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Физическое развитие</w:t>
            </w:r>
          </w:p>
        </w:tc>
        <w:tc>
          <w:tcPr>
            <w:tcW w:w="4585" w:type="dxa"/>
          </w:tcPr>
          <w:p w:rsidR="004B50B8" w:rsidRPr="00820411" w:rsidRDefault="004B50B8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Физическое, оздоровительное</w:t>
            </w:r>
          </w:p>
        </w:tc>
      </w:tr>
    </w:tbl>
    <w:p w:rsidR="004B50B8" w:rsidRPr="00820411" w:rsidRDefault="004B50B8" w:rsidP="00211953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3617D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Решение задач воспитания в рамках образовательной области «Социально-коммуникативное развитие»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направлено на приобщение детей к ценностям «Родина», «Природа», «Семья», «Человек», «Жизнь», «Милосердие», «Добро», «Дру</w:t>
      </w:r>
      <w:r w:rsidR="00B3617D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жба», «Сотру</w:t>
      </w:r>
      <w:r w:rsidR="00B3617D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="00B3617D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ничество», «Труд»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Это предполагает решение задач нескольких направлений воспитания:</w:t>
      </w:r>
    </w:p>
    <w:p w:rsidR="004B50B8" w:rsidRPr="00820411" w:rsidRDefault="004B50B8" w:rsidP="00211953">
      <w:pPr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воспитание любви к своей семье, своему населенному пункту, родному краю, своей стране;</w:t>
      </w:r>
    </w:p>
    <w:p w:rsidR="004B50B8" w:rsidRPr="00820411" w:rsidRDefault="004B50B8" w:rsidP="00211953">
      <w:pPr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воспитание уважительного отношения к ровесникам, родителям (законным пре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ставителям), соседям, другим людям вне зависимости от их этнической прина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лежности;</w:t>
      </w:r>
    </w:p>
    <w:p w:rsidR="004B50B8" w:rsidRPr="00820411" w:rsidRDefault="004B50B8" w:rsidP="00211953">
      <w:pPr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воспитание ценностного отношения к культурному наследию своего народа, к нравственным и культурным традициям России;</w:t>
      </w:r>
    </w:p>
    <w:p w:rsidR="004B50B8" w:rsidRPr="00820411" w:rsidRDefault="004B50B8" w:rsidP="00211953">
      <w:pPr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содействие становлению целостной картины мира, основанной на представлениях о добре и зле, прекрасном и безобразном, правдивом и ложном;</w:t>
      </w:r>
    </w:p>
    <w:p w:rsidR="004B50B8" w:rsidRPr="00820411" w:rsidRDefault="004B50B8" w:rsidP="00211953">
      <w:pPr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воспитание социальных чувств и навыков: способности к сопереживанию, общ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тельности, дружелюбия, сотрудничества, умения соблюдать правила, активной личностной позиции.</w:t>
      </w:r>
    </w:p>
    <w:p w:rsidR="004B50B8" w:rsidRPr="00820411" w:rsidRDefault="004B50B8" w:rsidP="00211953">
      <w:pPr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создание условий для возникновения у ребёнка нравственного, социально значим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 поступка, приобретения ребёнком опыта милосердия и заботы;</w:t>
      </w:r>
    </w:p>
    <w:p w:rsidR="004B50B8" w:rsidRPr="00820411" w:rsidRDefault="004B50B8" w:rsidP="00211953">
      <w:pPr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</w:r>
    </w:p>
    <w:p w:rsidR="004B50B8" w:rsidRPr="00820411" w:rsidRDefault="004B50B8" w:rsidP="00211953">
      <w:pPr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формирование способности бережно и уважительно относиться к результатам сво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 труда и труда других людей.</w:t>
      </w:r>
    </w:p>
    <w:p w:rsidR="00B3617D" w:rsidRPr="00820411" w:rsidRDefault="00B3617D" w:rsidP="00211953">
      <w:pPr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Решение задач воспитания в рамках образовательной области «Познавательное развитие»</w:t>
      </w: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направлено на приобщение детей к ценностям «Человек», «Семья», «Позн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ние», «Родина» и «Природа».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Это предполагает:</w:t>
      </w:r>
    </w:p>
    <w:p w:rsidR="004B50B8" w:rsidRPr="00820411" w:rsidRDefault="004B50B8" w:rsidP="00211953">
      <w:pPr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воспитание отношения к знанию как ценности, понимание значения образования для человека, общества, страны;</w:t>
      </w:r>
    </w:p>
    <w:p w:rsidR="004B50B8" w:rsidRPr="00820411" w:rsidRDefault="004B50B8" w:rsidP="00211953">
      <w:pPr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приобщение к отечественным традициям и праздникам, к истории и достижениям родной страны, к культурному наследию народов России;</w:t>
      </w:r>
    </w:p>
    <w:p w:rsidR="004B50B8" w:rsidRPr="00820411" w:rsidRDefault="004B50B8" w:rsidP="00211953">
      <w:pPr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воспитание уважения к людям - представителям разных народов России независ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 от их этнической принадлежности;</w:t>
      </w:r>
    </w:p>
    <w:p w:rsidR="004B50B8" w:rsidRPr="00820411" w:rsidRDefault="004B50B8" w:rsidP="00211953">
      <w:pPr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воспитание уважительного отношения к государственным символам страны (флагу, гербу, гимну);</w:t>
      </w:r>
    </w:p>
    <w:p w:rsidR="004B50B8" w:rsidRPr="00820411" w:rsidRDefault="004B50B8" w:rsidP="00211953">
      <w:pPr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воспитание бережного и ответственного отношения к природе родного края, ро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ной страны, приобретение первого опыта действий по сохранению природы.</w:t>
      </w:r>
    </w:p>
    <w:p w:rsidR="00B3617D" w:rsidRPr="00820411" w:rsidRDefault="00B3617D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Решение задач воспитания в рамках образовательной области «Речевое разв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тие»</w:t>
      </w: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направлено на приобщение детей к ценностям «Культура», «Красота».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Это предполагает:</w:t>
      </w:r>
    </w:p>
    <w:p w:rsidR="004B50B8" w:rsidRPr="00820411" w:rsidRDefault="004B50B8" w:rsidP="00211953">
      <w:pPr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владение формами речевого этикета, отражающими принятые в обществе правила и нормы культурного поведения;</w:t>
      </w:r>
    </w:p>
    <w:p w:rsidR="004B50B8" w:rsidRPr="00820411" w:rsidRDefault="004B50B8" w:rsidP="00211953">
      <w:pPr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</w:r>
    </w:p>
    <w:p w:rsidR="00B3617D" w:rsidRPr="00820411" w:rsidRDefault="00B3617D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Решение задач воспитания в рамках образовательной области «Художественно-эстетическое развитие»</w:t>
      </w: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направлено на приобщение детей к ценностям «Красота», «Культура», «Человек», «Природа».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Это предполагает:</w:t>
      </w:r>
    </w:p>
    <w:p w:rsidR="004B50B8" w:rsidRPr="00820411" w:rsidRDefault="004B50B8" w:rsidP="00211953">
      <w:pPr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воспитание эстетических чувств (удивления, радости, восхищения, любви) к ра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личным объектам и явлениям окружающего мира (природного, бытового, соци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культурного), к произведениям разных видов, жанров и стилей искусства (в соо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ветствии с возрастными особенностями);</w:t>
      </w:r>
    </w:p>
    <w:p w:rsidR="004B50B8" w:rsidRPr="00820411" w:rsidRDefault="004B50B8" w:rsidP="00211953">
      <w:pPr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приобщение к традициям и великому культурному наследию российского народа, шедеврам мировой художественной культуры с целью раскрытия ценностей «Кр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сота», «Природа», «Культура»;</w:t>
      </w:r>
    </w:p>
    <w:p w:rsidR="004B50B8" w:rsidRPr="00820411" w:rsidRDefault="004B50B8" w:rsidP="00211953">
      <w:pPr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становление эстетического, эмоционально-ценностного отношения к окружающему миру для гармонизации внешнего мира и внутреннего мира ребёнка;</w:t>
      </w:r>
    </w:p>
    <w:p w:rsidR="004B50B8" w:rsidRPr="00820411" w:rsidRDefault="004B50B8" w:rsidP="00211953">
      <w:pPr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формирование целостной картины мира на основе интеграции интеллектуального и эмоционально-образного способов его освоения детьми;</w:t>
      </w:r>
    </w:p>
    <w:p w:rsidR="004B50B8" w:rsidRPr="00820411" w:rsidRDefault="004B50B8" w:rsidP="00211953">
      <w:pPr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ми).</w:t>
      </w:r>
    </w:p>
    <w:p w:rsidR="00B3617D" w:rsidRPr="00820411" w:rsidRDefault="00B3617D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Решение задач воспитания в рамках образовательной области «Физическое развитие»</w:t>
      </w: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направлено на приобщение детей к ценностям «Жизнь», «Здоровье».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Это предполагает:</w:t>
      </w:r>
    </w:p>
    <w:p w:rsidR="004B50B8" w:rsidRPr="00820411" w:rsidRDefault="004B50B8" w:rsidP="00211953">
      <w:pPr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формирование у ребёнка возрастосообразных представлений о жизни, здоровье и физической культуре;</w:t>
      </w:r>
    </w:p>
    <w:p w:rsidR="004B50B8" w:rsidRPr="00820411" w:rsidRDefault="004B50B8" w:rsidP="00211953">
      <w:pPr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становление эмоционально-ценностного отношения к здоровому образу жизни, 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тереса к физическим упражнениям, подвижным играм, закаливанию организма, к овладению гигиеническим нормам и правилами;</w:t>
      </w:r>
    </w:p>
    <w:p w:rsidR="004B50B8" w:rsidRPr="00820411" w:rsidRDefault="004B50B8" w:rsidP="00211953">
      <w:pPr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воспитание активности, самостоятельности, уверенности, нравственных и волевых качеств.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B50B8" w:rsidRPr="00820411" w:rsidRDefault="007F49F9" w:rsidP="00211953">
      <w:pPr>
        <w:spacing w:after="0" w:line="240" w:lineRule="auto"/>
        <w:ind w:right="-2"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2.7.2.5.  </w:t>
      </w:r>
      <w:r w:rsidR="004B50B8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Содержание воспитательной работы по направлениям воспитания</w:t>
      </w:r>
    </w:p>
    <w:p w:rsidR="00B3617D" w:rsidRPr="00820411" w:rsidRDefault="00B3617D" w:rsidP="00211953">
      <w:pPr>
        <w:spacing w:after="0" w:line="240" w:lineRule="auto"/>
        <w:ind w:right="-2" w:firstLine="567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4B50B8" w:rsidRPr="00820411" w:rsidRDefault="004B50B8" w:rsidP="007F49F9">
      <w:pPr>
        <w:spacing w:after="0" w:line="240" w:lineRule="auto"/>
        <w:ind w:right="-2"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Патриотическое воспитание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Ценности: </w:t>
      </w:r>
      <w:r w:rsidRPr="0082041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Родина, природа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Цель патриотического воспитания:</w:t>
      </w: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воспитание в ребенке нравственных качеств, чувства любви, интереса к России, своему краю, малой родине, своему народу и народу России в целом (гражданский патриотизм), ответственности, трудолюбия; ощущения пр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надлежности к своему народу.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Задачи:</w:t>
      </w:r>
    </w:p>
    <w:p w:rsidR="004B50B8" w:rsidRPr="00820411" w:rsidRDefault="004B50B8" w:rsidP="00211953">
      <w:pPr>
        <w:tabs>
          <w:tab w:val="left" w:pos="1134"/>
        </w:tabs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формирование любви к родному краю, родной природе, родному языку, культу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ному наследию своего народа;</w:t>
      </w:r>
    </w:p>
    <w:p w:rsidR="004B50B8" w:rsidRPr="00820411" w:rsidRDefault="004B50B8" w:rsidP="00211953">
      <w:pPr>
        <w:tabs>
          <w:tab w:val="left" w:pos="1134"/>
        </w:tabs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воспитание любви, уважения к своим национальным особенностям и чувства со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ственного достоинства как представителя своего народа;</w:t>
      </w:r>
    </w:p>
    <w:p w:rsidR="004B50B8" w:rsidRPr="00820411" w:rsidRDefault="004B50B8" w:rsidP="00211953">
      <w:pPr>
        <w:tabs>
          <w:tab w:val="left" w:pos="1134"/>
        </w:tabs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воспитание уважительного отношения к гражданам России в целом, своим соотеч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</w:t>
      </w:r>
    </w:p>
    <w:p w:rsidR="004B50B8" w:rsidRPr="00820411" w:rsidRDefault="004B50B8" w:rsidP="00211953">
      <w:pPr>
        <w:tabs>
          <w:tab w:val="left" w:pos="1134"/>
        </w:tabs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воспитание любви к родной природе, природе своего края, России, понимания единства природы и людей и бережного ответственного отношения к природе.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Содержание деятельности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Воспитательная работа по патриотическому воспитанию связана со структурой 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мого понятия «патриотизм». 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Ее содержание определяется через следующие взаимосвязанные компоненты:</w:t>
      </w:r>
    </w:p>
    <w:p w:rsidR="004B50B8" w:rsidRPr="00820411" w:rsidRDefault="004B50B8" w:rsidP="00211953">
      <w:pPr>
        <w:tabs>
          <w:tab w:val="left" w:pos="993"/>
        </w:tabs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-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когнитивно-смысловой, связанный со знаниями об истории России, своего края, духовных и культурных традиций и достижений многонационального народа Ро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сии;</w:t>
      </w:r>
    </w:p>
    <w:p w:rsidR="004B50B8" w:rsidRPr="00820411" w:rsidRDefault="004B50B8" w:rsidP="00211953">
      <w:pPr>
        <w:tabs>
          <w:tab w:val="left" w:pos="993"/>
        </w:tabs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эмоционально-ценностный, характеризующийся любовью к Родине – России, ув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жением к своему народу, народу России в целом;</w:t>
      </w:r>
    </w:p>
    <w:p w:rsidR="004B50B8" w:rsidRPr="00820411" w:rsidRDefault="004B50B8" w:rsidP="00211953">
      <w:pPr>
        <w:tabs>
          <w:tab w:val="left" w:pos="993"/>
        </w:tabs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регуляторно-волевой, обеспечивающий укоренение знаний в духовных и культу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ных традициях своего народа, деятельность на основе понимания ответственности за настоящее и будущее своего народа, России.</w:t>
      </w:r>
    </w:p>
    <w:p w:rsidR="004B50B8" w:rsidRPr="00820411" w:rsidRDefault="004B50B8" w:rsidP="00211953">
      <w:pPr>
        <w:tabs>
          <w:tab w:val="left" w:pos="1134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Виды и формы деятельности:</w:t>
      </w:r>
    </w:p>
    <w:p w:rsidR="004B50B8" w:rsidRPr="00820411" w:rsidRDefault="004B50B8" w:rsidP="00211953">
      <w:pPr>
        <w:tabs>
          <w:tab w:val="left" w:pos="993"/>
        </w:tabs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ознакомление детей с историей, героями, культурой, традициями России и своего народа;</w:t>
      </w:r>
    </w:p>
    <w:p w:rsidR="004B50B8" w:rsidRPr="00820411" w:rsidRDefault="004B50B8" w:rsidP="00211953">
      <w:pPr>
        <w:tabs>
          <w:tab w:val="left" w:pos="993"/>
        </w:tabs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организация коллективных творческих проектов, направленных на приобщение 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тей к российским общенациональным традициям;</w:t>
      </w:r>
    </w:p>
    <w:p w:rsidR="004B50B8" w:rsidRPr="00820411" w:rsidRDefault="004B50B8" w:rsidP="00211953">
      <w:pPr>
        <w:tabs>
          <w:tab w:val="left" w:pos="993"/>
        </w:tabs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организация экскурсий, походов, смотров, соревнований, праздников, викторин, выставок и пр.;</w:t>
      </w:r>
    </w:p>
    <w:p w:rsidR="00A67F15" w:rsidRPr="00820411" w:rsidRDefault="004B50B8" w:rsidP="00211953">
      <w:pPr>
        <w:tabs>
          <w:tab w:val="left" w:pos="993"/>
        </w:tabs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формировании правильного и безопасного поведения в природе, осознанного 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ношения к растениям, животным, к последствиям хозяйственной деятельности 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ловека;</w:t>
      </w:r>
    </w:p>
    <w:p w:rsidR="00A67F15" w:rsidRPr="00820411" w:rsidRDefault="00A67F15" w:rsidP="00211953">
      <w:pPr>
        <w:pStyle w:val="a9"/>
        <w:numPr>
          <w:ilvl w:val="0"/>
          <w:numId w:val="161"/>
        </w:numPr>
        <w:tabs>
          <w:tab w:val="left" w:pos="993"/>
        </w:tabs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разучивание с детьми песен, стихов, пословиц, поговорок, чтение сказок, просл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шивание музыкальных произведений, знакомство детей с народным декоративно-прикладным искусством</w:t>
      </w:r>
      <w:r w:rsidR="00A8529D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A8529D" w:rsidRPr="00820411" w:rsidRDefault="00A8529D" w:rsidP="00211953">
      <w:pPr>
        <w:pStyle w:val="a9"/>
        <w:numPr>
          <w:ilvl w:val="0"/>
          <w:numId w:val="161"/>
        </w:numPr>
        <w:tabs>
          <w:tab w:val="left" w:pos="993"/>
        </w:tabs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="00A67F15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аблюдение окружающего мира, стимулирующее детское художественное творч</w:t>
      </w:r>
      <w:r w:rsidR="00A67F15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ство;</w:t>
      </w:r>
    </w:p>
    <w:p w:rsidR="00A8529D" w:rsidRPr="00820411" w:rsidRDefault="00A8529D" w:rsidP="00211953">
      <w:pPr>
        <w:pStyle w:val="a9"/>
        <w:numPr>
          <w:ilvl w:val="0"/>
          <w:numId w:val="161"/>
        </w:numPr>
        <w:tabs>
          <w:tab w:val="left" w:pos="993"/>
        </w:tabs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="00A67F15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ривлечение детей к посильному общественно-полезному труду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ближайшем для детей окружении;</w:t>
      </w:r>
    </w:p>
    <w:p w:rsidR="004B50B8" w:rsidRPr="00820411" w:rsidRDefault="00A8529D" w:rsidP="00211953">
      <w:pPr>
        <w:pStyle w:val="a9"/>
        <w:numPr>
          <w:ilvl w:val="0"/>
          <w:numId w:val="161"/>
        </w:numPr>
        <w:tabs>
          <w:tab w:val="left" w:pos="993"/>
        </w:tabs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="00A67F15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оощрение детей за инициативу и стремление самостоятельно поддерживать пор</w:t>
      </w:r>
      <w:r w:rsidR="00A67F15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A67F15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док в ближайшем окружении, за бережное отношение к общественному имущ</w:t>
      </w:r>
      <w:r w:rsidR="00A67F15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="00A67F15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ству, за добросовестное выполнение поручений, за хорошее поведение в общ</w:t>
      </w:r>
      <w:r w:rsidR="00A67F15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ственных местах.</w:t>
      </w:r>
    </w:p>
    <w:p w:rsidR="004B50B8" w:rsidRPr="00820411" w:rsidRDefault="004B50B8" w:rsidP="007F49F9">
      <w:pPr>
        <w:spacing w:after="0" w:line="240" w:lineRule="auto"/>
        <w:ind w:right="-2"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Духовно-нравственное воспитание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Цель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духовно-нравственного воспитания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формирование способности к духовному развитию, нравственному самосовершенствованию, индивидуально-ответственному пов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дению.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Ценности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жизнь, милосердие, добро лежат в основе духовно-нравственного направления воспитания.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Содержание деятельности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Духовно-нравственное воспитание направлено на развитие ценностно-смысловой сферы дошкольников на основе творческого взаимодействия в детско-взрослой общности, содержанием которого является освоение социокультурного опыта в его культурно-историческом и личностном аспектах.</w:t>
      </w:r>
    </w:p>
    <w:p w:rsidR="004B50B8" w:rsidRPr="00820411" w:rsidRDefault="004B50B8" w:rsidP="00211953">
      <w:pPr>
        <w:widowControl w:val="0"/>
        <w:autoSpaceDE w:val="0"/>
        <w:autoSpaceDN w:val="0"/>
        <w:adjustRightInd w:val="0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процессе духовно-нравственного воспитания осуществляется формирование тр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диционных российских семейных ценностей; воспитание честности, доброты, милосе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дия, справедливости, дружелюбия и взаимопомощи, уважения к старшим, к памяти пре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ков.</w:t>
      </w:r>
    </w:p>
    <w:p w:rsidR="004B50B8" w:rsidRPr="00820411" w:rsidRDefault="004B50B8" w:rsidP="00211953">
      <w:pPr>
        <w:tabs>
          <w:tab w:val="left" w:pos="1134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Виды и формы деятельности:</w:t>
      </w:r>
    </w:p>
    <w:p w:rsidR="004B50B8" w:rsidRPr="00820411" w:rsidRDefault="004B50B8" w:rsidP="00211953">
      <w:pPr>
        <w:tabs>
          <w:tab w:val="left" w:pos="993"/>
        </w:tabs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ознакомление детей с историей, героями, культурой, традициями России и своего народа;</w:t>
      </w:r>
    </w:p>
    <w:p w:rsidR="004B50B8" w:rsidRPr="00820411" w:rsidRDefault="004B50B8" w:rsidP="00211953">
      <w:pPr>
        <w:tabs>
          <w:tab w:val="left" w:pos="993"/>
        </w:tabs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организация коллективных творческих проектов, направленных на приобщение 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тей к российским общенациональным традициям;</w:t>
      </w:r>
    </w:p>
    <w:p w:rsidR="004B50B8" w:rsidRPr="00820411" w:rsidRDefault="004B50B8" w:rsidP="00211953">
      <w:pPr>
        <w:tabs>
          <w:tab w:val="left" w:pos="993"/>
        </w:tabs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- организация экскурсий, походов, смотров, соревнований, праздников, викторин, выставок и пр.;</w:t>
      </w:r>
    </w:p>
    <w:p w:rsidR="004B50B8" w:rsidRPr="00820411" w:rsidRDefault="004B50B8" w:rsidP="00211953">
      <w:pPr>
        <w:tabs>
          <w:tab w:val="left" w:pos="993"/>
        </w:tabs>
        <w:spacing w:after="0" w:line="240" w:lineRule="auto"/>
        <w:ind w:left="709" w:right="-2" w:hanging="14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формировании правильного и безопасного поведения в природе, осознанного 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ношения к растениям, животным, к последствиям хозяйственной деятельности 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ловека;</w:t>
      </w:r>
    </w:p>
    <w:p w:rsidR="004B50B8" w:rsidRPr="00820411" w:rsidRDefault="004B50B8" w:rsidP="007F49F9">
      <w:pPr>
        <w:tabs>
          <w:tab w:val="left" w:pos="993"/>
        </w:tabs>
        <w:spacing w:after="0" w:line="240" w:lineRule="auto"/>
        <w:ind w:right="-2" w:firstLine="56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Социальное воспитание</w:t>
      </w:r>
    </w:p>
    <w:p w:rsidR="004B50B8" w:rsidRPr="00820411" w:rsidRDefault="004B50B8" w:rsidP="00211953">
      <w:pPr>
        <w:spacing w:after="0" w:line="240" w:lineRule="auto"/>
        <w:ind w:right="-2"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Ценности: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семья, дружба, человек и сотрудничество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4B50B8" w:rsidRPr="00820411" w:rsidRDefault="004B50B8" w:rsidP="00211953">
      <w:pPr>
        <w:spacing w:after="0" w:line="240" w:lineRule="auto"/>
        <w:ind w:right="-2"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Цель социального воспитания дошкольника: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формирование его ценностного отн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шения к семье, другому человеку, развитии дружелюбия, создания условий для реализ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ции в обществе.</w:t>
      </w:r>
    </w:p>
    <w:p w:rsidR="004B50B8" w:rsidRPr="00820411" w:rsidRDefault="004B50B8" w:rsidP="00211953">
      <w:pPr>
        <w:spacing w:after="0" w:line="240" w:lineRule="auto"/>
        <w:ind w:right="-2" w:firstLine="567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Задачи:</w:t>
      </w:r>
    </w:p>
    <w:p w:rsidR="004B50B8" w:rsidRPr="00820411" w:rsidRDefault="004B50B8" w:rsidP="00211953">
      <w:pPr>
        <w:tabs>
          <w:tab w:val="left" w:pos="1134"/>
        </w:tabs>
        <w:spacing w:after="0" w:line="240" w:lineRule="auto"/>
        <w:ind w:right="-2"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формирование у ребенка представлений о добре и зле, позитивного образа семьи с детьми, ознакомление с распределением ролей в семье, образами дружбы в фольклоре и детской литературе, примерами сотрудничества и взаимопомощи людей в различных 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дах деятельности (на материале истории России, ее героев), милосердия и заботы;</w:t>
      </w:r>
    </w:p>
    <w:p w:rsidR="004B50B8" w:rsidRPr="00820411" w:rsidRDefault="004B50B8" w:rsidP="00211953">
      <w:pPr>
        <w:tabs>
          <w:tab w:val="left" w:pos="1134"/>
        </w:tabs>
        <w:spacing w:after="0" w:line="240" w:lineRule="auto"/>
        <w:ind w:right="-2"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анализ поступков самих детей в группе в различных ситуациях;</w:t>
      </w:r>
    </w:p>
    <w:p w:rsidR="004B50B8" w:rsidRPr="00820411" w:rsidRDefault="004B50B8" w:rsidP="00211953">
      <w:pPr>
        <w:tabs>
          <w:tab w:val="left" w:pos="1134"/>
        </w:tabs>
        <w:spacing w:after="0" w:line="240" w:lineRule="auto"/>
        <w:ind w:right="-2"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формирование навыков, необходимых для полноценного существования в общ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стве: эмпатии (сопереживания), коммуникабельности, заботы, ответственности, сотрудн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чества, умения договариваться, умения соблюдать правила;</w:t>
      </w:r>
    </w:p>
    <w:p w:rsidR="004B50B8" w:rsidRPr="00820411" w:rsidRDefault="004B50B8" w:rsidP="00211953">
      <w:pPr>
        <w:tabs>
          <w:tab w:val="left" w:pos="1134"/>
        </w:tabs>
        <w:spacing w:after="0" w:line="240" w:lineRule="auto"/>
        <w:ind w:right="-2"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развитие способности поставить себя на место другого как проявление личностной зрелости и преодоление детского эгоизма.</w:t>
      </w:r>
    </w:p>
    <w:p w:rsidR="004B50B8" w:rsidRPr="00820411" w:rsidRDefault="004B50B8" w:rsidP="00211953">
      <w:pPr>
        <w:spacing w:after="0" w:line="240" w:lineRule="auto"/>
        <w:ind w:right="-2" w:firstLine="567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Содержание деятельности</w:t>
      </w:r>
    </w:p>
    <w:p w:rsidR="004B50B8" w:rsidRPr="00820411" w:rsidRDefault="004B50B8" w:rsidP="00211953">
      <w:pPr>
        <w:spacing w:after="0" w:line="240" w:lineRule="auto"/>
        <w:ind w:right="-2"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дошкольном детстве ребенок открывает Личность другого человека и его значение в собственной жизни и жизни людей. Он начинает осваивать все многообразие социал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ных отношений и социальных ролей. Он учится действовать сообща, подчиняться прав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лам, нести ответственность за свои поступки, действовать в интересах семьи, группы. </w:t>
      </w:r>
    </w:p>
    <w:p w:rsidR="004B50B8" w:rsidRPr="00820411" w:rsidRDefault="004B50B8" w:rsidP="00211953">
      <w:pPr>
        <w:spacing w:after="0" w:line="240" w:lineRule="auto"/>
        <w:ind w:right="-2"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Формирование правильного ценностно-смыслового отношения ребенка к социал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ному окружению невозможно без грамотно выстроенного воспитательного процесса, в котором обязательно должна быть личная социальная инициатива ребенка в детско-взрослых и детских общностях. 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Важным аспектом является формирование у дошкольника представления о мире профессий взрослых, появление к моменту подготовки к школе положительной установки к обучению в школе как важному шагу взросления.</w:t>
      </w:r>
    </w:p>
    <w:p w:rsidR="004B50B8" w:rsidRPr="00820411" w:rsidRDefault="004B50B8" w:rsidP="00211953">
      <w:pPr>
        <w:tabs>
          <w:tab w:val="left" w:pos="1134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Формы и виды деятельности:</w:t>
      </w:r>
    </w:p>
    <w:p w:rsidR="004B50B8" w:rsidRPr="00820411" w:rsidRDefault="004B50B8" w:rsidP="00211953">
      <w:pPr>
        <w:tabs>
          <w:tab w:val="left" w:pos="993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организация сюжетно-ролевых игр (в семью, в команду и т.п.), игр с правилами, традиционных народных игр и пр.;</w:t>
      </w:r>
    </w:p>
    <w:p w:rsidR="004B50B8" w:rsidRPr="00820411" w:rsidRDefault="004B50B8" w:rsidP="00211953">
      <w:pPr>
        <w:tabs>
          <w:tab w:val="left" w:pos="993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проведение праздников, конкурсов, выставок и пр.;</w:t>
      </w:r>
    </w:p>
    <w:p w:rsidR="004B50B8" w:rsidRPr="00820411" w:rsidRDefault="004B50B8" w:rsidP="00211953">
      <w:pPr>
        <w:tabs>
          <w:tab w:val="left" w:pos="993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разработка и реализация проектов;</w:t>
      </w:r>
    </w:p>
    <w:p w:rsidR="004B50B8" w:rsidRPr="00820411" w:rsidRDefault="004B50B8" w:rsidP="00211953">
      <w:pPr>
        <w:tabs>
          <w:tab w:val="left" w:pos="993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воспитание у детей навыков поведения в обществе;</w:t>
      </w:r>
    </w:p>
    <w:p w:rsidR="004B50B8" w:rsidRPr="00820411" w:rsidRDefault="004B50B8" w:rsidP="00211953">
      <w:pPr>
        <w:tabs>
          <w:tab w:val="left" w:pos="993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обучение детей сотрудничеству, использование групповых форм в продуктивных видах деятельности;</w:t>
      </w:r>
    </w:p>
    <w:p w:rsidR="004B50B8" w:rsidRPr="00820411" w:rsidRDefault="004B50B8" w:rsidP="00211953">
      <w:pPr>
        <w:tabs>
          <w:tab w:val="left" w:pos="993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обучение детей анализу поступков и чувств – своих и других людей;</w:t>
      </w:r>
    </w:p>
    <w:p w:rsidR="004B50B8" w:rsidRPr="00820411" w:rsidRDefault="004B50B8" w:rsidP="00211953">
      <w:pPr>
        <w:tabs>
          <w:tab w:val="left" w:pos="993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организация коллективных проектов заботы и помощи;</w:t>
      </w:r>
    </w:p>
    <w:p w:rsidR="004B50B8" w:rsidRPr="00820411" w:rsidRDefault="004B50B8" w:rsidP="00211953">
      <w:pPr>
        <w:tabs>
          <w:tab w:val="left" w:pos="993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создание доброжелательного психологического климата в детском коллективе;</w:t>
      </w:r>
    </w:p>
    <w:p w:rsidR="004B50B8" w:rsidRPr="00820411" w:rsidRDefault="004B50B8" w:rsidP="00211953">
      <w:pPr>
        <w:tabs>
          <w:tab w:val="left" w:pos="993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использование возможностей социокультурной среды для достижения целей во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питания;</w:t>
      </w:r>
    </w:p>
    <w:p w:rsidR="004B50B8" w:rsidRPr="00820411" w:rsidRDefault="004B50B8" w:rsidP="007F49F9">
      <w:pPr>
        <w:spacing w:after="0" w:line="240" w:lineRule="auto"/>
        <w:ind w:right="-2"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Познавательное воспитание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Ценность: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знания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Цель познавательного направления воспитания: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формирование ценности познания.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lastRenderedPageBreak/>
        <w:t>Задачи:</w:t>
      </w:r>
    </w:p>
    <w:p w:rsidR="004B50B8" w:rsidRPr="00820411" w:rsidRDefault="004B50B8" w:rsidP="00211953">
      <w:pPr>
        <w:tabs>
          <w:tab w:val="left" w:pos="993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развитие любознательности, формирование опыта познавательной инициативы;</w:t>
      </w:r>
    </w:p>
    <w:p w:rsidR="004B50B8" w:rsidRPr="00820411" w:rsidRDefault="004B50B8" w:rsidP="00211953">
      <w:pPr>
        <w:tabs>
          <w:tab w:val="left" w:pos="993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формирование ценностного отношения к взрослому как источнику знаний;</w:t>
      </w:r>
    </w:p>
    <w:p w:rsidR="004B50B8" w:rsidRPr="00820411" w:rsidRDefault="004B50B8" w:rsidP="00211953">
      <w:pPr>
        <w:tabs>
          <w:tab w:val="left" w:pos="993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приобщение ребенка к культурным способам познания (книги, интернет-источники, дискуссии и др.).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 w:eastAsia="ru-RU"/>
        </w:rPr>
        <w:t>C</w:t>
      </w: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одержание деятельности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Содержание познавательного направления воспитания направлено на формирование целостной картины мира, в которой интегрировано ценностное, эмоционально окраше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ное отношение к миру, людям, природе, деятельности человека.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Виды и формы деятельности:</w:t>
      </w:r>
    </w:p>
    <w:p w:rsidR="004B50B8" w:rsidRPr="00820411" w:rsidRDefault="004B50B8" w:rsidP="00211953">
      <w:pPr>
        <w:tabs>
          <w:tab w:val="left" w:pos="993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совместная деятельность воспитателя с детьми на основе наблюдения, сравнения, проведения опытов (экспериментирования), организации походов и экскурсий, просмотра доступных для восприятия ребенка познавательных фильмов, чтения и просмотра книг;</w:t>
      </w:r>
    </w:p>
    <w:p w:rsidR="004B50B8" w:rsidRPr="00820411" w:rsidRDefault="004B50B8" w:rsidP="00211953">
      <w:pPr>
        <w:tabs>
          <w:tab w:val="left" w:pos="993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организация конструкторской и продуктивной творческой деятельности, проектной и исследовательской деятельности детей совместно со взрослыми;</w:t>
      </w:r>
    </w:p>
    <w:p w:rsidR="004B50B8" w:rsidRPr="00820411" w:rsidRDefault="004B50B8" w:rsidP="00211953">
      <w:pPr>
        <w:tabs>
          <w:tab w:val="left" w:pos="993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организация насыщенной и структурированной образовательной среды, включа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ю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щей иллюстрации, видеоматериалы, ориентированные на детскую аудиторию; различного типа конструкторы и наборы для экспериментирования;</w:t>
      </w:r>
    </w:p>
    <w:p w:rsidR="004B50B8" w:rsidRPr="00820411" w:rsidRDefault="004B50B8" w:rsidP="007F49F9">
      <w:pPr>
        <w:spacing w:after="0" w:line="240" w:lineRule="auto"/>
        <w:ind w:right="-2"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Физическое и оздоровительное воспитание</w:t>
      </w:r>
    </w:p>
    <w:p w:rsidR="004B50B8" w:rsidRPr="00820411" w:rsidRDefault="004B50B8" w:rsidP="00211953">
      <w:pPr>
        <w:spacing w:after="0" w:line="240" w:lineRule="auto"/>
        <w:ind w:right="-2" w:firstLine="567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Ценность: </w:t>
      </w:r>
      <w:r w:rsidRPr="0082041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здоровье. 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Цель </w:t>
      </w:r>
      <w:r w:rsidRPr="00820411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  <w:t>физического и оздоровительного воспитания</w:t>
      </w: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: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сформировать навыки здорового образа жизни, где безопасность жизнедеятельности лежит в основе всего.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Задачи по формированию здорового образа жизни: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обеспечение построения образовательного процесса физического воспитания об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чающихся с ОВЗ (совместной и самостоятельной деятельности) на основе здоровье фо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мирующих и здоровье сберегающих технологий, и обеспечение условий для гармоничн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 физического и эстетического развития ребенка;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закаливание, повышение сопротивляемости к воздействию условий внешней ср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ды;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укрепление опорно-двигательного аппарата; развитие двигательных способностей, обучение двигательным навыкам и умениям;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формирование элементарных представлений в области физической культуры, зд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ровья и безопасного образа жизни;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организация сна, здорового питания, выстраивание правильного режима дня;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воспитание экологической культуры, обучение безопасности жизнедеятельности.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Направления деятельности воспитателя: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организация подвижных, спортивных игр, в т.ч. традиционных народных игр, дв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ровых игр на территории детского сада;</w:t>
      </w:r>
    </w:p>
    <w:p w:rsidR="004B50B8" w:rsidRPr="00820411" w:rsidRDefault="004B50B8" w:rsidP="00211953">
      <w:pPr>
        <w:spacing w:after="0" w:line="240" w:lineRule="auto"/>
        <w:ind w:right="-2"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создание детско-педагогических работников проектов по здоровому образу жизни;</w:t>
      </w:r>
    </w:p>
    <w:p w:rsidR="004B50B8" w:rsidRPr="00820411" w:rsidRDefault="004B50B8" w:rsidP="00211953">
      <w:pPr>
        <w:spacing w:after="0" w:line="240" w:lineRule="auto"/>
        <w:ind w:right="-2"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введение оздоровительных традиций в ДОУ.</w:t>
      </w:r>
    </w:p>
    <w:p w:rsidR="004B50B8" w:rsidRPr="00820411" w:rsidRDefault="004B50B8" w:rsidP="00211953">
      <w:pPr>
        <w:spacing w:after="0" w:line="240" w:lineRule="auto"/>
        <w:ind w:right="-2"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Задачи формирования у культурно-гигиенических навыков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4B50B8" w:rsidRPr="00820411" w:rsidRDefault="004B50B8" w:rsidP="00211953">
      <w:pPr>
        <w:spacing w:after="0" w:line="240" w:lineRule="auto"/>
        <w:ind w:right="-2"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формирование у ребенка навыков поведения во время приема пищи;</w:t>
      </w:r>
    </w:p>
    <w:p w:rsidR="004B50B8" w:rsidRPr="00820411" w:rsidRDefault="004B50B8" w:rsidP="00211953">
      <w:pPr>
        <w:spacing w:after="0" w:line="240" w:lineRule="auto"/>
        <w:ind w:right="-2"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формирование у ребенка с представлений о ценности здоровья, красоте и чистоте тела;</w:t>
      </w:r>
    </w:p>
    <w:p w:rsidR="004B50B8" w:rsidRPr="00820411" w:rsidRDefault="004B50B8" w:rsidP="00211953">
      <w:pPr>
        <w:spacing w:after="0" w:line="240" w:lineRule="auto"/>
        <w:ind w:right="-2"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формирование у ребенка привычки следить за своим внешним видом;</w:t>
      </w:r>
    </w:p>
    <w:p w:rsidR="004B50B8" w:rsidRPr="00820411" w:rsidRDefault="004B50B8" w:rsidP="00211953">
      <w:pPr>
        <w:spacing w:after="0" w:line="240" w:lineRule="auto"/>
        <w:ind w:right="-2"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включение информации о гигиене в повседневную жизнь ребенка, в игру.</w:t>
      </w:r>
    </w:p>
    <w:p w:rsidR="007F49F9" w:rsidRPr="00820411" w:rsidRDefault="004B50B8" w:rsidP="007F49F9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Направления деятельности воспитателя</w:t>
      </w:r>
    </w:p>
    <w:p w:rsidR="004B50B8" w:rsidRPr="00820411" w:rsidRDefault="004B50B8" w:rsidP="007F49F9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Воспитатель должен формировать у дошкольников с понимание того, что чистота лица и тела, опрятность одежды отвечают не только гигиене и здоровью человека, но и социальным ожиданиям окружающих людей. 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Особенность культурно-гигиенических навыков заключается в том, что они должны формироваться на протяжении всего пребывания ребенка с в ДОУ.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формировании культурно-гигиенических навыков </w:t>
      </w: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режим дня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играет одну из кл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ю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чевых ролей. Привыкая выполнять серию гигиенических процедур с определенной пери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дичностью, ребенок вводит их в свое бытовое пространство, и постепенно они становятся для него привычкой.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Работа по формированию у ребенка культурно-гигиенических навыков должна 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стись в тесном контакте с семьей.</w:t>
      </w:r>
    </w:p>
    <w:p w:rsidR="004B50B8" w:rsidRPr="00820411" w:rsidRDefault="004B50B8" w:rsidP="007F49F9">
      <w:pPr>
        <w:spacing w:after="0" w:line="240" w:lineRule="auto"/>
        <w:ind w:right="-2"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Трудовое воспитание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Ценность: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труд.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Цель трудового воспитания: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формирование ценностного отношения детей к труду, трудолюбия, а также их приобщение к труду. 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Задачи:</w:t>
      </w:r>
    </w:p>
    <w:p w:rsidR="004B50B8" w:rsidRPr="00820411" w:rsidRDefault="004B50B8" w:rsidP="00211953">
      <w:pPr>
        <w:tabs>
          <w:tab w:val="left" w:pos="1134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ознакомление с доступными детям видами труда взрослых и воспитание полож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тельного отношения к их труду;</w:t>
      </w:r>
    </w:p>
    <w:p w:rsidR="004B50B8" w:rsidRPr="00820411" w:rsidRDefault="004B50B8" w:rsidP="00211953">
      <w:pPr>
        <w:tabs>
          <w:tab w:val="left" w:pos="1134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познание явлений и свойств, связанных с преобразованием материалов и приро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ной среды, которое является следствием трудовой деятельности взрослых и труда самих детей;</w:t>
      </w:r>
    </w:p>
    <w:p w:rsidR="004B50B8" w:rsidRPr="00820411" w:rsidRDefault="004B50B8" w:rsidP="00211953">
      <w:pPr>
        <w:tabs>
          <w:tab w:val="left" w:pos="1134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формирование навыков, необходимых для трудовой деятельности детей, воспит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ние у них навыков организации своей работы, формирование элементарных навыков пл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нирования;</w:t>
      </w:r>
    </w:p>
    <w:p w:rsidR="004B50B8" w:rsidRPr="00820411" w:rsidRDefault="004B50B8" w:rsidP="00211953">
      <w:pPr>
        <w:tabs>
          <w:tab w:val="left" w:pos="1134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формирование у детей привычки трудового усилия (привычки к доступному 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школьнику напряжению физических, умственных и нравственных сил для решения труд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вой задачи).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  <w:t>Содержание деятельности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дошкольного возраста каждый ребенок обязательно должен принимать участие в труде, и те несложные обязанности, которые он выполняет в детском саду и в семье, должны стать повседневными. Только при этом условии труд оказывает на детей опред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ленное воспитательное воздействие и подготавливает их к осознанию его нравственной стороны.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Формы и виды деятельности:</w:t>
      </w:r>
    </w:p>
    <w:p w:rsidR="004B50B8" w:rsidRPr="00820411" w:rsidRDefault="004B50B8" w:rsidP="00211953">
      <w:pPr>
        <w:tabs>
          <w:tab w:val="left" w:pos="142"/>
          <w:tab w:val="left" w:pos="993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демонстрация и объяснение детям необходимости постоянного труда в повседне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ной жизни;</w:t>
      </w:r>
    </w:p>
    <w:p w:rsidR="004B50B8" w:rsidRPr="00820411" w:rsidRDefault="004B50B8" w:rsidP="00211953">
      <w:pPr>
        <w:tabs>
          <w:tab w:val="left" w:pos="142"/>
          <w:tab w:val="left" w:pos="993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воспитание у детей бережливости (беречь игрушки, одежду, труд и старания род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телей, педагогов, сверстников);</w:t>
      </w:r>
    </w:p>
    <w:p w:rsidR="004B50B8" w:rsidRPr="00820411" w:rsidRDefault="004B50B8" w:rsidP="00211953">
      <w:pPr>
        <w:tabs>
          <w:tab w:val="left" w:pos="142"/>
          <w:tab w:val="left" w:pos="993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предоставление детям самостоятельности в выполнении работы, воспитание отве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ственности за собственные действия;</w:t>
      </w:r>
    </w:p>
    <w:p w:rsidR="004B50B8" w:rsidRPr="00820411" w:rsidRDefault="004B50B8" w:rsidP="00211953">
      <w:pPr>
        <w:tabs>
          <w:tab w:val="left" w:pos="142"/>
          <w:tab w:val="left" w:pos="993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воспитание у детей стремления к полезной деятельности, демонстрация собстве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ного трудолюбия и занятости;</w:t>
      </w:r>
    </w:p>
    <w:p w:rsidR="004B50B8" w:rsidRPr="00820411" w:rsidRDefault="004B50B8" w:rsidP="00211953">
      <w:pPr>
        <w:tabs>
          <w:tab w:val="left" w:pos="142"/>
          <w:tab w:val="left" w:pos="993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формирование общественных мотивов труда, желанием приносить пользу людям;</w:t>
      </w:r>
    </w:p>
    <w:p w:rsidR="004B50B8" w:rsidRPr="00820411" w:rsidRDefault="004B50B8" w:rsidP="00211953">
      <w:pPr>
        <w:spacing w:after="0" w:line="240" w:lineRule="auto"/>
        <w:ind w:right="-2"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</w:t>
      </w:r>
      <w:r w:rsidRPr="00820411">
        <w:rPr>
          <w:rFonts w:ascii="Times New Roman" w:eastAsia="TimesNewRomanPSMT" w:hAnsi="Times New Roman" w:cs="Times New Roman"/>
          <w:bCs/>
          <w:iCs/>
          <w:color w:val="000000" w:themeColor="text1"/>
          <w:sz w:val="24"/>
          <w:szCs w:val="24"/>
          <w:lang w:eastAsia="ru-RU"/>
        </w:rPr>
        <w:t>приобретение материалов, оборудования, электронных образовательных ресурсов (в т.ч. развивающих компьютерных игр) и средств воспитания детей дошкольного возра</w:t>
      </w:r>
      <w:r w:rsidRPr="00820411">
        <w:rPr>
          <w:rFonts w:ascii="Times New Roman" w:eastAsia="TimesNewRomanPSMT" w:hAnsi="Times New Roman" w:cs="Times New Roman"/>
          <w:bCs/>
          <w:iCs/>
          <w:color w:val="000000" w:themeColor="text1"/>
          <w:sz w:val="24"/>
          <w:szCs w:val="24"/>
          <w:lang w:eastAsia="ru-RU"/>
        </w:rPr>
        <w:t>с</w:t>
      </w:r>
      <w:r w:rsidRPr="00820411">
        <w:rPr>
          <w:rFonts w:ascii="Times New Roman" w:eastAsia="TimesNewRomanPSMT" w:hAnsi="Times New Roman" w:cs="Times New Roman"/>
          <w:bCs/>
          <w:iCs/>
          <w:color w:val="000000" w:themeColor="text1"/>
          <w:sz w:val="24"/>
          <w:szCs w:val="24"/>
          <w:lang w:eastAsia="ru-RU"/>
        </w:rPr>
        <w:t>та;</w:t>
      </w:r>
    </w:p>
    <w:p w:rsidR="004B50B8" w:rsidRPr="00820411" w:rsidRDefault="004B50B8" w:rsidP="00211953">
      <w:pPr>
        <w:spacing w:after="0" w:line="240" w:lineRule="auto"/>
        <w:ind w:right="-2"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NewRomanPSMT" w:hAnsi="Times New Roman" w:cs="Times New Roman"/>
          <w:bCs/>
          <w:iCs/>
          <w:color w:val="000000" w:themeColor="text1"/>
          <w:sz w:val="24"/>
          <w:szCs w:val="24"/>
          <w:lang w:eastAsia="ru-RU"/>
        </w:rPr>
        <w:t>- организация экскурсий для знакомства с различными профессиями;</w:t>
      </w:r>
    </w:p>
    <w:p w:rsidR="004B50B8" w:rsidRPr="00820411" w:rsidRDefault="004B50B8" w:rsidP="00211953">
      <w:pPr>
        <w:spacing w:after="0" w:line="240" w:lineRule="auto"/>
        <w:ind w:right="-2"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NewRomanPSMT" w:hAnsi="Times New Roman" w:cs="Times New Roman"/>
          <w:bCs/>
          <w:iCs/>
          <w:color w:val="000000" w:themeColor="text1"/>
          <w:sz w:val="24"/>
          <w:szCs w:val="24"/>
          <w:lang w:eastAsia="ru-RU"/>
        </w:rPr>
        <w:t>- проведение конкурсов, выставок на тему труда;</w:t>
      </w:r>
    </w:p>
    <w:p w:rsidR="004B50B8" w:rsidRPr="00820411" w:rsidRDefault="004B50B8" w:rsidP="00211953">
      <w:pPr>
        <w:spacing w:after="0" w:line="240" w:lineRule="auto"/>
        <w:ind w:right="-2"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NewRomanPSMT" w:hAnsi="Times New Roman" w:cs="Times New Roman"/>
          <w:bCs/>
          <w:iCs/>
          <w:color w:val="000000" w:themeColor="text1"/>
          <w:sz w:val="24"/>
          <w:szCs w:val="24"/>
          <w:lang w:eastAsia="ru-RU"/>
        </w:rPr>
        <w:t>- подготовка и реализации проектов;</w:t>
      </w:r>
    </w:p>
    <w:p w:rsidR="004B50B8" w:rsidRPr="00820411" w:rsidRDefault="004B50B8" w:rsidP="00211953">
      <w:pPr>
        <w:spacing w:after="0" w:line="240" w:lineRule="auto"/>
        <w:ind w:right="-2"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NewRomanPSMT" w:hAnsi="Times New Roman" w:cs="Times New Roman"/>
          <w:bCs/>
          <w:iCs/>
          <w:color w:val="000000" w:themeColor="text1"/>
          <w:sz w:val="24"/>
          <w:szCs w:val="24"/>
          <w:lang w:eastAsia="ru-RU"/>
        </w:rPr>
        <w:lastRenderedPageBreak/>
        <w:t>- задействование потенциала режимных моментов в трудовом воспитания детей;</w:t>
      </w:r>
    </w:p>
    <w:p w:rsidR="004B50B8" w:rsidRPr="00820411" w:rsidRDefault="004B50B8" w:rsidP="007F49F9">
      <w:pPr>
        <w:spacing w:after="0" w:line="240" w:lineRule="auto"/>
        <w:ind w:right="-2"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Эстетическое воспитание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Ценности: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культура 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красота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Цель этико-эстетического направления воспитания: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формирование ценностного отношения детей к культуре и красоте, формирование у них эстетического вкуса, развитие стремления создавать прекрасное. 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Задачи:</w:t>
      </w:r>
    </w:p>
    <w:p w:rsidR="004B50B8" w:rsidRPr="00820411" w:rsidRDefault="004B50B8" w:rsidP="00211953">
      <w:pPr>
        <w:tabs>
          <w:tab w:val="left" w:pos="993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формирование культуры общения, поведения, этических представлений;</w:t>
      </w:r>
    </w:p>
    <w:p w:rsidR="004B50B8" w:rsidRPr="00820411" w:rsidRDefault="004B50B8" w:rsidP="00211953">
      <w:pPr>
        <w:tabs>
          <w:tab w:val="left" w:pos="993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воспитание представлений о значении опрятности и внешней красоты, ее влиянии на внутренний мир человека;</w:t>
      </w:r>
    </w:p>
    <w:p w:rsidR="004B50B8" w:rsidRPr="00820411" w:rsidRDefault="004B50B8" w:rsidP="00211953">
      <w:pPr>
        <w:tabs>
          <w:tab w:val="left" w:pos="993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развитие предпосылок ценностно-смыслового восприятия и понимания произвед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ний искусства, явлений жизни, отношений между людьми;</w:t>
      </w:r>
    </w:p>
    <w:p w:rsidR="004B50B8" w:rsidRPr="00820411" w:rsidRDefault="004B50B8" w:rsidP="00211953">
      <w:pPr>
        <w:tabs>
          <w:tab w:val="left" w:pos="993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воспитание любви к прекрасному, уважения к традициям и культуре родной страны и других народов;</w:t>
      </w:r>
    </w:p>
    <w:p w:rsidR="004B50B8" w:rsidRPr="00820411" w:rsidRDefault="004B50B8" w:rsidP="00211953">
      <w:pPr>
        <w:tabs>
          <w:tab w:val="left" w:pos="993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развитие творческого отношения к миру, природе, быту и к окружающей ребенка действительности;</w:t>
      </w:r>
    </w:p>
    <w:p w:rsidR="004B50B8" w:rsidRPr="00820411" w:rsidRDefault="004B50B8" w:rsidP="00211953">
      <w:pPr>
        <w:tabs>
          <w:tab w:val="left" w:pos="993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формирование у детей эстетического вкуса, стремления окружать себя прекрасным, создавать его.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Содержание деятельности</w:t>
      </w:r>
    </w:p>
    <w:p w:rsidR="004B50B8" w:rsidRPr="00820411" w:rsidRDefault="004B50B8" w:rsidP="00211953">
      <w:pPr>
        <w:tabs>
          <w:tab w:val="left" w:pos="993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Эстетическое воспитание через обогащение чувственного опыта и развитие эмоци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нальной сферы личности влияет на становление нравственной и духовной составляющей внутреннего мира ребенка.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  <w:t>Культура поведения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своей основе имеет глубоко социальное нравственное чувство – уважение к человеку, к законам человеческого общества. Культура отношений является делом не столько личным, сколько общественным. Конкретные представления о культуре поведения усваиваются ребенком вместе с опытом поведения, с накоплением нравстве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ных представлений.</w:t>
      </w:r>
    </w:p>
    <w:p w:rsidR="004B50B8" w:rsidRPr="00820411" w:rsidRDefault="004B50B8" w:rsidP="00211953">
      <w:pPr>
        <w:tabs>
          <w:tab w:val="left" w:pos="993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того чтобы формировать у детей культуру поведения, воспитатель должен 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средоточить свое внимание на нескольких основных направлениях воспитательной раб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ты:</w:t>
      </w:r>
    </w:p>
    <w:p w:rsidR="004B50B8" w:rsidRPr="00820411" w:rsidRDefault="004B50B8" w:rsidP="00211953">
      <w:pPr>
        <w:tabs>
          <w:tab w:val="left" w:pos="993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учить детей уважительно относиться к окружающим людям, считаться с их делами, интересами, удобствами;</w:t>
      </w:r>
    </w:p>
    <w:p w:rsidR="004B50B8" w:rsidRPr="00820411" w:rsidRDefault="004B50B8" w:rsidP="00211953">
      <w:pPr>
        <w:tabs>
          <w:tab w:val="left" w:pos="993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воспитывать культуру общения ребенка, выражающуюся в общительности, этикет вежливости, предупредительности, сдержанности, умении вести себя в общественных 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стах;</w:t>
      </w:r>
    </w:p>
    <w:p w:rsidR="004B50B8" w:rsidRPr="00820411" w:rsidRDefault="004B50B8" w:rsidP="00211953">
      <w:pPr>
        <w:tabs>
          <w:tab w:val="left" w:pos="993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воспитывать культуру речи: называть взрослых на «вы» и по имени и отчеству; не перебивать говорящих и выслушивать других; говорить четко, разборчиво, владеть гол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сом;</w:t>
      </w:r>
    </w:p>
    <w:p w:rsidR="004B50B8" w:rsidRPr="00820411" w:rsidRDefault="004B50B8" w:rsidP="00211953">
      <w:pPr>
        <w:tabs>
          <w:tab w:val="left" w:pos="993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воспитывать культуру деятельности, что подразумевает умение обращаться с 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рушками, книгами, личными вещами, имуществом ДОУ; </w:t>
      </w:r>
    </w:p>
    <w:p w:rsidR="004B50B8" w:rsidRPr="00820411" w:rsidRDefault="004B50B8" w:rsidP="00211953">
      <w:pPr>
        <w:tabs>
          <w:tab w:val="left" w:pos="993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умение подготовиться к предстоящей деятельности, четко и последовательно 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полнять и заканчивать ее, после завершения привести в порядок рабочее место, аккуратно убрать все за собой; привести в порядок свою одежду.</w:t>
      </w:r>
    </w:p>
    <w:p w:rsidR="004B50B8" w:rsidRPr="00820411" w:rsidRDefault="004B50B8" w:rsidP="00211953">
      <w:pPr>
        <w:tabs>
          <w:tab w:val="left" w:pos="993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shd w:val="clear" w:color="auto" w:fill="FFFFFF"/>
          <w:lang w:eastAsia="ru-RU"/>
        </w:rPr>
        <w:t>Виды и формы деятельности:</w:t>
      </w:r>
    </w:p>
    <w:p w:rsidR="004B50B8" w:rsidRPr="00820411" w:rsidRDefault="004B50B8" w:rsidP="00211953">
      <w:pPr>
        <w:tabs>
          <w:tab w:val="left" w:pos="709"/>
          <w:tab w:val="left" w:pos="993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- выстраивание взаимосвязи художественно-творческой деятельности самих детей с воспитательной работой через развитие восприятия, образных представлений, воображ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ния и творчества;</w:t>
      </w:r>
    </w:p>
    <w:p w:rsidR="004B50B8" w:rsidRPr="00820411" w:rsidRDefault="004B50B8" w:rsidP="00211953">
      <w:pPr>
        <w:tabs>
          <w:tab w:val="left" w:pos="709"/>
          <w:tab w:val="left" w:pos="993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- уважительное отношение к результатам творчества детей, широкое включение их произведений в жизнь организации;</w:t>
      </w:r>
    </w:p>
    <w:p w:rsidR="004B50B8" w:rsidRPr="00820411" w:rsidRDefault="004B50B8" w:rsidP="00211953">
      <w:pPr>
        <w:tabs>
          <w:tab w:val="left" w:pos="709"/>
          <w:tab w:val="left" w:pos="993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lastRenderedPageBreak/>
        <w:t>- организация выставок, концертов, создание эстетической развивающей среды и др.;</w:t>
      </w:r>
    </w:p>
    <w:p w:rsidR="004B50B8" w:rsidRPr="00820411" w:rsidRDefault="004B50B8" w:rsidP="00211953">
      <w:pPr>
        <w:tabs>
          <w:tab w:val="left" w:pos="993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формирование чувства прекрасного на основе восприятия художественного слова на русском и родном языке;</w:t>
      </w:r>
    </w:p>
    <w:p w:rsidR="004B50B8" w:rsidRPr="00820411" w:rsidRDefault="004B50B8" w:rsidP="00211953">
      <w:pPr>
        <w:tabs>
          <w:tab w:val="left" w:pos="993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реализация вариативности содержания, форм и методов работы с детьми по разным направлениям эстетического воспитания;</w:t>
      </w:r>
    </w:p>
    <w:p w:rsidR="004B50B8" w:rsidRPr="00820411" w:rsidRDefault="004B50B8" w:rsidP="00211953">
      <w:pPr>
        <w:tabs>
          <w:tab w:val="left" w:pos="993"/>
        </w:tabs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воспитание культуры поведения.</w:t>
      </w:r>
    </w:p>
    <w:p w:rsidR="004B50B8" w:rsidRPr="00820411" w:rsidRDefault="004B50B8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B50B8" w:rsidRPr="00820411" w:rsidRDefault="007F49F9" w:rsidP="00211953">
      <w:pPr>
        <w:spacing w:after="0" w:line="240" w:lineRule="auto"/>
        <w:ind w:right="-2"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2.7.2.6.  </w:t>
      </w:r>
      <w:r w:rsidR="004B50B8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Формы совместной деятельности в ДОУ</w:t>
      </w:r>
    </w:p>
    <w:p w:rsidR="00FE2672" w:rsidRPr="00820411" w:rsidRDefault="00FE2672" w:rsidP="00211953">
      <w:pPr>
        <w:spacing w:after="0" w:line="240" w:lineRule="auto"/>
        <w:ind w:right="-2"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4B50B8" w:rsidRPr="00820411" w:rsidRDefault="004B50B8" w:rsidP="00211953">
      <w:pPr>
        <w:spacing w:after="0" w:line="240" w:lineRule="auto"/>
        <w:ind w:right="-2"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Деятельности и культурные практики в ДОУ</w:t>
      </w:r>
    </w:p>
    <w:p w:rsidR="009D450D" w:rsidRPr="00820411" w:rsidRDefault="009D450D" w:rsidP="00211953">
      <w:pPr>
        <w:spacing w:after="0" w:line="240" w:lineRule="auto"/>
        <w:ind w:right="-2"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Цели и задачи воспитания реализуются во всех видах деятельности дошкольника, обозначенных во ФГОС ДО. 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 качестве средств реализации цели воспитания выступают следующие основные виды деятельности и культурные практики: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предметно-целевая (виды деятельности, организуемые педагогическим работн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ком, в которых он открывает ребенку смысл и ценность человеческой деятельности, сп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собы ее реализации совместно с родителям (законным представителям);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культурные практики (активная, самостоятельная апробация каждым ребенком 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струментального и ценностного содержаний, полученных от педагогического работника, и способов их реализации в различных видах деятельности через личный опыт);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свободная инициативная деятельность ребенка (его спонтанная самостоятельная активность, в рамках которой он реализует свои базовые устремления: любознательность, общительность, опыт деятельности на основе усвоенных ценностей).</w:t>
      </w:r>
    </w:p>
    <w:p w:rsidR="00CF200E" w:rsidRPr="00820411" w:rsidRDefault="00CF200E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4B50B8" w:rsidRPr="00820411" w:rsidRDefault="004B50B8" w:rsidP="00211953">
      <w:pPr>
        <w:spacing w:after="0" w:line="240" w:lineRule="auto"/>
        <w:ind w:right="-2"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Работа с родителями (законными представителями)</w:t>
      </w:r>
    </w:p>
    <w:p w:rsidR="00E87399" w:rsidRPr="00820411" w:rsidRDefault="00E87399" w:rsidP="00211953">
      <w:pPr>
        <w:spacing w:after="0" w:line="240" w:lineRule="auto"/>
        <w:ind w:right="-2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Важнейшим условием обеспечения целостного развития личности ребенка является развитие конструктивного взаимодействия с семьей.</w:t>
      </w:r>
    </w:p>
    <w:p w:rsidR="00E87399" w:rsidRPr="00820411" w:rsidRDefault="00E87399" w:rsidP="00211953">
      <w:pPr>
        <w:spacing w:after="0" w:line="240" w:lineRule="auto"/>
        <w:ind w:right="-2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целях реализации социокультурного потенциала региона для построения социал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ной</w:t>
      </w:r>
      <w:r w:rsidR="00CF200E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ситуации развития ребенка работа с родителями (законными представителями) детей дошкольного возраста строиться на принципах ценностного единства и сотрудничества всех субъектов социокультурного окружения ДОУ.</w:t>
      </w:r>
    </w:p>
    <w:p w:rsidR="00E87399" w:rsidRPr="00820411" w:rsidRDefault="00E87399" w:rsidP="00211953">
      <w:pPr>
        <w:spacing w:after="0" w:line="240" w:lineRule="auto"/>
        <w:ind w:right="-2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Основная цель взаимодействия детского сада с семьями воспитанников — сохран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ние и укрепление здоровья детей, обеспечение их эмоционального благополучия, ко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плексное всестороннее развитие и создание оптимальных условий для развития личности каждого ребенка, путем обеспечения единства подходов к воспитанию детей в условиях дошкольного образовательного учреждения и семьи, и повышения компетентности род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телей в области воспитания.</w:t>
      </w:r>
    </w:p>
    <w:p w:rsidR="00E87399" w:rsidRPr="00820411" w:rsidRDefault="00E87399" w:rsidP="00211953">
      <w:pPr>
        <w:spacing w:after="0" w:line="240" w:lineRule="auto"/>
        <w:ind w:right="-2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Единство ценностей и готовность к сотрудничеству всех участников образовател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ных отношений составляет основу уклада ДОУ, в котором строится воспитательная раб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та. Воспитателям и родителям необходимо отказаться от взаимной критики и предъявл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ния претензий. Педагоги должны целенаправленно и планомерно выстраивать довер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тельные, партнерские отношения с родителями.</w:t>
      </w:r>
    </w:p>
    <w:p w:rsidR="00E87399" w:rsidRPr="00820411" w:rsidRDefault="00E87399" w:rsidP="00211953">
      <w:pPr>
        <w:spacing w:after="0" w:line="240" w:lineRule="auto"/>
        <w:ind w:right="-2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Успешное взаимодействие возможно лишь в том случае, если детский сад знаком с воспитательными возможностями семьи ребенка, а семья имеет представление о 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школьном учреждении, которому доверяет воспитание ребенка. Это позволяет оказывать друг другу необходимую поддержку в развитии ребенка, привлекать имеющиеся педаг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гические ресурсы для решения общих задач воспитания.</w:t>
      </w:r>
    </w:p>
    <w:p w:rsidR="00E87399" w:rsidRPr="00820411" w:rsidRDefault="00E87399" w:rsidP="00211953">
      <w:pPr>
        <w:spacing w:after="0" w:line="240" w:lineRule="auto"/>
        <w:ind w:right="-2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Для детского сада важно интегрировать семейное и общественное дошкольное во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питание, сохранить приоритет семейного воспитания, активнее привлекать семьи к уч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стию в воспитательном процессе. С этой целью проводятся родительские собрания, ко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сультации, беседы и дискуссии, круглые столы, викторины, дни открытых дверей, пр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смотры родителями отдельных форм работы с детьми, занятия по дополнительному обр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зованию. Педагоги применяют средства наглядной пропаганды (информационные бюлл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тени, флаеры, родительские уголки, тематические стенды, фотовыставки и др.), испол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зуют интерактивные курсы сопровождения образовательной программы, публикуют 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формацию в групповых блогах и на сайте Бюджетного учреждения, привлекают родит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лей к участию в проведении праздников, развлечений, экскурсий, групповых дискуссий, мастер-классов. Экскурсии, целевые прогулки, походы (совместно с родителями) помог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ют дошкольнику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внесад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вых ситуациях.</w:t>
      </w:r>
    </w:p>
    <w:p w:rsidR="00FE2672" w:rsidRPr="00820411" w:rsidRDefault="00FE2672" w:rsidP="00211953">
      <w:pPr>
        <w:spacing w:after="0" w:line="240" w:lineRule="auto"/>
        <w:ind w:right="-2" w:firstLine="567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E87399" w:rsidRPr="00820411" w:rsidRDefault="00E87399" w:rsidP="00211953">
      <w:pPr>
        <w:spacing w:after="0" w:line="240" w:lineRule="auto"/>
        <w:ind w:right="-2" w:firstLine="567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Виды и формы деятельности по организации сотрудничества педагогов и род</w:t>
      </w: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телей (законных представителей)</w:t>
      </w:r>
    </w:p>
    <w:p w:rsidR="00FE2672" w:rsidRPr="00820411" w:rsidRDefault="00FE2672" w:rsidP="00211953">
      <w:pPr>
        <w:spacing w:after="0" w:line="240" w:lineRule="auto"/>
        <w:ind w:right="-2"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E87399" w:rsidRPr="00820411" w:rsidRDefault="00E87399" w:rsidP="00211953">
      <w:pPr>
        <w:spacing w:after="0" w:line="240" w:lineRule="auto"/>
        <w:ind w:right="-2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рамках взаимодействия с семьёй в ДОУ, одной из эффективных форм поддержки являются консультационные встречи со специалистами.</w:t>
      </w:r>
    </w:p>
    <w:p w:rsidR="00E87399" w:rsidRPr="00820411" w:rsidRDefault="00E87399" w:rsidP="00211953">
      <w:pPr>
        <w:spacing w:after="0" w:line="240" w:lineRule="auto"/>
        <w:ind w:right="-2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ходе встреч обсуждаются вопросы, касающиеся различных сторон воспитания и развития детей. Периодичность встреч и тематика определяется запросом родителей.</w:t>
      </w:r>
    </w:p>
    <w:p w:rsidR="00E87399" w:rsidRPr="00820411" w:rsidRDefault="00E87399" w:rsidP="00211953">
      <w:pPr>
        <w:spacing w:after="0" w:line="240" w:lineRule="auto"/>
        <w:ind w:right="-2" w:firstLine="567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Работа с родителями (законными представителями) строится на основе 5 пр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вил:</w:t>
      </w:r>
    </w:p>
    <w:p w:rsidR="00E87399" w:rsidRPr="00820411" w:rsidRDefault="00E87399" w:rsidP="00211953">
      <w:pPr>
        <w:numPr>
          <w:ilvl w:val="0"/>
          <w:numId w:val="137"/>
        </w:numPr>
        <w:spacing w:after="0" w:line="240" w:lineRule="auto"/>
        <w:ind w:left="284" w:right="-2" w:hanging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Доверие педагогов к воспитательным возможностям родителей.</w:t>
      </w:r>
    </w:p>
    <w:p w:rsidR="00E87399" w:rsidRPr="00820411" w:rsidRDefault="00E87399" w:rsidP="00211953">
      <w:pPr>
        <w:numPr>
          <w:ilvl w:val="0"/>
          <w:numId w:val="137"/>
        </w:numPr>
        <w:spacing w:after="0" w:line="240" w:lineRule="auto"/>
        <w:ind w:left="284" w:right="-2" w:hanging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Все действия и мероприятия должны быть направлены на укрепление и повышение 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дительского авторитета, на уважение к родителям.</w:t>
      </w:r>
    </w:p>
    <w:p w:rsidR="00E87399" w:rsidRPr="00820411" w:rsidRDefault="00E87399" w:rsidP="00211953">
      <w:pPr>
        <w:numPr>
          <w:ilvl w:val="0"/>
          <w:numId w:val="137"/>
        </w:numPr>
        <w:spacing w:after="0" w:line="240" w:lineRule="auto"/>
        <w:ind w:left="284" w:right="-2" w:hanging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Работа с родителями несёт не избирательный, а систематический характер, независимо от применяемых методов и форм взаимодействия.</w:t>
      </w:r>
    </w:p>
    <w:p w:rsidR="00E87399" w:rsidRPr="00820411" w:rsidRDefault="00E87399" w:rsidP="00211953">
      <w:pPr>
        <w:numPr>
          <w:ilvl w:val="0"/>
          <w:numId w:val="137"/>
        </w:numPr>
        <w:spacing w:after="0" w:line="240" w:lineRule="auto"/>
        <w:ind w:left="284" w:right="-2" w:hanging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Обязательное наличие такта и недопустимость неосторожного вмешательства в жизнь семьи.</w:t>
      </w:r>
    </w:p>
    <w:p w:rsidR="00E87399" w:rsidRPr="00820411" w:rsidRDefault="00E87399" w:rsidP="00211953">
      <w:pPr>
        <w:numPr>
          <w:ilvl w:val="0"/>
          <w:numId w:val="137"/>
        </w:numPr>
        <w:spacing w:after="0" w:line="240" w:lineRule="auto"/>
        <w:ind w:left="284" w:right="-2" w:hanging="284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Жизнеутверждающий настрой в решении проблем воспитания (опираемся на полож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тельные качества ребёнка, сильные стороны семейного воспитания, ориентация на успех во что бы то ни стало).</w:t>
      </w:r>
    </w:p>
    <w:p w:rsidR="00E87399" w:rsidRPr="00820411" w:rsidRDefault="00E87399" w:rsidP="00211953">
      <w:pPr>
        <w:spacing w:after="0" w:line="240" w:lineRule="auto"/>
        <w:ind w:right="-2" w:firstLine="567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При организации совместной работы ДОУ с семьями необходимо соблюдать о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новные принципы:</w:t>
      </w:r>
    </w:p>
    <w:p w:rsidR="00E87399" w:rsidRPr="00820411" w:rsidRDefault="00E87399" w:rsidP="00211953">
      <w:pPr>
        <w:numPr>
          <w:ilvl w:val="0"/>
          <w:numId w:val="140"/>
        </w:numPr>
        <w:spacing w:after="0" w:line="240" w:lineRule="auto"/>
        <w:ind w:left="0" w:right="-2" w:firstLine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открытость детского сада для семьи;</w:t>
      </w:r>
    </w:p>
    <w:p w:rsidR="00E87399" w:rsidRPr="00820411" w:rsidRDefault="00E87399" w:rsidP="00211953">
      <w:pPr>
        <w:numPr>
          <w:ilvl w:val="0"/>
          <w:numId w:val="140"/>
        </w:numPr>
        <w:spacing w:after="0" w:line="240" w:lineRule="auto"/>
        <w:ind w:left="0" w:right="-2" w:firstLine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сотрудничество педагогов и родителей в воспитании детей;</w:t>
      </w:r>
    </w:p>
    <w:p w:rsidR="00E87399" w:rsidRPr="00820411" w:rsidRDefault="00E87399" w:rsidP="00211953">
      <w:pPr>
        <w:numPr>
          <w:ilvl w:val="0"/>
          <w:numId w:val="140"/>
        </w:numPr>
        <w:spacing w:after="0" w:line="240" w:lineRule="auto"/>
        <w:ind w:left="0" w:right="-2" w:firstLine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создание активной развивающей среды, обеспечивающей единые подходы к разв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тию личности в семье и детском коллективе;</w:t>
      </w:r>
    </w:p>
    <w:p w:rsidR="00E87399" w:rsidRPr="00820411" w:rsidRDefault="00E87399" w:rsidP="00211953">
      <w:pPr>
        <w:numPr>
          <w:ilvl w:val="0"/>
          <w:numId w:val="140"/>
        </w:numPr>
        <w:spacing w:after="0" w:line="240" w:lineRule="auto"/>
        <w:ind w:left="0" w:right="-2" w:firstLine="426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диагностика общих и частных проблем в развитии и воспитании ребенка.</w:t>
      </w:r>
    </w:p>
    <w:p w:rsidR="004B50B8" w:rsidRPr="00820411" w:rsidRDefault="004B50B8" w:rsidP="00211953">
      <w:pPr>
        <w:spacing w:after="0" w:line="240" w:lineRule="auto"/>
        <w:ind w:right="-2" w:firstLine="567"/>
        <w:contextualSpacing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Виды и формы деятельности: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-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деятельность Родительского комитета и Совета Учреждения, участвующих в управлении образовательной организацией и в решении вопросов воспитания и социал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зации их детей;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проведение родительских конференций, собраний, круглых столов для родителей по вопросам воспитания;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- семейные клубы, предоставляющие родителям, педагогам и детям площадку для совместного проведения досуга и общения;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SymbolMT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родительские гостиные, на которых обсуждаются вопросы возрастных особенн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стей детей, формы и способы доверительного взаимодействия родителей с детьми, пров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дятся мастер-классы, семинары, круглые столы с приглашением специалистов;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SymbolMT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родительские дни, во время которых родители могут посещать занятия для получ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ния представления об образовательном процессе в ДОУ;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размещение на официальном сайте ДОУ информации для родителей по вопросам воспитания;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проведение консультаций специалистов для родителей по вопросам воспитания;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привлечение родителей к участию в проектах (вместе с детьми), конкурсах, соре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нованиях, спектаклях, праздниках и др.;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SymbolMT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ваться собственным творческим опытом и находками в деле воспитания детей;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SymbolMT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родительские форумы при интернет-сайте ДОУ, на которых обсуждаются интер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сующие родителей вопросы, а также осуществляются виртуальные консультации псих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логов и педагогов;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привлечение родителей к оценочным про</w:t>
      </w:r>
      <w:r w:rsidR="00E87399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цедурам по вопросам воспитания.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целях реализации социокультурного потенциала региона для построения социал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ной ситуации развития ребенка работа с родителям</w:t>
      </w:r>
      <w:r w:rsidR="00B3617D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(законным представителям) обуча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ю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щихся дошкольного возраста строится на принципах ценностного единства и сотруднич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ства всех субъектов социокультурного окружения ДОУ.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Единство ценностей и готовность к сотрудничеству всех участников образовател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ных отношений составляет основу уклада ДОУ в котором строится воспитательная раб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та.</w:t>
      </w:r>
    </w:p>
    <w:p w:rsidR="00CF200E" w:rsidRPr="00820411" w:rsidRDefault="00CF200E" w:rsidP="00211953">
      <w:pPr>
        <w:spacing w:after="0" w:line="240" w:lineRule="auto"/>
        <w:ind w:right="-2"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4B50B8" w:rsidRPr="00820411" w:rsidRDefault="007F49F9" w:rsidP="00211953">
      <w:pPr>
        <w:spacing w:after="0" w:line="240" w:lineRule="auto"/>
        <w:ind w:right="-2"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2.7.2.6.  </w:t>
      </w:r>
      <w:r w:rsidR="004B50B8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События образовательной организации</w:t>
      </w:r>
    </w:p>
    <w:p w:rsidR="009D450D" w:rsidRPr="00820411" w:rsidRDefault="009D450D" w:rsidP="00211953">
      <w:pPr>
        <w:spacing w:after="0" w:line="240" w:lineRule="auto"/>
        <w:ind w:right="-2"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Событие предполагает взаимодействие ребёнка и взрослого, в котором активность взрослого приводит к приобретению ребёнком собственного опыта переживания той или иной ценности. 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Событийным может быть не только организованное мероприятие, но и спонтанно возникшая ситуация, и любой режимный момент, традиции утренней встречи детей, 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дивидуальная беседа, общие дела, совместно реализуемые проекты и прочее.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Проектирование событий позволяет построить целостный годовой цикл методич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ской работы на основе традиционных ценностей российского общества. 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Это помогает каждому педагогу спроектировать работу с группой в целом, с по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группами детей, с каждым ребёнком.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События ДОУ</w:t>
      </w:r>
      <w:r w:rsidR="00160DE8"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могут </w:t>
      </w: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включат</w:t>
      </w:r>
      <w:r w:rsidR="00160DE8"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: </w:t>
      </w:r>
    </w:p>
    <w:p w:rsidR="00160DE8" w:rsidRPr="00820411" w:rsidRDefault="00160DE8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8"/>
        </w:rPr>
        <w:t>- праздники;</w:t>
      </w:r>
    </w:p>
    <w:p w:rsidR="00160DE8" w:rsidRPr="00820411" w:rsidRDefault="00160DE8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8"/>
        </w:rPr>
        <w:t>- общие дела;</w:t>
      </w:r>
    </w:p>
    <w:p w:rsidR="00160DE8" w:rsidRPr="00820411" w:rsidRDefault="00160DE8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8"/>
        </w:rPr>
        <w:t>- ритмы жизни (утренний и вечерний круг, прогулка);</w:t>
      </w:r>
    </w:p>
    <w:p w:rsidR="00160DE8" w:rsidRPr="00820411" w:rsidRDefault="00160DE8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8"/>
        </w:rPr>
        <w:t>- режимные моменты (прием пищи, подготовка ко сну и прочее);</w:t>
      </w:r>
    </w:p>
    <w:p w:rsidR="00160DE8" w:rsidRPr="00820411" w:rsidRDefault="00160DE8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8"/>
        </w:rPr>
        <w:t>- свободную игру;</w:t>
      </w:r>
    </w:p>
    <w:p w:rsidR="00160DE8" w:rsidRPr="00820411" w:rsidRDefault="00160DE8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8"/>
        </w:rPr>
        <w:t>- свободную</w:t>
      </w:r>
      <w:r w:rsidR="00BE3603" w:rsidRPr="00820411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деятельность детей.</w:t>
      </w:r>
    </w:p>
    <w:p w:rsidR="00160DE8" w:rsidRPr="00820411" w:rsidRDefault="00160DE8" w:rsidP="00211953">
      <w:pPr>
        <w:pStyle w:val="120"/>
        <w:tabs>
          <w:tab w:val="left" w:pos="1210"/>
        </w:tabs>
        <w:ind w:left="0" w:right="-2" w:firstLine="567"/>
        <w:jc w:val="center"/>
        <w:rPr>
          <w:color w:val="000000" w:themeColor="text1"/>
        </w:rPr>
      </w:pPr>
    </w:p>
    <w:p w:rsidR="00C872D8" w:rsidRPr="00820411" w:rsidRDefault="00C872D8" w:rsidP="00211953">
      <w:pPr>
        <w:pStyle w:val="120"/>
        <w:tabs>
          <w:tab w:val="left" w:pos="1210"/>
        </w:tabs>
        <w:ind w:left="0" w:right="-2" w:firstLine="567"/>
        <w:jc w:val="center"/>
        <w:rPr>
          <w:color w:val="000000" w:themeColor="text1"/>
        </w:rPr>
      </w:pPr>
      <w:r w:rsidRPr="00820411">
        <w:rPr>
          <w:color w:val="000000" w:themeColor="text1"/>
        </w:rPr>
        <w:t>Праздники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общие дела:</w:t>
      </w:r>
      <w:r w:rsidR="00160DE8" w:rsidRPr="00820411">
        <w:rPr>
          <w:color w:val="000000" w:themeColor="text1"/>
        </w:rPr>
        <w:t xml:space="preserve"> </w:t>
      </w:r>
    </w:p>
    <w:p w:rsidR="009D450D" w:rsidRPr="00820411" w:rsidRDefault="009D450D" w:rsidP="00211953">
      <w:pPr>
        <w:pStyle w:val="120"/>
        <w:tabs>
          <w:tab w:val="left" w:pos="1210"/>
        </w:tabs>
        <w:ind w:left="0" w:right="-2" w:firstLine="567"/>
        <w:jc w:val="center"/>
        <w:rPr>
          <w:color w:val="000000" w:themeColor="text1"/>
        </w:rPr>
      </w:pPr>
    </w:p>
    <w:p w:rsidR="00160DE8" w:rsidRPr="00820411" w:rsidRDefault="00C872D8" w:rsidP="00211953">
      <w:pPr>
        <w:pStyle w:val="af1"/>
        <w:ind w:left="0" w:right="-2" w:firstLine="567"/>
        <w:rPr>
          <w:color w:val="000000" w:themeColor="text1"/>
        </w:rPr>
      </w:pPr>
      <w:r w:rsidRPr="00820411">
        <w:rPr>
          <w:color w:val="000000" w:themeColor="text1"/>
        </w:rPr>
        <w:lastRenderedPageBreak/>
        <w:t xml:space="preserve">К ключевому элементу уклада </w:t>
      </w:r>
      <w:r w:rsidR="00932A6F" w:rsidRPr="00820411">
        <w:rPr>
          <w:color w:val="000000" w:themeColor="text1"/>
        </w:rPr>
        <w:t>ДОУ</w:t>
      </w:r>
      <w:r w:rsidRPr="00820411">
        <w:rPr>
          <w:color w:val="000000" w:themeColor="text1"/>
        </w:rPr>
        <w:t xml:space="preserve"> относится </w:t>
      </w:r>
      <w:r w:rsidRPr="00820411">
        <w:rPr>
          <w:b/>
          <w:color w:val="000000" w:themeColor="text1"/>
        </w:rPr>
        <w:t>у</w:t>
      </w:r>
      <w:r w:rsidRPr="00820411">
        <w:rPr>
          <w:color w:val="000000" w:themeColor="text1"/>
        </w:rPr>
        <w:t>становившийся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порядок жизнеде</w:t>
      </w:r>
      <w:r w:rsidRPr="00820411">
        <w:rPr>
          <w:color w:val="000000" w:themeColor="text1"/>
        </w:rPr>
        <w:t>я</w:t>
      </w:r>
      <w:r w:rsidRPr="00820411">
        <w:rPr>
          <w:color w:val="000000" w:themeColor="text1"/>
        </w:rPr>
        <w:t>тельности и сложившиеся условия бытия участников образовательных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отношений,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</w:t>
      </w:r>
      <w:r w:rsidRPr="00820411">
        <w:rPr>
          <w:color w:val="000000" w:themeColor="text1"/>
        </w:rPr>
        <w:t>у</w:t>
      </w:r>
      <w:r w:rsidRPr="00820411">
        <w:rPr>
          <w:color w:val="000000" w:themeColor="text1"/>
        </w:rPr>
        <w:t>словленный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действующими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нормами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правилами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поведения</w:t>
      </w:r>
      <w:r w:rsidRPr="00820411">
        <w:rPr>
          <w:color w:val="000000" w:themeColor="text1"/>
          <w:spacing w:val="6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отношений, базовыми национальным</w:t>
      </w:r>
      <w:r w:rsidR="00160DE8" w:rsidRPr="00820411">
        <w:rPr>
          <w:color w:val="000000" w:themeColor="text1"/>
        </w:rPr>
        <w:t xml:space="preserve"> Проектирование событий позволяет построить целостный годовой цикл воспитательной</w:t>
      </w:r>
      <w:r w:rsidR="00160DE8" w:rsidRPr="00820411">
        <w:rPr>
          <w:color w:val="000000" w:themeColor="text1"/>
          <w:spacing w:val="1"/>
        </w:rPr>
        <w:t xml:space="preserve"> </w:t>
      </w:r>
      <w:r w:rsidR="00160DE8" w:rsidRPr="00820411">
        <w:rPr>
          <w:color w:val="000000" w:themeColor="text1"/>
        </w:rPr>
        <w:t>и</w:t>
      </w:r>
      <w:r w:rsidR="00160DE8" w:rsidRPr="00820411">
        <w:rPr>
          <w:color w:val="000000" w:themeColor="text1"/>
          <w:spacing w:val="1"/>
        </w:rPr>
        <w:t xml:space="preserve"> </w:t>
      </w:r>
      <w:r w:rsidR="00160DE8" w:rsidRPr="00820411">
        <w:rPr>
          <w:color w:val="000000" w:themeColor="text1"/>
        </w:rPr>
        <w:t>методической</w:t>
      </w:r>
      <w:r w:rsidR="00160DE8" w:rsidRPr="00820411">
        <w:rPr>
          <w:color w:val="000000" w:themeColor="text1"/>
          <w:spacing w:val="1"/>
        </w:rPr>
        <w:t xml:space="preserve"> </w:t>
      </w:r>
      <w:r w:rsidR="00160DE8" w:rsidRPr="00820411">
        <w:rPr>
          <w:color w:val="000000" w:themeColor="text1"/>
        </w:rPr>
        <w:t>работы</w:t>
      </w:r>
      <w:r w:rsidR="00160DE8" w:rsidRPr="00820411">
        <w:rPr>
          <w:color w:val="000000" w:themeColor="text1"/>
          <w:spacing w:val="1"/>
        </w:rPr>
        <w:t xml:space="preserve"> </w:t>
      </w:r>
      <w:r w:rsidR="00160DE8" w:rsidRPr="00820411">
        <w:rPr>
          <w:color w:val="000000" w:themeColor="text1"/>
        </w:rPr>
        <w:t>на</w:t>
      </w:r>
      <w:r w:rsidR="00160DE8" w:rsidRPr="00820411">
        <w:rPr>
          <w:color w:val="000000" w:themeColor="text1"/>
          <w:spacing w:val="1"/>
        </w:rPr>
        <w:t xml:space="preserve"> </w:t>
      </w:r>
      <w:r w:rsidR="00160DE8" w:rsidRPr="00820411">
        <w:rPr>
          <w:color w:val="000000" w:themeColor="text1"/>
        </w:rPr>
        <w:t>основе</w:t>
      </w:r>
      <w:r w:rsidR="00160DE8" w:rsidRPr="00820411">
        <w:rPr>
          <w:color w:val="000000" w:themeColor="text1"/>
          <w:spacing w:val="1"/>
        </w:rPr>
        <w:t xml:space="preserve"> </w:t>
      </w:r>
      <w:r w:rsidR="00160DE8" w:rsidRPr="00820411">
        <w:rPr>
          <w:color w:val="000000" w:themeColor="text1"/>
        </w:rPr>
        <w:t>традиционных</w:t>
      </w:r>
      <w:r w:rsidR="00160DE8" w:rsidRPr="00820411">
        <w:rPr>
          <w:color w:val="000000" w:themeColor="text1"/>
          <w:spacing w:val="1"/>
        </w:rPr>
        <w:t xml:space="preserve"> </w:t>
      </w:r>
      <w:r w:rsidR="00160DE8" w:rsidRPr="00820411">
        <w:rPr>
          <w:color w:val="000000" w:themeColor="text1"/>
        </w:rPr>
        <w:t>ценностей</w:t>
      </w:r>
      <w:r w:rsidR="00160DE8" w:rsidRPr="00820411">
        <w:rPr>
          <w:color w:val="000000" w:themeColor="text1"/>
          <w:spacing w:val="1"/>
        </w:rPr>
        <w:t xml:space="preserve"> </w:t>
      </w:r>
      <w:r w:rsidR="00160DE8" w:rsidRPr="00820411">
        <w:rPr>
          <w:color w:val="000000" w:themeColor="text1"/>
        </w:rPr>
        <w:t>российского</w:t>
      </w:r>
      <w:r w:rsidR="00160DE8" w:rsidRPr="00820411">
        <w:rPr>
          <w:color w:val="000000" w:themeColor="text1"/>
          <w:spacing w:val="1"/>
        </w:rPr>
        <w:t xml:space="preserve"> </w:t>
      </w:r>
      <w:r w:rsidR="00160DE8" w:rsidRPr="00820411">
        <w:rPr>
          <w:color w:val="000000" w:themeColor="text1"/>
        </w:rPr>
        <w:t>общества.</w:t>
      </w:r>
      <w:r w:rsidR="00160DE8" w:rsidRPr="00820411">
        <w:rPr>
          <w:color w:val="000000" w:themeColor="text1"/>
          <w:spacing w:val="60"/>
        </w:rPr>
        <w:t xml:space="preserve"> </w:t>
      </w:r>
      <w:r w:rsidR="00160DE8" w:rsidRPr="00820411">
        <w:rPr>
          <w:color w:val="000000" w:themeColor="text1"/>
        </w:rPr>
        <w:t>Это</w:t>
      </w:r>
      <w:r w:rsidR="00160DE8" w:rsidRPr="00820411">
        <w:rPr>
          <w:color w:val="000000" w:themeColor="text1"/>
          <w:spacing w:val="1"/>
        </w:rPr>
        <w:t xml:space="preserve"> </w:t>
      </w:r>
      <w:r w:rsidR="00160DE8" w:rsidRPr="00820411">
        <w:rPr>
          <w:color w:val="000000" w:themeColor="text1"/>
        </w:rPr>
        <w:t>поможет</w:t>
      </w:r>
      <w:r w:rsidR="00160DE8" w:rsidRPr="00820411">
        <w:rPr>
          <w:color w:val="000000" w:themeColor="text1"/>
          <w:spacing w:val="1"/>
        </w:rPr>
        <w:t xml:space="preserve"> </w:t>
      </w:r>
      <w:r w:rsidR="00160DE8" w:rsidRPr="00820411">
        <w:rPr>
          <w:color w:val="000000" w:themeColor="text1"/>
        </w:rPr>
        <w:t>каждому</w:t>
      </w:r>
      <w:r w:rsidR="00160DE8" w:rsidRPr="00820411">
        <w:rPr>
          <w:color w:val="000000" w:themeColor="text1"/>
          <w:spacing w:val="1"/>
        </w:rPr>
        <w:t xml:space="preserve"> </w:t>
      </w:r>
      <w:r w:rsidR="00160DE8" w:rsidRPr="00820411">
        <w:rPr>
          <w:color w:val="000000" w:themeColor="text1"/>
        </w:rPr>
        <w:t>педагогу</w:t>
      </w:r>
      <w:r w:rsidR="00160DE8" w:rsidRPr="00820411">
        <w:rPr>
          <w:color w:val="000000" w:themeColor="text1"/>
          <w:spacing w:val="1"/>
        </w:rPr>
        <w:t xml:space="preserve"> </w:t>
      </w:r>
      <w:r w:rsidR="00160DE8" w:rsidRPr="00820411">
        <w:rPr>
          <w:color w:val="000000" w:themeColor="text1"/>
        </w:rPr>
        <w:t>создать</w:t>
      </w:r>
      <w:r w:rsidR="00160DE8" w:rsidRPr="00820411">
        <w:rPr>
          <w:color w:val="000000" w:themeColor="text1"/>
          <w:spacing w:val="1"/>
        </w:rPr>
        <w:t xml:space="preserve"> </w:t>
      </w:r>
      <w:r w:rsidR="00160DE8" w:rsidRPr="00820411">
        <w:rPr>
          <w:color w:val="000000" w:themeColor="text1"/>
        </w:rPr>
        <w:t>тематический</w:t>
      </w:r>
      <w:r w:rsidR="00160DE8" w:rsidRPr="00820411">
        <w:rPr>
          <w:color w:val="000000" w:themeColor="text1"/>
          <w:spacing w:val="1"/>
        </w:rPr>
        <w:t xml:space="preserve"> </w:t>
      </w:r>
      <w:r w:rsidR="00160DE8" w:rsidRPr="00820411">
        <w:rPr>
          <w:color w:val="000000" w:themeColor="text1"/>
        </w:rPr>
        <w:t>творческий</w:t>
      </w:r>
      <w:r w:rsidR="00160DE8" w:rsidRPr="00820411">
        <w:rPr>
          <w:color w:val="000000" w:themeColor="text1"/>
          <w:spacing w:val="1"/>
        </w:rPr>
        <w:t xml:space="preserve"> </w:t>
      </w:r>
      <w:r w:rsidR="00160DE8" w:rsidRPr="00820411">
        <w:rPr>
          <w:color w:val="000000" w:themeColor="text1"/>
        </w:rPr>
        <w:t>проект</w:t>
      </w:r>
      <w:r w:rsidR="00160DE8" w:rsidRPr="00820411">
        <w:rPr>
          <w:color w:val="000000" w:themeColor="text1"/>
          <w:spacing w:val="1"/>
        </w:rPr>
        <w:t xml:space="preserve"> </w:t>
      </w:r>
      <w:r w:rsidR="00160DE8" w:rsidRPr="00820411">
        <w:rPr>
          <w:color w:val="000000" w:themeColor="text1"/>
        </w:rPr>
        <w:t>в</w:t>
      </w:r>
      <w:r w:rsidR="00160DE8" w:rsidRPr="00820411">
        <w:rPr>
          <w:color w:val="000000" w:themeColor="text1"/>
          <w:spacing w:val="1"/>
        </w:rPr>
        <w:t xml:space="preserve"> </w:t>
      </w:r>
      <w:r w:rsidR="00160DE8" w:rsidRPr="00820411">
        <w:rPr>
          <w:color w:val="000000" w:themeColor="text1"/>
        </w:rPr>
        <w:t>своей</w:t>
      </w:r>
      <w:r w:rsidR="00160DE8" w:rsidRPr="00820411">
        <w:rPr>
          <w:color w:val="000000" w:themeColor="text1"/>
          <w:spacing w:val="1"/>
        </w:rPr>
        <w:t xml:space="preserve"> </w:t>
      </w:r>
      <w:r w:rsidR="00160DE8" w:rsidRPr="00820411">
        <w:rPr>
          <w:color w:val="000000" w:themeColor="text1"/>
        </w:rPr>
        <w:t>группе</w:t>
      </w:r>
      <w:r w:rsidR="00160DE8" w:rsidRPr="00820411">
        <w:rPr>
          <w:color w:val="000000" w:themeColor="text1"/>
          <w:spacing w:val="1"/>
        </w:rPr>
        <w:t xml:space="preserve"> </w:t>
      </w:r>
      <w:r w:rsidR="00160DE8" w:rsidRPr="00820411">
        <w:rPr>
          <w:color w:val="000000" w:themeColor="text1"/>
        </w:rPr>
        <w:t>и</w:t>
      </w:r>
      <w:r w:rsidR="00160DE8" w:rsidRPr="00820411">
        <w:rPr>
          <w:color w:val="000000" w:themeColor="text1"/>
          <w:spacing w:val="1"/>
        </w:rPr>
        <w:t xml:space="preserve"> </w:t>
      </w:r>
      <w:r w:rsidR="00160DE8" w:rsidRPr="00820411">
        <w:rPr>
          <w:color w:val="000000" w:themeColor="text1"/>
        </w:rPr>
        <w:t>спроектировать</w:t>
      </w:r>
      <w:r w:rsidR="00160DE8" w:rsidRPr="00820411">
        <w:rPr>
          <w:color w:val="000000" w:themeColor="text1"/>
          <w:spacing w:val="-2"/>
        </w:rPr>
        <w:t xml:space="preserve"> </w:t>
      </w:r>
      <w:r w:rsidR="00160DE8" w:rsidRPr="00820411">
        <w:rPr>
          <w:color w:val="000000" w:themeColor="text1"/>
        </w:rPr>
        <w:t>работу</w:t>
      </w:r>
      <w:r w:rsidR="00160DE8" w:rsidRPr="00820411">
        <w:rPr>
          <w:color w:val="000000" w:themeColor="text1"/>
          <w:spacing w:val="-4"/>
        </w:rPr>
        <w:t xml:space="preserve"> </w:t>
      </w:r>
      <w:r w:rsidR="00160DE8" w:rsidRPr="00820411">
        <w:rPr>
          <w:color w:val="000000" w:themeColor="text1"/>
        </w:rPr>
        <w:t>с группой</w:t>
      </w:r>
      <w:r w:rsidR="00160DE8" w:rsidRPr="00820411">
        <w:rPr>
          <w:color w:val="000000" w:themeColor="text1"/>
          <w:spacing w:val="-1"/>
        </w:rPr>
        <w:t xml:space="preserve"> </w:t>
      </w:r>
      <w:r w:rsidR="00160DE8" w:rsidRPr="00820411">
        <w:rPr>
          <w:color w:val="000000" w:themeColor="text1"/>
        </w:rPr>
        <w:t>в целом,</w:t>
      </w:r>
      <w:r w:rsidR="00160DE8" w:rsidRPr="00820411">
        <w:rPr>
          <w:color w:val="000000" w:themeColor="text1"/>
          <w:spacing w:val="-1"/>
        </w:rPr>
        <w:t xml:space="preserve"> </w:t>
      </w:r>
      <w:r w:rsidR="00160DE8" w:rsidRPr="00820411">
        <w:rPr>
          <w:color w:val="000000" w:themeColor="text1"/>
        </w:rPr>
        <w:t>с</w:t>
      </w:r>
      <w:r w:rsidR="00160DE8" w:rsidRPr="00820411">
        <w:rPr>
          <w:color w:val="000000" w:themeColor="text1"/>
          <w:spacing w:val="-1"/>
        </w:rPr>
        <w:t xml:space="preserve"> </w:t>
      </w:r>
      <w:r w:rsidR="00160DE8" w:rsidRPr="00820411">
        <w:rPr>
          <w:color w:val="000000" w:themeColor="text1"/>
        </w:rPr>
        <w:t>подгруппами детей, с</w:t>
      </w:r>
      <w:r w:rsidR="00160DE8" w:rsidRPr="00820411">
        <w:rPr>
          <w:color w:val="000000" w:themeColor="text1"/>
          <w:spacing w:val="-1"/>
        </w:rPr>
        <w:t xml:space="preserve"> </w:t>
      </w:r>
      <w:r w:rsidR="00160DE8" w:rsidRPr="00820411">
        <w:rPr>
          <w:color w:val="000000" w:themeColor="text1"/>
        </w:rPr>
        <w:t>каждым ребенком.</w:t>
      </w:r>
    </w:p>
    <w:p w:rsidR="00160DE8" w:rsidRPr="00820411" w:rsidRDefault="00160DE8" w:rsidP="00211953">
      <w:pPr>
        <w:widowControl w:val="0"/>
        <w:autoSpaceDE w:val="0"/>
        <w:autoSpaceDN w:val="0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детей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дошкольного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возраста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предлагаются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разные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профессиональные,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междун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родные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58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праздники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экологической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направленности:</w:t>
      </w:r>
    </w:p>
    <w:p w:rsidR="00160DE8" w:rsidRPr="00820411" w:rsidRDefault="00160DE8" w:rsidP="00211953">
      <w:pPr>
        <w:widowControl w:val="0"/>
        <w:numPr>
          <w:ilvl w:val="0"/>
          <w:numId w:val="139"/>
        </w:numPr>
        <w:tabs>
          <w:tab w:val="left" w:pos="567"/>
        </w:tabs>
        <w:autoSpaceDE w:val="0"/>
        <w:autoSpaceDN w:val="0"/>
        <w:spacing w:after="0" w:line="240" w:lineRule="auto"/>
        <w:ind w:left="0" w:right="-2" w:firstLine="0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«Всемирный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3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день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земли»,</w:t>
      </w:r>
    </w:p>
    <w:p w:rsidR="00160DE8" w:rsidRPr="00820411" w:rsidRDefault="00160DE8" w:rsidP="00211953">
      <w:pPr>
        <w:widowControl w:val="0"/>
        <w:numPr>
          <w:ilvl w:val="0"/>
          <w:numId w:val="139"/>
        </w:numPr>
        <w:tabs>
          <w:tab w:val="left" w:pos="567"/>
        </w:tabs>
        <w:autoSpaceDE w:val="0"/>
        <w:autoSpaceDN w:val="0"/>
        <w:spacing w:after="0" w:line="240" w:lineRule="auto"/>
        <w:ind w:left="0" w:right="-2" w:firstLine="0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«Всемирный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день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воды»,</w:t>
      </w:r>
    </w:p>
    <w:p w:rsidR="00160DE8" w:rsidRPr="00820411" w:rsidRDefault="00160DE8" w:rsidP="00211953">
      <w:pPr>
        <w:widowControl w:val="0"/>
        <w:numPr>
          <w:ilvl w:val="0"/>
          <w:numId w:val="139"/>
        </w:numPr>
        <w:tabs>
          <w:tab w:val="left" w:pos="567"/>
        </w:tabs>
        <w:autoSpaceDE w:val="0"/>
        <w:autoSpaceDN w:val="0"/>
        <w:spacing w:after="0" w:line="240" w:lineRule="auto"/>
        <w:ind w:left="0" w:right="-2" w:firstLine="0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«Международный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5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день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4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птиц»,</w:t>
      </w:r>
    </w:p>
    <w:p w:rsidR="00160DE8" w:rsidRPr="00820411" w:rsidRDefault="00160DE8" w:rsidP="00211953">
      <w:pPr>
        <w:widowControl w:val="0"/>
        <w:numPr>
          <w:ilvl w:val="0"/>
          <w:numId w:val="139"/>
        </w:numPr>
        <w:tabs>
          <w:tab w:val="left" w:pos="567"/>
        </w:tabs>
        <w:autoSpaceDE w:val="0"/>
        <w:autoSpaceDN w:val="0"/>
        <w:spacing w:after="0" w:line="240" w:lineRule="auto"/>
        <w:ind w:left="0" w:right="-2" w:firstLine="0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«Всемирный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6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день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5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«Друзей»,</w:t>
      </w:r>
    </w:p>
    <w:p w:rsidR="00160DE8" w:rsidRPr="00820411" w:rsidRDefault="00160DE8" w:rsidP="00211953">
      <w:pPr>
        <w:widowControl w:val="0"/>
        <w:numPr>
          <w:ilvl w:val="0"/>
          <w:numId w:val="139"/>
        </w:numPr>
        <w:tabs>
          <w:tab w:val="left" w:pos="567"/>
        </w:tabs>
        <w:autoSpaceDE w:val="0"/>
        <w:autoSpaceDN w:val="0"/>
        <w:spacing w:after="0" w:line="240" w:lineRule="auto"/>
        <w:ind w:left="0" w:right="-2" w:firstLine="0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«Всемирный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4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день улыбок».</w:t>
      </w:r>
    </w:p>
    <w:p w:rsidR="00160DE8" w:rsidRPr="00820411" w:rsidRDefault="00160DE8" w:rsidP="00211953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-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планировании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образовательной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деятельности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детьми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3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отражены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2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особенности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трад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ционных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57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событий,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праздников, мероприятий,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организуемых в детском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саду:</w:t>
      </w:r>
    </w:p>
    <w:p w:rsidR="00160DE8" w:rsidRPr="00820411" w:rsidRDefault="00160DE8" w:rsidP="00211953">
      <w:pPr>
        <w:widowControl w:val="0"/>
        <w:numPr>
          <w:ilvl w:val="0"/>
          <w:numId w:val="139"/>
        </w:numPr>
        <w:tabs>
          <w:tab w:val="left" w:pos="567"/>
        </w:tabs>
        <w:autoSpaceDE w:val="0"/>
        <w:autoSpaceDN w:val="0"/>
        <w:spacing w:after="0" w:line="240" w:lineRule="auto"/>
        <w:ind w:left="0" w:right="-2" w:firstLine="0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Празднование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5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Нового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5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года</w:t>
      </w:r>
    </w:p>
    <w:p w:rsidR="00160DE8" w:rsidRPr="00820411" w:rsidRDefault="00160DE8" w:rsidP="00211953">
      <w:pPr>
        <w:widowControl w:val="0"/>
        <w:numPr>
          <w:ilvl w:val="0"/>
          <w:numId w:val="139"/>
        </w:numPr>
        <w:tabs>
          <w:tab w:val="left" w:pos="567"/>
        </w:tabs>
        <w:autoSpaceDE w:val="0"/>
        <w:autoSpaceDN w:val="0"/>
        <w:spacing w:after="0" w:line="240" w:lineRule="auto"/>
        <w:ind w:left="0" w:right="-2" w:firstLine="0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Выпускной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4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бал</w:t>
      </w:r>
    </w:p>
    <w:p w:rsidR="00160DE8" w:rsidRPr="00820411" w:rsidRDefault="00160DE8" w:rsidP="00211953">
      <w:pPr>
        <w:widowControl w:val="0"/>
        <w:numPr>
          <w:ilvl w:val="0"/>
          <w:numId w:val="139"/>
        </w:numPr>
        <w:tabs>
          <w:tab w:val="left" w:pos="567"/>
        </w:tabs>
        <w:autoSpaceDE w:val="0"/>
        <w:autoSpaceDN w:val="0"/>
        <w:spacing w:after="0" w:line="240" w:lineRule="auto"/>
        <w:ind w:left="0" w:right="-2" w:firstLine="0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День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4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знаний</w:t>
      </w:r>
    </w:p>
    <w:p w:rsidR="00160DE8" w:rsidRPr="00820411" w:rsidRDefault="00160DE8" w:rsidP="00211953">
      <w:pPr>
        <w:widowControl w:val="0"/>
        <w:numPr>
          <w:ilvl w:val="0"/>
          <w:numId w:val="139"/>
        </w:numPr>
        <w:tabs>
          <w:tab w:val="left" w:pos="567"/>
        </w:tabs>
        <w:autoSpaceDE w:val="0"/>
        <w:autoSpaceDN w:val="0"/>
        <w:spacing w:after="0" w:line="240" w:lineRule="auto"/>
        <w:ind w:left="0" w:right="-2" w:firstLine="0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День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3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Победы</w:t>
      </w:r>
    </w:p>
    <w:p w:rsidR="00160DE8" w:rsidRPr="00820411" w:rsidRDefault="00160DE8" w:rsidP="00211953">
      <w:pPr>
        <w:widowControl w:val="0"/>
        <w:numPr>
          <w:ilvl w:val="0"/>
          <w:numId w:val="139"/>
        </w:numPr>
        <w:tabs>
          <w:tab w:val="left" w:pos="567"/>
          <w:tab w:val="left" w:pos="1590"/>
          <w:tab w:val="left" w:pos="1591"/>
        </w:tabs>
        <w:autoSpaceDE w:val="0"/>
        <w:autoSpaceDN w:val="0"/>
        <w:spacing w:after="0" w:line="240" w:lineRule="auto"/>
        <w:ind w:left="0" w:right="-2" w:firstLine="0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8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марта</w:t>
      </w:r>
    </w:p>
    <w:p w:rsidR="00160DE8" w:rsidRPr="00820411" w:rsidRDefault="00160DE8" w:rsidP="00211953">
      <w:pPr>
        <w:widowControl w:val="0"/>
        <w:numPr>
          <w:ilvl w:val="0"/>
          <w:numId w:val="139"/>
        </w:numPr>
        <w:tabs>
          <w:tab w:val="left" w:pos="567"/>
          <w:tab w:val="left" w:pos="1590"/>
          <w:tab w:val="left" w:pos="1591"/>
        </w:tabs>
        <w:autoSpaceDE w:val="0"/>
        <w:autoSpaceDN w:val="0"/>
        <w:spacing w:after="0" w:line="240" w:lineRule="auto"/>
        <w:ind w:left="0" w:right="-2" w:firstLine="0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23 Февраля</w:t>
      </w:r>
    </w:p>
    <w:p w:rsidR="00160DE8" w:rsidRPr="00820411" w:rsidRDefault="00B772E8" w:rsidP="00211953">
      <w:pPr>
        <w:widowControl w:val="0"/>
        <w:tabs>
          <w:tab w:val="left" w:pos="567"/>
          <w:tab w:val="left" w:pos="3187"/>
          <w:tab w:val="left" w:pos="4265"/>
          <w:tab w:val="left" w:pos="5841"/>
          <w:tab w:val="left" w:pos="7038"/>
          <w:tab w:val="left" w:pos="8234"/>
          <w:tab w:val="left" w:pos="9611"/>
        </w:tabs>
        <w:autoSpaceDE w:val="0"/>
        <w:autoSpaceDN w:val="0"/>
        <w:spacing w:after="0" w:line="240" w:lineRule="auto"/>
        <w:ind w:right="-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Традиционными общими праздниками являются сезонные </w:t>
      </w:r>
      <w:r w:rsidR="00160DE8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праздни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ки, </w:t>
      </w:r>
      <w:r w:rsidR="00160DE8"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>которые</w:t>
      </w:r>
      <w:r w:rsidR="00160DE8" w:rsidRPr="00820411">
        <w:rPr>
          <w:rFonts w:ascii="Times New Roman" w:eastAsia="Times New Roman" w:hAnsi="Times New Roman" w:cs="Times New Roman"/>
          <w:color w:val="000000" w:themeColor="text1"/>
          <w:spacing w:val="-57"/>
          <w:sz w:val="24"/>
          <w:szCs w:val="24"/>
        </w:rPr>
        <w:t xml:space="preserve"> </w:t>
      </w:r>
      <w:r w:rsidR="00160DE8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основыв</w:t>
      </w:r>
      <w:r w:rsidR="00160DE8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="00160DE8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ются</w:t>
      </w:r>
      <w:r w:rsidR="00160DE8"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="00160DE8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</w:t>
      </w:r>
      <w:r w:rsidR="00160DE8"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="00160DE8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народных</w:t>
      </w:r>
      <w:r w:rsidR="00160DE8"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="00160DE8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традициях</w:t>
      </w:r>
      <w:r w:rsidR="00160DE8"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160DE8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="00160DE8"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="00160DE8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фольклорных материалах:</w:t>
      </w:r>
    </w:p>
    <w:p w:rsidR="00160DE8" w:rsidRPr="00820411" w:rsidRDefault="00160DE8" w:rsidP="00211953">
      <w:pPr>
        <w:widowControl w:val="0"/>
        <w:numPr>
          <w:ilvl w:val="0"/>
          <w:numId w:val="139"/>
        </w:numPr>
        <w:tabs>
          <w:tab w:val="left" w:pos="567"/>
        </w:tabs>
        <w:autoSpaceDE w:val="0"/>
        <w:autoSpaceDN w:val="0"/>
        <w:spacing w:after="0" w:line="240" w:lineRule="auto"/>
        <w:ind w:left="0" w:right="-2" w:firstLine="0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«Осенины»,</w:t>
      </w:r>
    </w:p>
    <w:p w:rsidR="00160DE8" w:rsidRPr="00820411" w:rsidRDefault="00160DE8" w:rsidP="00211953">
      <w:pPr>
        <w:widowControl w:val="0"/>
        <w:numPr>
          <w:ilvl w:val="0"/>
          <w:numId w:val="139"/>
        </w:numPr>
        <w:tabs>
          <w:tab w:val="left" w:pos="567"/>
        </w:tabs>
        <w:autoSpaceDE w:val="0"/>
        <w:autoSpaceDN w:val="0"/>
        <w:spacing w:after="0" w:line="240" w:lineRule="auto"/>
        <w:ind w:left="0" w:right="-2" w:firstLine="0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«Масленица»,</w:t>
      </w:r>
    </w:p>
    <w:p w:rsidR="00160DE8" w:rsidRPr="00820411" w:rsidRDefault="00160DE8" w:rsidP="00211953">
      <w:pPr>
        <w:widowControl w:val="0"/>
        <w:numPr>
          <w:ilvl w:val="0"/>
          <w:numId w:val="139"/>
        </w:numPr>
        <w:tabs>
          <w:tab w:val="left" w:pos="567"/>
        </w:tabs>
        <w:autoSpaceDE w:val="0"/>
        <w:autoSpaceDN w:val="0"/>
        <w:spacing w:after="0" w:line="240" w:lineRule="auto"/>
        <w:ind w:left="0" w:right="-2" w:firstLine="0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«Колядки»,</w:t>
      </w:r>
    </w:p>
    <w:p w:rsidR="00160DE8" w:rsidRPr="00820411" w:rsidRDefault="00160DE8" w:rsidP="00211953">
      <w:pPr>
        <w:widowControl w:val="0"/>
        <w:numPr>
          <w:ilvl w:val="0"/>
          <w:numId w:val="139"/>
        </w:numPr>
        <w:tabs>
          <w:tab w:val="left" w:pos="567"/>
        </w:tabs>
        <w:autoSpaceDE w:val="0"/>
        <w:autoSpaceDN w:val="0"/>
        <w:spacing w:after="0" w:line="240" w:lineRule="auto"/>
        <w:ind w:left="0" w:right="-2" w:firstLine="0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«День России».</w:t>
      </w:r>
    </w:p>
    <w:p w:rsidR="00160DE8" w:rsidRPr="00820411" w:rsidRDefault="00160DE8" w:rsidP="00211953">
      <w:pPr>
        <w:widowControl w:val="0"/>
        <w:autoSpaceDE w:val="0"/>
        <w:autoSpaceDN w:val="0"/>
        <w:spacing w:after="0" w:line="240" w:lineRule="auto"/>
        <w:ind w:right="-2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</w:rPr>
        <w:t>Общекультурными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pacing w:val="-4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</w:rPr>
        <w:t>традициями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жизни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4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детского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3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сада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5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стали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4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такие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</w:rPr>
        <w:t>формы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pacing w:val="-3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как:</w:t>
      </w:r>
    </w:p>
    <w:p w:rsidR="00160DE8" w:rsidRPr="00820411" w:rsidRDefault="00160DE8" w:rsidP="00211953">
      <w:pPr>
        <w:widowControl w:val="0"/>
        <w:numPr>
          <w:ilvl w:val="0"/>
          <w:numId w:val="138"/>
        </w:numPr>
        <w:tabs>
          <w:tab w:val="left" w:pos="567"/>
        </w:tabs>
        <w:autoSpaceDE w:val="0"/>
        <w:autoSpaceDN w:val="0"/>
        <w:spacing w:after="0" w:line="240" w:lineRule="auto"/>
        <w:ind w:left="0" w:right="-2" w:firstLine="0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танцевальный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5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флэш-моб,</w:t>
      </w:r>
    </w:p>
    <w:p w:rsidR="00160DE8" w:rsidRPr="00820411" w:rsidRDefault="00160DE8" w:rsidP="00211953">
      <w:pPr>
        <w:widowControl w:val="0"/>
        <w:numPr>
          <w:ilvl w:val="0"/>
          <w:numId w:val="138"/>
        </w:numPr>
        <w:tabs>
          <w:tab w:val="left" w:pos="567"/>
        </w:tabs>
        <w:autoSpaceDE w:val="0"/>
        <w:autoSpaceDN w:val="0"/>
        <w:spacing w:after="0" w:line="240" w:lineRule="auto"/>
        <w:ind w:left="0" w:right="-2" w:firstLine="0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выход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3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детей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3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за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3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пределы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детского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сада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на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3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прогулки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3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3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экскурсии,</w:t>
      </w:r>
    </w:p>
    <w:p w:rsidR="00160DE8" w:rsidRPr="00820411" w:rsidRDefault="00160DE8" w:rsidP="00211953">
      <w:pPr>
        <w:widowControl w:val="0"/>
        <w:numPr>
          <w:ilvl w:val="0"/>
          <w:numId w:val="138"/>
        </w:numPr>
        <w:tabs>
          <w:tab w:val="left" w:pos="567"/>
        </w:tabs>
        <w:autoSpaceDE w:val="0"/>
        <w:autoSpaceDN w:val="0"/>
        <w:spacing w:after="0" w:line="240" w:lineRule="auto"/>
        <w:ind w:left="0" w:right="-2" w:firstLine="0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взаимодействие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3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детей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3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старшего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3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младшего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дошкольного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возраста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3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детском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саду,</w:t>
      </w:r>
    </w:p>
    <w:p w:rsidR="00160DE8" w:rsidRPr="00820411" w:rsidRDefault="00160DE8" w:rsidP="00211953">
      <w:pPr>
        <w:widowControl w:val="0"/>
        <w:numPr>
          <w:ilvl w:val="0"/>
          <w:numId w:val="138"/>
        </w:numPr>
        <w:tabs>
          <w:tab w:val="left" w:pos="567"/>
        </w:tabs>
        <w:autoSpaceDE w:val="0"/>
        <w:autoSpaceDN w:val="0"/>
        <w:spacing w:after="0" w:line="240" w:lineRule="auto"/>
        <w:ind w:left="0" w:right="-2" w:firstLine="0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концерты,</w:t>
      </w:r>
    </w:p>
    <w:p w:rsidR="00160DE8" w:rsidRPr="00820411" w:rsidRDefault="00160DE8" w:rsidP="00211953">
      <w:pPr>
        <w:widowControl w:val="0"/>
        <w:numPr>
          <w:ilvl w:val="0"/>
          <w:numId w:val="138"/>
        </w:numPr>
        <w:tabs>
          <w:tab w:val="left" w:pos="567"/>
        </w:tabs>
        <w:autoSpaceDE w:val="0"/>
        <w:autoSpaceDN w:val="0"/>
        <w:spacing w:after="0" w:line="240" w:lineRule="auto"/>
        <w:ind w:left="0" w:right="-2" w:firstLine="0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ярмарки,</w:t>
      </w:r>
    </w:p>
    <w:p w:rsidR="00160DE8" w:rsidRPr="00820411" w:rsidRDefault="00160DE8" w:rsidP="00211953">
      <w:pPr>
        <w:widowControl w:val="0"/>
        <w:numPr>
          <w:ilvl w:val="0"/>
          <w:numId w:val="138"/>
        </w:numPr>
        <w:tabs>
          <w:tab w:val="left" w:pos="567"/>
        </w:tabs>
        <w:autoSpaceDE w:val="0"/>
        <w:autoSpaceDN w:val="0"/>
        <w:spacing w:after="0" w:line="240" w:lineRule="auto"/>
        <w:ind w:left="0" w:right="-2" w:firstLine="0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гостевание,</w:t>
      </w:r>
    </w:p>
    <w:p w:rsidR="00160DE8" w:rsidRPr="00820411" w:rsidRDefault="00160DE8" w:rsidP="00211953">
      <w:pPr>
        <w:widowControl w:val="0"/>
        <w:numPr>
          <w:ilvl w:val="0"/>
          <w:numId w:val="138"/>
        </w:numPr>
        <w:tabs>
          <w:tab w:val="left" w:pos="567"/>
        </w:tabs>
        <w:autoSpaceDE w:val="0"/>
        <w:autoSpaceDN w:val="0"/>
        <w:spacing w:after="0" w:line="240" w:lineRule="auto"/>
        <w:ind w:left="0" w:right="-2" w:firstLine="0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поэтические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5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вечера,</w:t>
      </w:r>
    </w:p>
    <w:p w:rsidR="00160DE8" w:rsidRPr="00820411" w:rsidRDefault="00160DE8" w:rsidP="00211953">
      <w:pPr>
        <w:widowControl w:val="0"/>
        <w:numPr>
          <w:ilvl w:val="0"/>
          <w:numId w:val="138"/>
        </w:numPr>
        <w:tabs>
          <w:tab w:val="left" w:pos="567"/>
        </w:tabs>
        <w:autoSpaceDE w:val="0"/>
        <w:autoSpaceDN w:val="0"/>
        <w:spacing w:after="0" w:line="240" w:lineRule="auto"/>
        <w:ind w:left="0" w:right="-2" w:firstLine="0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творческие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3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мастерские,</w:t>
      </w:r>
    </w:p>
    <w:p w:rsidR="00160DE8" w:rsidRPr="00820411" w:rsidRDefault="00160DE8" w:rsidP="00211953">
      <w:pPr>
        <w:widowControl w:val="0"/>
        <w:numPr>
          <w:ilvl w:val="0"/>
          <w:numId w:val="138"/>
        </w:numPr>
        <w:tabs>
          <w:tab w:val="left" w:pos="567"/>
        </w:tabs>
        <w:autoSpaceDE w:val="0"/>
        <w:autoSpaceDN w:val="0"/>
        <w:spacing w:after="0" w:line="240" w:lineRule="auto"/>
        <w:ind w:left="0" w:right="-2" w:firstLine="0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воспитание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4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театром.</w:t>
      </w:r>
    </w:p>
    <w:p w:rsidR="00160DE8" w:rsidRPr="00820411" w:rsidRDefault="00160DE8" w:rsidP="00211953">
      <w:pPr>
        <w:widowControl w:val="0"/>
        <w:autoSpaceDE w:val="0"/>
        <w:autoSpaceDN w:val="0"/>
        <w:spacing w:after="0" w:line="240" w:lineRule="auto"/>
        <w:ind w:right="-2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Планируются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4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</w:rPr>
        <w:t>совместные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pacing w:val="-4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</w:rPr>
        <w:t>досуговые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pacing w:val="-3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</w:rPr>
        <w:t>события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pacing w:val="-4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</w:rPr>
        <w:t>с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pacing w:val="-3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</w:rPr>
        <w:t>родителями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:</w:t>
      </w:r>
    </w:p>
    <w:p w:rsidR="00160DE8" w:rsidRPr="00820411" w:rsidRDefault="00160DE8" w:rsidP="00211953">
      <w:pPr>
        <w:widowControl w:val="0"/>
        <w:numPr>
          <w:ilvl w:val="0"/>
          <w:numId w:val="138"/>
        </w:numPr>
        <w:tabs>
          <w:tab w:val="left" w:pos="567"/>
        </w:tabs>
        <w:autoSpaceDE w:val="0"/>
        <w:autoSpaceDN w:val="0"/>
        <w:spacing w:after="0" w:line="240" w:lineRule="auto"/>
        <w:ind w:left="0" w:right="-2" w:firstLine="0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концерты,</w:t>
      </w:r>
    </w:p>
    <w:p w:rsidR="00160DE8" w:rsidRPr="00820411" w:rsidRDefault="00160DE8" w:rsidP="00211953">
      <w:pPr>
        <w:widowControl w:val="0"/>
        <w:numPr>
          <w:ilvl w:val="0"/>
          <w:numId w:val="138"/>
        </w:numPr>
        <w:tabs>
          <w:tab w:val="left" w:pos="567"/>
        </w:tabs>
        <w:autoSpaceDE w:val="0"/>
        <w:autoSpaceDN w:val="0"/>
        <w:spacing w:after="0" w:line="240" w:lineRule="auto"/>
        <w:ind w:left="0" w:right="-2" w:firstLine="0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фестивали,</w:t>
      </w:r>
    </w:p>
    <w:p w:rsidR="00160DE8" w:rsidRPr="00820411" w:rsidRDefault="00160DE8" w:rsidP="00211953">
      <w:pPr>
        <w:widowControl w:val="0"/>
        <w:numPr>
          <w:ilvl w:val="0"/>
          <w:numId w:val="138"/>
        </w:numPr>
        <w:tabs>
          <w:tab w:val="left" w:pos="567"/>
        </w:tabs>
        <w:autoSpaceDE w:val="0"/>
        <w:autoSpaceDN w:val="0"/>
        <w:spacing w:after="0" w:line="240" w:lineRule="auto"/>
        <w:ind w:left="0" w:right="-2" w:firstLine="0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выставки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4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совместных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коллекций,</w:t>
      </w:r>
    </w:p>
    <w:p w:rsidR="00160DE8" w:rsidRPr="00820411" w:rsidRDefault="00160DE8" w:rsidP="00211953">
      <w:pPr>
        <w:widowControl w:val="0"/>
        <w:numPr>
          <w:ilvl w:val="0"/>
          <w:numId w:val="138"/>
        </w:numPr>
        <w:tabs>
          <w:tab w:val="left" w:pos="567"/>
        </w:tabs>
        <w:autoSpaceDE w:val="0"/>
        <w:autoSpaceDN w:val="0"/>
        <w:spacing w:after="0" w:line="240" w:lineRule="auto"/>
        <w:ind w:left="0" w:right="-2" w:firstLine="0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выставки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8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семейного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7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творчества,</w:t>
      </w:r>
    </w:p>
    <w:p w:rsidR="00160DE8" w:rsidRPr="00820411" w:rsidRDefault="00160DE8" w:rsidP="00211953">
      <w:pPr>
        <w:widowControl w:val="0"/>
        <w:numPr>
          <w:ilvl w:val="0"/>
          <w:numId w:val="138"/>
        </w:numPr>
        <w:tabs>
          <w:tab w:val="left" w:pos="567"/>
        </w:tabs>
        <w:autoSpaceDE w:val="0"/>
        <w:autoSpaceDN w:val="0"/>
        <w:spacing w:after="0" w:line="240" w:lineRule="auto"/>
        <w:ind w:left="0" w:right="-2" w:firstLine="0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встречи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4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3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интересными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3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людьми,</w:t>
      </w:r>
    </w:p>
    <w:p w:rsidR="00160DE8" w:rsidRPr="00820411" w:rsidRDefault="00160DE8" w:rsidP="00211953">
      <w:pPr>
        <w:widowControl w:val="0"/>
        <w:numPr>
          <w:ilvl w:val="0"/>
          <w:numId w:val="138"/>
        </w:numPr>
        <w:tabs>
          <w:tab w:val="left" w:pos="567"/>
        </w:tabs>
        <w:autoSpaceDE w:val="0"/>
        <w:autoSpaceDN w:val="0"/>
        <w:spacing w:after="0" w:line="240" w:lineRule="auto"/>
        <w:ind w:left="0" w:right="-2" w:firstLine="0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спортивные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6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5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музыкальные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6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праздники.</w:t>
      </w:r>
    </w:p>
    <w:p w:rsidR="00B772E8" w:rsidRPr="00820411" w:rsidRDefault="00160DE8" w:rsidP="00082982">
      <w:pPr>
        <w:widowControl w:val="0"/>
        <w:autoSpaceDE w:val="0"/>
        <w:autoSpaceDN w:val="0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Запланированные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мероприятия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учебный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год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находят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свое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отражение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ежегодно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составляемом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общностью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педагогов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примерном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календарном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плане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воспитательной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работы. </w:t>
      </w:r>
    </w:p>
    <w:p w:rsidR="00160DE8" w:rsidRPr="00820411" w:rsidRDefault="00160DE8" w:rsidP="00211953">
      <w:pPr>
        <w:widowControl w:val="0"/>
        <w:autoSpaceDE w:val="0"/>
        <w:autoSpaceDN w:val="0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Каждый человек – неповторимый, особенный. Как нет двух внешне одинаковых 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ю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дей,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так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нет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двух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людей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абсолютно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одинаковым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внутренним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миром,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одинаковым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том,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интересами, устремлениями. Именно уникальность каждого «жителя» детского сада (взрослого,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57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ребенка) и должна стать предметом развития. Мы говорим о «жителях» де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сада, потому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что стремимся сделать его Домом для детей, их родителей и сотрудн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ков. Поэтому, такие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разные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непохожие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люди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должны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объединиться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вокруг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чего-либо,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значимого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60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60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каждого.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57"/>
          <w:sz w:val="24"/>
          <w:szCs w:val="24"/>
        </w:rPr>
        <w:t xml:space="preserve">               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Этим значимым, объединяющим вокруг себя всех, по нашему мнению, должен стать Детский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сад. Воспитание у детей чувства дома по отношению к детскому саду мы считаем основной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своей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задачей.</w:t>
      </w:r>
    </w:p>
    <w:p w:rsidR="00160DE8" w:rsidRPr="00820411" w:rsidRDefault="00160DE8" w:rsidP="00211953">
      <w:pPr>
        <w:widowControl w:val="0"/>
        <w:autoSpaceDE w:val="0"/>
        <w:autoSpaceDN w:val="0"/>
        <w:spacing w:after="0" w:line="240" w:lineRule="auto"/>
        <w:ind w:right="-2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Уклад жизни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ДОУ</w:t>
      </w:r>
      <w:r w:rsidRPr="0082041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:</w:t>
      </w:r>
    </w:p>
    <w:p w:rsidR="00160DE8" w:rsidRPr="00820411" w:rsidRDefault="00160DE8" w:rsidP="00211953">
      <w:pPr>
        <w:widowControl w:val="0"/>
        <w:numPr>
          <w:ilvl w:val="0"/>
          <w:numId w:val="151"/>
        </w:numPr>
        <w:tabs>
          <w:tab w:val="left" w:pos="284"/>
        </w:tabs>
        <w:autoSpaceDE w:val="0"/>
        <w:autoSpaceDN w:val="0"/>
        <w:spacing w:after="0" w:line="240" w:lineRule="auto"/>
        <w:ind w:left="0" w:right="-2"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</w:rPr>
        <w:t>«Календарь</w:t>
      </w: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</w:rPr>
        <w:t>жизни</w:t>
      </w: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</w:rPr>
        <w:t>группы»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: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отражает планируемые взрослыми и детьми мероприятия (в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старшей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группе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–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на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неделю,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подготовительной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–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на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месяц).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помощью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условных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обозначений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отмечаются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интересные,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важные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для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детей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даты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(дни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рождения,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праздники),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предполагаемые экскурсии, встречи, крупные хозяйственные дела (генеральная уборка группы,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постройка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горки 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пр.);</w:t>
      </w:r>
    </w:p>
    <w:p w:rsidR="00160DE8" w:rsidRPr="00820411" w:rsidRDefault="00160DE8" w:rsidP="00211953">
      <w:pPr>
        <w:widowControl w:val="0"/>
        <w:numPr>
          <w:ilvl w:val="0"/>
          <w:numId w:val="151"/>
        </w:numPr>
        <w:tabs>
          <w:tab w:val="left" w:pos="284"/>
          <w:tab w:val="left" w:pos="1025"/>
        </w:tabs>
        <w:autoSpaceDE w:val="0"/>
        <w:autoSpaceDN w:val="0"/>
        <w:spacing w:after="0" w:line="240" w:lineRule="auto"/>
        <w:ind w:left="0" w:right="-2"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</w:rPr>
        <w:t>«</w:t>
      </w:r>
      <w:r w:rsidR="00B772E8"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</w:rPr>
        <w:t>Разговоры о важном</w:t>
      </w: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</w:rPr>
        <w:t>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: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5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обсуждение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детьми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3"/>
          <w:sz w:val="24"/>
        </w:rPr>
        <w:t xml:space="preserve"> </w:t>
      </w:r>
      <w:r w:rsidR="00622490"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ключевых тем волнующих их в опред</w:t>
      </w:r>
      <w:r w:rsidR="00622490"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е</w:t>
      </w:r>
      <w:r w:rsidR="00622490"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ленной возрастной категории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;</w:t>
      </w:r>
    </w:p>
    <w:p w:rsidR="00160DE8" w:rsidRPr="00820411" w:rsidRDefault="00160DE8" w:rsidP="00211953">
      <w:pPr>
        <w:widowControl w:val="0"/>
        <w:numPr>
          <w:ilvl w:val="0"/>
          <w:numId w:val="151"/>
        </w:numPr>
        <w:tabs>
          <w:tab w:val="left" w:pos="284"/>
        </w:tabs>
        <w:autoSpaceDE w:val="0"/>
        <w:autoSpaceDN w:val="0"/>
        <w:spacing w:after="0" w:line="240" w:lineRule="auto"/>
        <w:ind w:left="0" w:right="-2"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</w:rPr>
        <w:t>«</w:t>
      </w:r>
      <w:r w:rsidR="00622490"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</w:rPr>
        <w:t>Минутки безопасности</w:t>
      </w: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</w:rPr>
        <w:t>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: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="00622490"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обсуждение тем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="00622490"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касающихся безопасности по всем направлениям жизнидеятельности;</w:t>
      </w:r>
    </w:p>
    <w:p w:rsidR="00160DE8" w:rsidRPr="00820411" w:rsidRDefault="00160DE8" w:rsidP="00211953">
      <w:pPr>
        <w:widowControl w:val="0"/>
        <w:numPr>
          <w:ilvl w:val="0"/>
          <w:numId w:val="151"/>
        </w:numPr>
        <w:tabs>
          <w:tab w:val="left" w:pos="284"/>
        </w:tabs>
        <w:autoSpaceDE w:val="0"/>
        <w:autoSpaceDN w:val="0"/>
        <w:spacing w:after="0" w:line="240" w:lineRule="auto"/>
        <w:ind w:left="0" w:right="-2"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</w:rPr>
        <w:t>«Общее приветствие всех детей группы, участие детей в планировании собстве</w:t>
      </w: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</w:rPr>
        <w:t>н</w:t>
      </w: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</w:rPr>
        <w:t>ной</w:t>
      </w: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</w:rPr>
        <w:t>деятельности</w:t>
      </w: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</w:rPr>
        <w:t>и</w:t>
      </w: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</w:rPr>
        <w:t>жизнедеятельности</w:t>
      </w: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</w:rPr>
        <w:t>группы»:</w:t>
      </w: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установление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группе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благоприя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ного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микроклимата,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4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развитие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4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функции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4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планирования,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3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становление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3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позиции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4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субъекта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3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де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тельности;</w:t>
      </w:r>
    </w:p>
    <w:p w:rsidR="00160DE8" w:rsidRPr="00820411" w:rsidRDefault="00160DE8" w:rsidP="00211953">
      <w:pPr>
        <w:widowControl w:val="0"/>
        <w:numPr>
          <w:ilvl w:val="0"/>
          <w:numId w:val="151"/>
        </w:numPr>
        <w:tabs>
          <w:tab w:val="left" w:pos="284"/>
        </w:tabs>
        <w:autoSpaceDE w:val="0"/>
        <w:autoSpaceDN w:val="0"/>
        <w:spacing w:after="0" w:line="240" w:lineRule="auto"/>
        <w:ind w:left="0" w:right="-2"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</w:rPr>
        <w:t xml:space="preserve">«Чествование именинника»: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поздравление именинника: дарим подарок, водим хор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вод 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поем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каравай,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еще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дети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высказывают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свои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пожелания,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таким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образом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подчеркив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ем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значимость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каждого ребенка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группе;</w:t>
      </w:r>
    </w:p>
    <w:p w:rsidR="00160DE8" w:rsidRPr="00820411" w:rsidRDefault="00160DE8" w:rsidP="00211953">
      <w:pPr>
        <w:widowControl w:val="0"/>
        <w:numPr>
          <w:ilvl w:val="0"/>
          <w:numId w:val="151"/>
        </w:numPr>
        <w:tabs>
          <w:tab w:val="left" w:pos="284"/>
        </w:tabs>
        <w:autoSpaceDE w:val="0"/>
        <w:autoSpaceDN w:val="0"/>
        <w:spacing w:after="0" w:line="240" w:lineRule="auto"/>
        <w:ind w:left="0" w:right="-2"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</w:rPr>
        <w:t xml:space="preserve">«Обживание группы»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в начале года, завершающееся новосельем: формирование «чу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ства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дома»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по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отношению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к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своей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группе,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2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участие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каждого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ее оборудовании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оформл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нии;</w:t>
      </w:r>
    </w:p>
    <w:p w:rsidR="00160DE8" w:rsidRPr="00820411" w:rsidRDefault="00160DE8" w:rsidP="00211953">
      <w:pPr>
        <w:widowControl w:val="0"/>
        <w:numPr>
          <w:ilvl w:val="0"/>
          <w:numId w:val="151"/>
        </w:numPr>
        <w:tabs>
          <w:tab w:val="left" w:pos="284"/>
        </w:tabs>
        <w:autoSpaceDE w:val="0"/>
        <w:autoSpaceDN w:val="0"/>
        <w:spacing w:after="0" w:line="240" w:lineRule="auto"/>
        <w:ind w:left="0" w:right="-2"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</w:rPr>
        <w:t>«Минутки общения»:</w:t>
      </w: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педагог имеет возможность уделить время ребенку, выслушать его,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сыграть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игру,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помочь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чем-то,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тем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самым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создавая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благоприятные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условия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для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психологического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комфорта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57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ребенка,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так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3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же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формируя чувство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значимости 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доверия;</w:t>
      </w:r>
    </w:p>
    <w:p w:rsidR="00160DE8" w:rsidRPr="00820411" w:rsidRDefault="00160DE8" w:rsidP="00211953">
      <w:pPr>
        <w:widowControl w:val="0"/>
        <w:numPr>
          <w:ilvl w:val="0"/>
          <w:numId w:val="151"/>
        </w:numPr>
        <w:tabs>
          <w:tab w:val="left" w:pos="284"/>
        </w:tabs>
        <w:autoSpaceDE w:val="0"/>
        <w:autoSpaceDN w:val="0"/>
        <w:spacing w:after="0" w:line="240" w:lineRule="auto"/>
        <w:ind w:left="0" w:right="-2"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</w:rPr>
        <w:t>«Гордость детского сада»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: на стенде вывешиваются благодарности и сертификаты детей,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тем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самым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отмечая их успехи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59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различных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конкурсах,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соревнованиях,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олимпиадах;</w:t>
      </w:r>
    </w:p>
    <w:p w:rsidR="00160DE8" w:rsidRPr="00820411" w:rsidRDefault="00160DE8" w:rsidP="00211953">
      <w:pPr>
        <w:widowControl w:val="0"/>
        <w:numPr>
          <w:ilvl w:val="0"/>
          <w:numId w:val="151"/>
        </w:numPr>
        <w:tabs>
          <w:tab w:val="left" w:pos="284"/>
          <w:tab w:val="left" w:pos="1025"/>
        </w:tabs>
        <w:autoSpaceDE w:val="0"/>
        <w:autoSpaceDN w:val="0"/>
        <w:spacing w:after="0" w:line="240" w:lineRule="auto"/>
        <w:ind w:left="0" w:right="-2"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</w:rPr>
        <w:t xml:space="preserve">«Гость дня»: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расширение контактов со взрослыми людьми, ознакомление с професс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ями,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бытовыми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обязанностями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увлечениями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взрослых,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3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развитие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коммуникативных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навыков;</w:t>
      </w:r>
    </w:p>
    <w:p w:rsidR="00160DE8" w:rsidRPr="00820411" w:rsidRDefault="00160DE8" w:rsidP="00211953">
      <w:pPr>
        <w:widowControl w:val="0"/>
        <w:numPr>
          <w:ilvl w:val="0"/>
          <w:numId w:val="151"/>
        </w:numPr>
        <w:tabs>
          <w:tab w:val="left" w:pos="284"/>
        </w:tabs>
        <w:autoSpaceDE w:val="0"/>
        <w:autoSpaceDN w:val="0"/>
        <w:spacing w:after="0" w:line="240" w:lineRule="auto"/>
        <w:ind w:left="0" w:right="-2"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</w:rPr>
        <w:t>«Собирание</w:t>
      </w: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</w:rPr>
        <w:t>коллекций»:</w:t>
      </w: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осознание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развитие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личных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интересов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ребенка,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развитие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любознательности,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воспитание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навыков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бережного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отношения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к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собственным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</w:rPr>
        <w:t>вещам.</w:t>
      </w:r>
    </w:p>
    <w:p w:rsidR="00160DE8" w:rsidRPr="00820411" w:rsidRDefault="00160DE8" w:rsidP="00211953">
      <w:pPr>
        <w:pStyle w:val="af1"/>
        <w:tabs>
          <w:tab w:val="left" w:pos="9356"/>
        </w:tabs>
        <w:ind w:left="0" w:right="-2" w:firstLine="567"/>
        <w:rPr>
          <w:b/>
          <w:color w:val="000000" w:themeColor="text1"/>
        </w:rPr>
      </w:pPr>
    </w:p>
    <w:p w:rsidR="009B12F1" w:rsidRPr="00820411" w:rsidRDefault="009B12F1" w:rsidP="00211953">
      <w:pPr>
        <w:pStyle w:val="af1"/>
        <w:tabs>
          <w:tab w:val="left" w:pos="9356"/>
        </w:tabs>
        <w:ind w:left="0" w:right="-2" w:firstLine="567"/>
        <w:rPr>
          <w:b/>
          <w:color w:val="000000" w:themeColor="text1"/>
        </w:rPr>
      </w:pPr>
      <w:r w:rsidRPr="00820411">
        <w:rPr>
          <w:b/>
          <w:color w:val="000000" w:themeColor="text1"/>
        </w:rPr>
        <w:t>Ритмы</w:t>
      </w:r>
      <w:r w:rsidRPr="00820411">
        <w:rPr>
          <w:b/>
          <w:color w:val="000000" w:themeColor="text1"/>
          <w:spacing w:val="-2"/>
        </w:rPr>
        <w:t xml:space="preserve"> </w:t>
      </w:r>
      <w:r w:rsidRPr="00820411">
        <w:rPr>
          <w:b/>
          <w:color w:val="000000" w:themeColor="text1"/>
        </w:rPr>
        <w:t>жизни</w:t>
      </w:r>
      <w:r w:rsidRPr="00820411">
        <w:rPr>
          <w:b/>
          <w:color w:val="000000" w:themeColor="text1"/>
          <w:spacing w:val="-2"/>
        </w:rPr>
        <w:t xml:space="preserve"> </w:t>
      </w:r>
      <w:r w:rsidRPr="00820411">
        <w:rPr>
          <w:b/>
          <w:color w:val="000000" w:themeColor="text1"/>
        </w:rPr>
        <w:t>(утренний</w:t>
      </w:r>
      <w:r w:rsidRPr="00820411">
        <w:rPr>
          <w:b/>
          <w:color w:val="000000" w:themeColor="text1"/>
          <w:spacing w:val="-3"/>
        </w:rPr>
        <w:t xml:space="preserve"> </w:t>
      </w:r>
      <w:r w:rsidRPr="00820411">
        <w:rPr>
          <w:b/>
          <w:color w:val="000000" w:themeColor="text1"/>
        </w:rPr>
        <w:t>и</w:t>
      </w:r>
      <w:r w:rsidRPr="00820411">
        <w:rPr>
          <w:b/>
          <w:color w:val="000000" w:themeColor="text1"/>
          <w:spacing w:val="-2"/>
        </w:rPr>
        <w:t xml:space="preserve"> </w:t>
      </w:r>
      <w:r w:rsidRPr="00820411">
        <w:rPr>
          <w:b/>
          <w:color w:val="000000" w:themeColor="text1"/>
        </w:rPr>
        <w:t>вечерний</w:t>
      </w:r>
      <w:r w:rsidRPr="00820411">
        <w:rPr>
          <w:b/>
          <w:color w:val="000000" w:themeColor="text1"/>
          <w:spacing w:val="-5"/>
        </w:rPr>
        <w:t xml:space="preserve"> </w:t>
      </w:r>
      <w:r w:rsidRPr="00820411">
        <w:rPr>
          <w:b/>
          <w:color w:val="000000" w:themeColor="text1"/>
        </w:rPr>
        <w:t>круг,</w:t>
      </w:r>
      <w:r w:rsidRPr="00820411">
        <w:rPr>
          <w:b/>
          <w:color w:val="000000" w:themeColor="text1"/>
          <w:spacing w:val="-3"/>
        </w:rPr>
        <w:t xml:space="preserve"> </w:t>
      </w:r>
      <w:r w:rsidRPr="00820411">
        <w:rPr>
          <w:b/>
          <w:color w:val="000000" w:themeColor="text1"/>
        </w:rPr>
        <w:t>прогулка):</w:t>
      </w:r>
    </w:p>
    <w:p w:rsidR="00FE2672" w:rsidRPr="00820411" w:rsidRDefault="00FE2672" w:rsidP="00211953">
      <w:pPr>
        <w:widowControl w:val="0"/>
        <w:tabs>
          <w:tab w:val="left" w:pos="1210"/>
        </w:tabs>
        <w:autoSpaceDE w:val="0"/>
        <w:autoSpaceDN w:val="0"/>
        <w:spacing w:after="0" w:line="240" w:lineRule="auto"/>
        <w:ind w:right="-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B12F1" w:rsidRPr="00820411" w:rsidRDefault="00622490" w:rsidP="00211953">
      <w:pPr>
        <w:pStyle w:val="af1"/>
        <w:ind w:left="0" w:right="-2" w:firstLine="709"/>
        <w:rPr>
          <w:color w:val="000000" w:themeColor="text1"/>
        </w:rPr>
      </w:pPr>
      <w:r w:rsidRPr="00820411">
        <w:rPr>
          <w:b/>
          <w:color w:val="000000" w:themeColor="text1"/>
        </w:rPr>
        <w:t>Разговоры о важном</w:t>
      </w:r>
      <w:r w:rsidR="009B12F1" w:rsidRPr="00820411">
        <w:rPr>
          <w:b/>
          <w:color w:val="000000" w:themeColor="text1"/>
        </w:rPr>
        <w:t xml:space="preserve"> </w:t>
      </w:r>
      <w:r w:rsidR="009B12F1" w:rsidRPr="00820411">
        <w:rPr>
          <w:color w:val="000000" w:themeColor="text1"/>
        </w:rPr>
        <w:t>предоставляет большие возможности для формирования де</w:t>
      </w:r>
      <w:r w:rsidR="009B12F1" w:rsidRPr="00820411">
        <w:rPr>
          <w:color w:val="000000" w:themeColor="text1"/>
        </w:rPr>
        <w:t>т</w:t>
      </w:r>
      <w:r w:rsidR="009B12F1" w:rsidRPr="00820411">
        <w:rPr>
          <w:color w:val="000000" w:themeColor="text1"/>
        </w:rPr>
        <w:t>ского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сообщества,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развития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когнитивных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и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коммуникативных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способностей,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саморегул</w:t>
      </w:r>
      <w:r w:rsidR="009B12F1" w:rsidRPr="00820411">
        <w:rPr>
          <w:color w:val="000000" w:themeColor="text1"/>
        </w:rPr>
        <w:t>я</w:t>
      </w:r>
      <w:r w:rsidR="009B12F1" w:rsidRPr="00820411">
        <w:rPr>
          <w:color w:val="000000" w:themeColor="text1"/>
        </w:rPr>
        <w:t>ции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детей.</w:t>
      </w:r>
      <w:r w:rsidR="009B12F1"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Разговоры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проводится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в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форме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развивающего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общения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(развивающего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диал</w:t>
      </w:r>
      <w:r w:rsidR="009B12F1" w:rsidRPr="00820411">
        <w:rPr>
          <w:color w:val="000000" w:themeColor="text1"/>
        </w:rPr>
        <w:t>о</w:t>
      </w:r>
      <w:r w:rsidR="009B12F1" w:rsidRPr="00820411">
        <w:rPr>
          <w:color w:val="000000" w:themeColor="text1"/>
        </w:rPr>
        <w:t xml:space="preserve">га). </w:t>
      </w:r>
      <w:r w:rsidRPr="00820411">
        <w:rPr>
          <w:color w:val="000000" w:themeColor="text1"/>
        </w:rPr>
        <w:t>Разговоры о важном</w:t>
      </w:r>
      <w:r w:rsidR="009B12F1" w:rsidRPr="00820411">
        <w:rPr>
          <w:color w:val="000000" w:themeColor="text1"/>
        </w:rPr>
        <w:t xml:space="preserve"> — это начало дня, когда дети собираются все вместе для того,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lastRenderedPageBreak/>
        <w:t>чтобы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вместе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порадоваться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предстоящему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дню,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поделиться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впечатлениями,</w:t>
      </w:r>
      <w:r w:rsidR="009B12F1" w:rsidRPr="00820411">
        <w:rPr>
          <w:color w:val="000000" w:themeColor="text1"/>
          <w:spacing w:val="61"/>
        </w:rPr>
        <w:t xml:space="preserve"> </w:t>
      </w:r>
      <w:r w:rsidR="009B12F1" w:rsidRPr="00820411">
        <w:rPr>
          <w:color w:val="000000" w:themeColor="text1"/>
        </w:rPr>
        <w:t>узнать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нов</w:t>
      </w:r>
      <w:r w:rsidR="009B12F1" w:rsidRPr="00820411">
        <w:rPr>
          <w:color w:val="000000" w:themeColor="text1"/>
        </w:rPr>
        <w:t>о</w:t>
      </w:r>
      <w:r w:rsidR="009B12F1" w:rsidRPr="00820411">
        <w:rPr>
          <w:color w:val="000000" w:themeColor="text1"/>
        </w:rPr>
        <w:t>сти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(что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интересного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будет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сегодня?),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обсудить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совместные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планы,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проблемы,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догов</w:t>
      </w:r>
      <w:r w:rsidR="009B12F1" w:rsidRPr="00820411">
        <w:rPr>
          <w:color w:val="000000" w:themeColor="text1"/>
        </w:rPr>
        <w:t>о</w:t>
      </w:r>
      <w:r w:rsidR="009B12F1" w:rsidRPr="00820411">
        <w:rPr>
          <w:color w:val="000000" w:themeColor="text1"/>
        </w:rPr>
        <w:t>риться о правилах и т. д. Имен</w:t>
      </w:r>
      <w:r w:rsidRPr="00820411">
        <w:rPr>
          <w:color w:val="000000" w:themeColor="text1"/>
        </w:rPr>
        <w:t xml:space="preserve">но во время разговора о важном </w:t>
      </w:r>
      <w:r w:rsidR="009B12F1" w:rsidRPr="00820411">
        <w:rPr>
          <w:color w:val="000000" w:themeColor="text1"/>
        </w:rPr>
        <w:t>зарождается и обсуждается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новое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приключение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(образовательное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событие),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дети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договариваются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о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совместных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пр</w:t>
      </w:r>
      <w:r w:rsidR="009B12F1" w:rsidRPr="00820411">
        <w:rPr>
          <w:color w:val="000000" w:themeColor="text1"/>
        </w:rPr>
        <w:t>а</w:t>
      </w:r>
      <w:r w:rsidR="009B12F1" w:rsidRPr="00820411">
        <w:rPr>
          <w:color w:val="000000" w:themeColor="text1"/>
        </w:rPr>
        <w:t>вилах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группы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(нормотворчество),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обсуждаются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«мировые»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и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«научные»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проблемы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(разв</w:t>
      </w:r>
      <w:r w:rsidR="009B12F1" w:rsidRPr="00820411">
        <w:rPr>
          <w:color w:val="000000" w:themeColor="text1"/>
        </w:rPr>
        <w:t>и</w:t>
      </w:r>
      <w:r w:rsidR="009B12F1" w:rsidRPr="00820411">
        <w:rPr>
          <w:color w:val="000000" w:themeColor="text1"/>
        </w:rPr>
        <w:t>вающий</w:t>
      </w:r>
      <w:r w:rsidR="009B12F1" w:rsidRPr="00820411">
        <w:rPr>
          <w:color w:val="000000" w:themeColor="text1"/>
          <w:spacing w:val="-1"/>
        </w:rPr>
        <w:t xml:space="preserve"> </w:t>
      </w:r>
      <w:r w:rsidR="009B12F1" w:rsidRPr="00820411">
        <w:rPr>
          <w:color w:val="000000" w:themeColor="text1"/>
        </w:rPr>
        <w:t>диалог)</w:t>
      </w:r>
      <w:r w:rsidR="009B12F1" w:rsidRPr="00820411">
        <w:rPr>
          <w:color w:val="000000" w:themeColor="text1"/>
          <w:spacing w:val="-3"/>
        </w:rPr>
        <w:t xml:space="preserve"> </w:t>
      </w:r>
      <w:r w:rsidR="009B12F1" w:rsidRPr="00820411">
        <w:rPr>
          <w:color w:val="000000" w:themeColor="text1"/>
        </w:rPr>
        <w:t>и т. д.</w:t>
      </w:r>
    </w:p>
    <w:p w:rsidR="009B12F1" w:rsidRPr="00820411" w:rsidRDefault="00622490" w:rsidP="00211953">
      <w:pPr>
        <w:pStyle w:val="af1"/>
        <w:ind w:left="0" w:right="-2" w:firstLine="709"/>
        <w:rPr>
          <w:color w:val="000000" w:themeColor="text1"/>
        </w:rPr>
      </w:pPr>
      <w:r w:rsidRPr="00820411">
        <w:rPr>
          <w:b/>
          <w:color w:val="000000" w:themeColor="text1"/>
        </w:rPr>
        <w:t>Минутки безопасности</w:t>
      </w:r>
      <w:r w:rsidR="009B12F1" w:rsidRPr="00820411">
        <w:rPr>
          <w:b/>
          <w:color w:val="000000" w:themeColor="text1"/>
        </w:rPr>
        <w:t xml:space="preserve"> </w:t>
      </w:r>
      <w:r w:rsidR="009B12F1" w:rsidRPr="00820411">
        <w:rPr>
          <w:color w:val="000000" w:themeColor="text1"/>
        </w:rPr>
        <w:t>проводится в форме рефлексии — обсуждения с детьми наиболее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 xml:space="preserve">важных моментов прошедшего дня. </w:t>
      </w:r>
      <w:r w:rsidRPr="00820411">
        <w:rPr>
          <w:color w:val="000000" w:themeColor="text1"/>
        </w:rPr>
        <w:t>Минутки</w:t>
      </w:r>
      <w:r w:rsidR="009B12F1" w:rsidRPr="00820411">
        <w:rPr>
          <w:color w:val="000000" w:themeColor="text1"/>
          <w:spacing w:val="60"/>
        </w:rPr>
        <w:t xml:space="preserve"> </w:t>
      </w:r>
      <w:r w:rsidR="009B12F1" w:rsidRPr="00820411">
        <w:rPr>
          <w:color w:val="000000" w:themeColor="text1"/>
        </w:rPr>
        <w:t>помогает детям</w:t>
      </w:r>
      <w:r w:rsidR="009B12F1" w:rsidRPr="00820411">
        <w:rPr>
          <w:color w:val="000000" w:themeColor="text1"/>
          <w:spacing w:val="60"/>
        </w:rPr>
        <w:t xml:space="preserve"> </w:t>
      </w:r>
      <w:r w:rsidR="009B12F1" w:rsidRPr="00820411">
        <w:rPr>
          <w:color w:val="000000" w:themeColor="text1"/>
        </w:rPr>
        <w:t>научиться ос</w:t>
      </w:r>
      <w:r w:rsidR="009B12F1" w:rsidRPr="00820411">
        <w:rPr>
          <w:color w:val="000000" w:themeColor="text1"/>
        </w:rPr>
        <w:t>о</w:t>
      </w:r>
      <w:r w:rsidR="009B12F1" w:rsidRPr="00820411">
        <w:rPr>
          <w:color w:val="000000" w:themeColor="text1"/>
        </w:rPr>
        <w:t>знавать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и анализировать свои поступки и поступки сверстников. Дети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учатся справедл</w:t>
      </w:r>
      <w:r w:rsidR="009B12F1" w:rsidRPr="00820411">
        <w:rPr>
          <w:color w:val="000000" w:themeColor="text1"/>
        </w:rPr>
        <w:t>и</w:t>
      </w:r>
      <w:r w:rsidR="009B12F1" w:rsidRPr="00820411">
        <w:rPr>
          <w:color w:val="000000" w:themeColor="text1"/>
        </w:rPr>
        <w:t>вости,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взаимному</w:t>
      </w:r>
      <w:r w:rsidR="009B12F1" w:rsidRPr="00820411">
        <w:rPr>
          <w:color w:val="000000" w:themeColor="text1"/>
          <w:spacing w:val="-2"/>
        </w:rPr>
        <w:t xml:space="preserve"> </w:t>
      </w:r>
      <w:r w:rsidR="009B12F1" w:rsidRPr="00820411">
        <w:rPr>
          <w:color w:val="000000" w:themeColor="text1"/>
        </w:rPr>
        <w:t>уважению,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умению</w:t>
      </w:r>
      <w:r w:rsidR="009B12F1" w:rsidRPr="00820411">
        <w:rPr>
          <w:color w:val="000000" w:themeColor="text1"/>
          <w:spacing w:val="-1"/>
        </w:rPr>
        <w:t xml:space="preserve"> </w:t>
      </w:r>
      <w:r w:rsidR="009B12F1" w:rsidRPr="00820411">
        <w:rPr>
          <w:color w:val="000000" w:themeColor="text1"/>
        </w:rPr>
        <w:t>слушать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и</w:t>
      </w:r>
      <w:r w:rsidR="009B12F1" w:rsidRPr="00820411">
        <w:rPr>
          <w:color w:val="000000" w:themeColor="text1"/>
          <w:spacing w:val="-1"/>
        </w:rPr>
        <w:t xml:space="preserve"> </w:t>
      </w:r>
      <w:r w:rsidR="009B12F1" w:rsidRPr="00820411">
        <w:rPr>
          <w:color w:val="000000" w:themeColor="text1"/>
        </w:rPr>
        <w:t>понимать</w:t>
      </w:r>
      <w:r w:rsidR="009B12F1" w:rsidRPr="00820411">
        <w:rPr>
          <w:color w:val="000000" w:themeColor="text1"/>
          <w:spacing w:val="1"/>
        </w:rPr>
        <w:t xml:space="preserve"> </w:t>
      </w:r>
      <w:r w:rsidR="009B12F1" w:rsidRPr="00820411">
        <w:rPr>
          <w:color w:val="000000" w:themeColor="text1"/>
        </w:rPr>
        <w:t>друг</w:t>
      </w:r>
      <w:r w:rsidR="009B12F1" w:rsidRPr="00820411">
        <w:rPr>
          <w:color w:val="000000" w:themeColor="text1"/>
          <w:spacing w:val="-2"/>
        </w:rPr>
        <w:t xml:space="preserve"> </w:t>
      </w:r>
      <w:r w:rsidR="00797D68" w:rsidRPr="00820411">
        <w:rPr>
          <w:color w:val="000000" w:themeColor="text1"/>
        </w:rPr>
        <w:t>друга, а так же четко п</w:t>
      </w:r>
      <w:r w:rsidR="00797D68" w:rsidRPr="00820411">
        <w:rPr>
          <w:color w:val="000000" w:themeColor="text1"/>
        </w:rPr>
        <w:t>о</w:t>
      </w:r>
      <w:r w:rsidR="00797D68" w:rsidRPr="00820411">
        <w:rPr>
          <w:color w:val="000000" w:themeColor="text1"/>
        </w:rPr>
        <w:t>нимать ситуации опасности для здоровья.</w:t>
      </w:r>
    </w:p>
    <w:p w:rsidR="009B12F1" w:rsidRPr="00820411" w:rsidRDefault="009B12F1" w:rsidP="00211953">
      <w:pPr>
        <w:pStyle w:val="af1"/>
        <w:ind w:left="0" w:right="-2" w:firstLine="709"/>
        <w:rPr>
          <w:color w:val="000000" w:themeColor="text1"/>
        </w:rPr>
      </w:pPr>
      <w:r w:rsidRPr="00820411">
        <w:rPr>
          <w:b/>
          <w:color w:val="000000" w:themeColor="text1"/>
        </w:rPr>
        <w:t xml:space="preserve">Во время прогулки </w:t>
      </w:r>
      <w:r w:rsidRPr="00820411">
        <w:rPr>
          <w:color w:val="000000" w:themeColor="text1"/>
        </w:rPr>
        <w:t>педагогу необходимо приобщать детей к культуре «дворовых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игр» — учить их различным играм, в которые можно играть на улице. Способствовать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сплочению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детского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сообщества.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возможности,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организовывать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разновозрастное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б</w:t>
      </w:r>
      <w:r w:rsidRPr="00820411">
        <w:rPr>
          <w:color w:val="000000" w:themeColor="text1"/>
        </w:rPr>
        <w:t>щение.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Максимально</w:t>
      </w:r>
      <w:r w:rsidRPr="00820411">
        <w:rPr>
          <w:color w:val="000000" w:themeColor="text1"/>
          <w:spacing w:val="-4"/>
        </w:rPr>
        <w:t xml:space="preserve"> </w:t>
      </w:r>
      <w:r w:rsidRPr="00820411">
        <w:rPr>
          <w:color w:val="000000" w:themeColor="text1"/>
        </w:rPr>
        <w:t>использовать образовательные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возможности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прогулки.</w:t>
      </w:r>
    </w:p>
    <w:p w:rsidR="00CF200E" w:rsidRPr="00820411" w:rsidRDefault="00CF200E" w:rsidP="00211953">
      <w:pPr>
        <w:pStyle w:val="120"/>
        <w:tabs>
          <w:tab w:val="left" w:pos="1222"/>
        </w:tabs>
        <w:ind w:left="0" w:right="-2" w:firstLine="709"/>
        <w:rPr>
          <w:color w:val="000000" w:themeColor="text1"/>
        </w:rPr>
      </w:pPr>
    </w:p>
    <w:p w:rsidR="009B12F1" w:rsidRPr="00820411" w:rsidRDefault="009B12F1" w:rsidP="00211953">
      <w:pPr>
        <w:pStyle w:val="120"/>
        <w:tabs>
          <w:tab w:val="left" w:pos="1222"/>
        </w:tabs>
        <w:ind w:left="0" w:right="-2" w:firstLine="709"/>
        <w:jc w:val="center"/>
        <w:rPr>
          <w:color w:val="000000" w:themeColor="text1"/>
        </w:rPr>
      </w:pPr>
      <w:r w:rsidRPr="00820411">
        <w:rPr>
          <w:color w:val="000000" w:themeColor="text1"/>
        </w:rPr>
        <w:t>Режимные</w:t>
      </w:r>
      <w:r w:rsidRPr="00820411">
        <w:rPr>
          <w:color w:val="000000" w:themeColor="text1"/>
          <w:spacing w:val="26"/>
        </w:rPr>
        <w:t xml:space="preserve"> </w:t>
      </w:r>
      <w:r w:rsidRPr="00820411">
        <w:rPr>
          <w:color w:val="000000" w:themeColor="text1"/>
        </w:rPr>
        <w:t>моменты</w:t>
      </w:r>
      <w:r w:rsidRPr="00820411">
        <w:rPr>
          <w:color w:val="000000" w:themeColor="text1"/>
          <w:spacing w:val="14"/>
        </w:rPr>
        <w:t xml:space="preserve"> </w:t>
      </w:r>
      <w:r w:rsidRPr="00820411">
        <w:rPr>
          <w:color w:val="000000" w:themeColor="text1"/>
        </w:rPr>
        <w:t>(прием</w:t>
      </w:r>
      <w:r w:rsidRPr="00820411">
        <w:rPr>
          <w:color w:val="000000" w:themeColor="text1"/>
          <w:spacing w:val="18"/>
        </w:rPr>
        <w:t xml:space="preserve"> </w:t>
      </w:r>
      <w:r w:rsidRPr="00820411">
        <w:rPr>
          <w:color w:val="000000" w:themeColor="text1"/>
        </w:rPr>
        <w:t>пищи,</w:t>
      </w:r>
      <w:r w:rsidRPr="00820411">
        <w:rPr>
          <w:color w:val="000000" w:themeColor="text1"/>
          <w:spacing w:val="9"/>
        </w:rPr>
        <w:t xml:space="preserve"> </w:t>
      </w:r>
      <w:r w:rsidRPr="00820411">
        <w:rPr>
          <w:color w:val="000000" w:themeColor="text1"/>
        </w:rPr>
        <w:t>подготовка</w:t>
      </w:r>
      <w:r w:rsidRPr="00820411">
        <w:rPr>
          <w:color w:val="000000" w:themeColor="text1"/>
          <w:spacing w:val="28"/>
        </w:rPr>
        <w:t xml:space="preserve"> </w:t>
      </w:r>
      <w:r w:rsidRPr="00820411">
        <w:rPr>
          <w:color w:val="000000" w:themeColor="text1"/>
        </w:rPr>
        <w:t>ко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сну</w:t>
      </w:r>
      <w:r w:rsidRPr="00820411">
        <w:rPr>
          <w:color w:val="000000" w:themeColor="text1"/>
          <w:spacing w:val="1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прочее):</w:t>
      </w:r>
    </w:p>
    <w:p w:rsidR="00EF6E89" w:rsidRPr="00820411" w:rsidRDefault="00EF6E89" w:rsidP="00211953">
      <w:pPr>
        <w:pStyle w:val="120"/>
        <w:tabs>
          <w:tab w:val="left" w:pos="1222"/>
        </w:tabs>
        <w:ind w:left="0" w:right="-2" w:firstLine="709"/>
        <w:jc w:val="center"/>
        <w:rPr>
          <w:color w:val="000000" w:themeColor="text1"/>
        </w:rPr>
      </w:pPr>
    </w:p>
    <w:p w:rsidR="009B12F1" w:rsidRPr="00820411" w:rsidRDefault="009B12F1" w:rsidP="00211953">
      <w:pPr>
        <w:pStyle w:val="af1"/>
        <w:ind w:left="0" w:right="-2" w:firstLine="709"/>
        <w:rPr>
          <w:color w:val="000000" w:themeColor="text1"/>
        </w:rPr>
      </w:pPr>
      <w:r w:rsidRPr="00820411">
        <w:rPr>
          <w:b/>
          <w:color w:val="000000" w:themeColor="text1"/>
          <w:w w:val="105"/>
        </w:rPr>
        <w:t xml:space="preserve">Во время приёма пищи </w:t>
      </w:r>
      <w:r w:rsidRPr="00820411">
        <w:rPr>
          <w:color w:val="000000" w:themeColor="text1"/>
          <w:w w:val="105"/>
        </w:rPr>
        <w:t>педагог создает все условия для того, чтобы дети</w:t>
      </w:r>
      <w:r w:rsidRPr="00820411">
        <w:rPr>
          <w:color w:val="000000" w:themeColor="text1"/>
          <w:spacing w:val="1"/>
          <w:w w:val="105"/>
        </w:rPr>
        <w:t xml:space="preserve"> </w:t>
      </w:r>
      <w:r w:rsidRPr="00820411">
        <w:rPr>
          <w:color w:val="000000" w:themeColor="text1"/>
          <w:w w:val="105"/>
        </w:rPr>
        <w:t>п</w:t>
      </w:r>
      <w:r w:rsidRPr="00820411">
        <w:rPr>
          <w:color w:val="000000" w:themeColor="text1"/>
          <w:w w:val="105"/>
        </w:rPr>
        <w:t>о</w:t>
      </w:r>
      <w:r w:rsidRPr="00820411">
        <w:rPr>
          <w:color w:val="000000" w:themeColor="text1"/>
          <w:w w:val="105"/>
        </w:rPr>
        <w:t>ели спокойно, в своем темпе, с аппетитом. Воспитывать культуру поведения за</w:t>
      </w:r>
      <w:r w:rsidRPr="00820411">
        <w:rPr>
          <w:color w:val="000000" w:themeColor="text1"/>
          <w:spacing w:val="1"/>
          <w:w w:val="105"/>
        </w:rPr>
        <w:t xml:space="preserve"> </w:t>
      </w:r>
      <w:r w:rsidRPr="00820411">
        <w:rPr>
          <w:color w:val="000000" w:themeColor="text1"/>
          <w:w w:val="105"/>
        </w:rPr>
        <w:t>ст</w:t>
      </w:r>
      <w:r w:rsidRPr="00820411">
        <w:rPr>
          <w:color w:val="000000" w:themeColor="text1"/>
          <w:w w:val="105"/>
        </w:rPr>
        <w:t>о</w:t>
      </w:r>
      <w:r w:rsidRPr="00820411">
        <w:rPr>
          <w:color w:val="000000" w:themeColor="text1"/>
          <w:w w:val="105"/>
        </w:rPr>
        <w:t>лом,</w:t>
      </w:r>
      <w:r w:rsidRPr="00820411">
        <w:rPr>
          <w:color w:val="000000" w:themeColor="text1"/>
          <w:spacing w:val="1"/>
          <w:w w:val="105"/>
        </w:rPr>
        <w:t xml:space="preserve"> </w:t>
      </w:r>
      <w:r w:rsidRPr="00820411">
        <w:rPr>
          <w:color w:val="000000" w:themeColor="text1"/>
          <w:w w:val="105"/>
        </w:rPr>
        <w:t>формировать</w:t>
      </w:r>
      <w:r w:rsidRPr="00820411">
        <w:rPr>
          <w:color w:val="000000" w:themeColor="text1"/>
          <w:spacing w:val="1"/>
          <w:w w:val="105"/>
        </w:rPr>
        <w:t xml:space="preserve"> </w:t>
      </w:r>
      <w:r w:rsidRPr="00820411">
        <w:rPr>
          <w:color w:val="000000" w:themeColor="text1"/>
          <w:w w:val="105"/>
        </w:rPr>
        <w:t>привычку</w:t>
      </w:r>
      <w:r w:rsidRPr="00820411">
        <w:rPr>
          <w:color w:val="000000" w:themeColor="text1"/>
          <w:spacing w:val="1"/>
          <w:w w:val="105"/>
        </w:rPr>
        <w:t xml:space="preserve"> </w:t>
      </w:r>
      <w:r w:rsidRPr="00820411">
        <w:rPr>
          <w:color w:val="000000" w:themeColor="text1"/>
          <w:w w:val="105"/>
        </w:rPr>
        <w:t>пользоваться</w:t>
      </w:r>
      <w:r w:rsidRPr="00820411">
        <w:rPr>
          <w:color w:val="000000" w:themeColor="text1"/>
          <w:spacing w:val="1"/>
          <w:w w:val="105"/>
        </w:rPr>
        <w:t xml:space="preserve"> </w:t>
      </w:r>
      <w:r w:rsidRPr="00820411">
        <w:rPr>
          <w:color w:val="000000" w:themeColor="text1"/>
          <w:w w:val="105"/>
        </w:rPr>
        <w:t>«вежливыми»</w:t>
      </w:r>
      <w:r w:rsidRPr="00820411">
        <w:rPr>
          <w:color w:val="000000" w:themeColor="text1"/>
          <w:spacing w:val="1"/>
          <w:w w:val="105"/>
        </w:rPr>
        <w:t xml:space="preserve"> </w:t>
      </w:r>
      <w:r w:rsidRPr="00820411">
        <w:rPr>
          <w:color w:val="000000" w:themeColor="text1"/>
          <w:w w:val="105"/>
        </w:rPr>
        <w:t>словами.</w:t>
      </w:r>
      <w:r w:rsidRPr="00820411">
        <w:rPr>
          <w:color w:val="000000" w:themeColor="text1"/>
          <w:spacing w:val="1"/>
          <w:w w:val="105"/>
        </w:rPr>
        <w:t xml:space="preserve"> </w:t>
      </w:r>
      <w:r w:rsidRPr="00820411">
        <w:rPr>
          <w:color w:val="000000" w:themeColor="text1"/>
          <w:w w:val="105"/>
        </w:rPr>
        <w:t>Обращать</w:t>
      </w:r>
      <w:r w:rsidRPr="00820411">
        <w:rPr>
          <w:color w:val="000000" w:themeColor="text1"/>
          <w:spacing w:val="1"/>
          <w:w w:val="105"/>
        </w:rPr>
        <w:t xml:space="preserve"> </w:t>
      </w:r>
      <w:r w:rsidRPr="00820411">
        <w:rPr>
          <w:color w:val="000000" w:themeColor="text1"/>
          <w:w w:val="105"/>
        </w:rPr>
        <w:t>вним</w:t>
      </w:r>
      <w:r w:rsidRPr="00820411">
        <w:rPr>
          <w:color w:val="000000" w:themeColor="text1"/>
          <w:w w:val="105"/>
        </w:rPr>
        <w:t>а</w:t>
      </w:r>
      <w:r w:rsidRPr="00820411">
        <w:rPr>
          <w:color w:val="000000" w:themeColor="text1"/>
          <w:w w:val="105"/>
        </w:rPr>
        <w:t>ние детей на то, как вкусно приготовлен завтрак, стараться формировать у детей</w:t>
      </w:r>
      <w:r w:rsidRPr="00820411">
        <w:rPr>
          <w:color w:val="000000" w:themeColor="text1"/>
          <w:spacing w:val="-60"/>
          <w:w w:val="105"/>
        </w:rPr>
        <w:t xml:space="preserve"> </w:t>
      </w:r>
      <w:r w:rsidRPr="00820411">
        <w:rPr>
          <w:color w:val="000000" w:themeColor="text1"/>
          <w:w w:val="105"/>
        </w:rPr>
        <w:t>чу</w:t>
      </w:r>
      <w:r w:rsidRPr="00820411">
        <w:rPr>
          <w:color w:val="000000" w:themeColor="text1"/>
          <w:w w:val="105"/>
        </w:rPr>
        <w:t>в</w:t>
      </w:r>
      <w:r w:rsidRPr="00820411">
        <w:rPr>
          <w:color w:val="000000" w:themeColor="text1"/>
          <w:w w:val="105"/>
        </w:rPr>
        <w:t>ство признательности поварам</w:t>
      </w:r>
      <w:r w:rsidRPr="00820411">
        <w:rPr>
          <w:color w:val="000000" w:themeColor="text1"/>
          <w:spacing w:val="1"/>
          <w:w w:val="105"/>
        </w:rPr>
        <w:t xml:space="preserve"> </w:t>
      </w:r>
      <w:r w:rsidRPr="00820411">
        <w:rPr>
          <w:color w:val="000000" w:themeColor="text1"/>
          <w:w w:val="105"/>
        </w:rPr>
        <w:t>за</w:t>
      </w:r>
      <w:r w:rsidRPr="00820411">
        <w:rPr>
          <w:color w:val="000000" w:themeColor="text1"/>
          <w:spacing w:val="-1"/>
          <w:w w:val="105"/>
        </w:rPr>
        <w:t xml:space="preserve"> </w:t>
      </w:r>
      <w:r w:rsidRPr="00820411">
        <w:rPr>
          <w:color w:val="000000" w:themeColor="text1"/>
          <w:w w:val="105"/>
        </w:rPr>
        <w:t>их</w:t>
      </w:r>
      <w:r w:rsidRPr="00820411">
        <w:rPr>
          <w:color w:val="000000" w:themeColor="text1"/>
          <w:spacing w:val="-2"/>
          <w:w w:val="105"/>
        </w:rPr>
        <w:t xml:space="preserve"> </w:t>
      </w:r>
      <w:r w:rsidRPr="00820411">
        <w:rPr>
          <w:color w:val="000000" w:themeColor="text1"/>
          <w:w w:val="105"/>
        </w:rPr>
        <w:t>труд.</w:t>
      </w:r>
    </w:p>
    <w:p w:rsidR="009B12F1" w:rsidRPr="00820411" w:rsidRDefault="009B12F1" w:rsidP="00211953">
      <w:pPr>
        <w:pStyle w:val="af1"/>
        <w:ind w:left="0" w:right="-2" w:firstLine="709"/>
        <w:rPr>
          <w:color w:val="000000" w:themeColor="text1"/>
          <w:szCs w:val="28"/>
        </w:rPr>
      </w:pPr>
      <w:r w:rsidRPr="00820411">
        <w:rPr>
          <w:b/>
          <w:color w:val="000000" w:themeColor="text1"/>
          <w:w w:val="105"/>
        </w:rPr>
        <w:t xml:space="preserve">Чтение перед сном. </w:t>
      </w:r>
      <w:r w:rsidRPr="00820411">
        <w:rPr>
          <w:color w:val="000000" w:themeColor="text1"/>
          <w:w w:val="105"/>
        </w:rPr>
        <w:t>Многие дети не хотят днем спать. Чтение перед сном</w:t>
      </w:r>
      <w:r w:rsidRPr="00820411">
        <w:rPr>
          <w:color w:val="000000" w:themeColor="text1"/>
          <w:spacing w:val="1"/>
          <w:w w:val="105"/>
        </w:rPr>
        <w:t xml:space="preserve"> </w:t>
      </w:r>
      <w:r w:rsidRPr="00820411">
        <w:rPr>
          <w:color w:val="000000" w:themeColor="text1"/>
          <w:w w:val="105"/>
        </w:rPr>
        <w:t>п</w:t>
      </w:r>
      <w:r w:rsidRPr="00820411">
        <w:rPr>
          <w:color w:val="000000" w:themeColor="text1"/>
          <w:w w:val="105"/>
        </w:rPr>
        <w:t>о</w:t>
      </w:r>
      <w:r w:rsidRPr="00820411">
        <w:rPr>
          <w:color w:val="000000" w:themeColor="text1"/>
          <w:w w:val="105"/>
        </w:rPr>
        <w:t>могает уложить детей в постель, успокаивает, помогает детям уснуть. Ежедневное</w:t>
      </w:r>
      <w:r w:rsidRPr="00820411">
        <w:rPr>
          <w:color w:val="000000" w:themeColor="text1"/>
          <w:spacing w:val="1"/>
          <w:w w:val="105"/>
        </w:rPr>
        <w:t xml:space="preserve"> </w:t>
      </w:r>
      <w:r w:rsidRPr="00820411">
        <w:rPr>
          <w:color w:val="000000" w:themeColor="text1"/>
          <w:w w:val="105"/>
        </w:rPr>
        <w:t>чтение очень важно для развития и воспитания детей, особенно в век интернета и</w:t>
      </w:r>
      <w:r w:rsidRPr="00820411">
        <w:rPr>
          <w:color w:val="000000" w:themeColor="text1"/>
          <w:spacing w:val="1"/>
          <w:w w:val="105"/>
        </w:rPr>
        <w:t xml:space="preserve"> </w:t>
      </w:r>
      <w:r w:rsidRPr="00820411">
        <w:rPr>
          <w:color w:val="000000" w:themeColor="text1"/>
          <w:w w:val="105"/>
        </w:rPr>
        <w:t>смартфонов. Для детей среднего и старшего дошкольного возраста</w:t>
      </w:r>
      <w:r w:rsidRPr="00820411">
        <w:rPr>
          <w:color w:val="000000" w:themeColor="text1"/>
          <w:w w:val="105"/>
          <w:szCs w:val="28"/>
        </w:rPr>
        <w:t xml:space="preserve"> хорошо читать</w:t>
      </w:r>
      <w:r w:rsidRPr="00820411">
        <w:rPr>
          <w:color w:val="000000" w:themeColor="text1"/>
          <w:spacing w:val="1"/>
          <w:w w:val="105"/>
          <w:szCs w:val="28"/>
        </w:rPr>
        <w:t xml:space="preserve"> </w:t>
      </w:r>
      <w:r w:rsidRPr="00820411">
        <w:rPr>
          <w:color w:val="000000" w:themeColor="text1"/>
          <w:w w:val="105"/>
          <w:szCs w:val="28"/>
        </w:rPr>
        <w:t>тексты с продолжением, тогда дети на следующий день более охотно укладываются,</w:t>
      </w:r>
      <w:r w:rsidRPr="00820411">
        <w:rPr>
          <w:color w:val="000000" w:themeColor="text1"/>
          <w:spacing w:val="1"/>
          <w:w w:val="105"/>
          <w:szCs w:val="28"/>
        </w:rPr>
        <w:t xml:space="preserve"> </w:t>
      </w:r>
      <w:r w:rsidRPr="00820411">
        <w:rPr>
          <w:color w:val="000000" w:themeColor="text1"/>
          <w:w w:val="105"/>
          <w:szCs w:val="28"/>
        </w:rPr>
        <w:t>чтобы</w:t>
      </w:r>
      <w:r w:rsidRPr="00820411">
        <w:rPr>
          <w:color w:val="000000" w:themeColor="text1"/>
          <w:spacing w:val="-1"/>
          <w:w w:val="105"/>
          <w:szCs w:val="28"/>
        </w:rPr>
        <w:t xml:space="preserve"> </w:t>
      </w:r>
      <w:r w:rsidRPr="00820411">
        <w:rPr>
          <w:color w:val="000000" w:themeColor="text1"/>
          <w:w w:val="105"/>
          <w:szCs w:val="28"/>
        </w:rPr>
        <w:t>узнать,</w:t>
      </w:r>
      <w:r w:rsidRPr="00820411">
        <w:rPr>
          <w:color w:val="000000" w:themeColor="text1"/>
          <w:spacing w:val="-3"/>
          <w:w w:val="105"/>
          <w:szCs w:val="28"/>
        </w:rPr>
        <w:t xml:space="preserve"> </w:t>
      </w:r>
      <w:r w:rsidRPr="00820411">
        <w:rPr>
          <w:color w:val="000000" w:themeColor="text1"/>
          <w:w w:val="105"/>
          <w:szCs w:val="28"/>
        </w:rPr>
        <w:t>что</w:t>
      </w:r>
      <w:r w:rsidRPr="00820411">
        <w:rPr>
          <w:color w:val="000000" w:themeColor="text1"/>
          <w:spacing w:val="1"/>
          <w:w w:val="105"/>
          <w:szCs w:val="28"/>
        </w:rPr>
        <w:t xml:space="preserve"> </w:t>
      </w:r>
      <w:r w:rsidRPr="00820411">
        <w:rPr>
          <w:color w:val="000000" w:themeColor="text1"/>
          <w:w w:val="105"/>
          <w:szCs w:val="28"/>
        </w:rPr>
        <w:t>же</w:t>
      </w:r>
      <w:r w:rsidRPr="00820411">
        <w:rPr>
          <w:color w:val="000000" w:themeColor="text1"/>
          <w:spacing w:val="-1"/>
          <w:w w:val="105"/>
          <w:szCs w:val="28"/>
        </w:rPr>
        <w:t xml:space="preserve"> </w:t>
      </w:r>
      <w:r w:rsidRPr="00820411">
        <w:rPr>
          <w:color w:val="000000" w:themeColor="text1"/>
          <w:w w:val="105"/>
          <w:szCs w:val="28"/>
        </w:rPr>
        <w:t>дальше приключилось</w:t>
      </w:r>
      <w:r w:rsidRPr="00820411">
        <w:rPr>
          <w:color w:val="000000" w:themeColor="text1"/>
          <w:spacing w:val="1"/>
          <w:w w:val="105"/>
          <w:szCs w:val="28"/>
        </w:rPr>
        <w:t xml:space="preserve"> </w:t>
      </w:r>
      <w:r w:rsidRPr="00820411">
        <w:rPr>
          <w:color w:val="000000" w:themeColor="text1"/>
          <w:w w:val="105"/>
          <w:szCs w:val="28"/>
        </w:rPr>
        <w:t>с</w:t>
      </w:r>
      <w:r w:rsidRPr="00820411">
        <w:rPr>
          <w:color w:val="000000" w:themeColor="text1"/>
          <w:spacing w:val="-1"/>
          <w:w w:val="105"/>
          <w:szCs w:val="28"/>
        </w:rPr>
        <w:t xml:space="preserve"> </w:t>
      </w:r>
      <w:r w:rsidRPr="00820411">
        <w:rPr>
          <w:color w:val="000000" w:themeColor="text1"/>
          <w:w w:val="105"/>
          <w:szCs w:val="28"/>
        </w:rPr>
        <w:t>героями книги.</w:t>
      </w:r>
    </w:p>
    <w:p w:rsidR="009B12F1" w:rsidRPr="00820411" w:rsidRDefault="009B12F1" w:rsidP="00211953">
      <w:pPr>
        <w:pStyle w:val="af1"/>
        <w:ind w:left="0" w:right="-2" w:firstLine="709"/>
        <w:rPr>
          <w:color w:val="000000" w:themeColor="text1"/>
          <w:szCs w:val="28"/>
        </w:rPr>
      </w:pPr>
      <w:r w:rsidRPr="00820411">
        <w:rPr>
          <w:color w:val="000000" w:themeColor="text1"/>
          <w:w w:val="105"/>
          <w:szCs w:val="28"/>
        </w:rPr>
        <w:t>Читать</w:t>
      </w:r>
      <w:r w:rsidRPr="00820411">
        <w:rPr>
          <w:color w:val="000000" w:themeColor="text1"/>
          <w:spacing w:val="1"/>
          <w:w w:val="105"/>
          <w:szCs w:val="28"/>
        </w:rPr>
        <w:t xml:space="preserve"> </w:t>
      </w:r>
      <w:r w:rsidRPr="00820411">
        <w:rPr>
          <w:color w:val="000000" w:themeColor="text1"/>
          <w:w w:val="105"/>
          <w:szCs w:val="28"/>
        </w:rPr>
        <w:t>перед</w:t>
      </w:r>
      <w:r w:rsidRPr="00820411">
        <w:rPr>
          <w:color w:val="000000" w:themeColor="text1"/>
          <w:spacing w:val="1"/>
          <w:w w:val="105"/>
          <w:szCs w:val="28"/>
        </w:rPr>
        <w:t xml:space="preserve"> </w:t>
      </w:r>
      <w:r w:rsidRPr="00820411">
        <w:rPr>
          <w:color w:val="000000" w:themeColor="text1"/>
          <w:w w:val="105"/>
          <w:szCs w:val="28"/>
        </w:rPr>
        <w:t>сном</w:t>
      </w:r>
      <w:r w:rsidRPr="00820411">
        <w:rPr>
          <w:color w:val="000000" w:themeColor="text1"/>
          <w:spacing w:val="1"/>
          <w:w w:val="105"/>
          <w:szCs w:val="28"/>
        </w:rPr>
        <w:t xml:space="preserve"> </w:t>
      </w:r>
      <w:r w:rsidRPr="00820411">
        <w:rPr>
          <w:color w:val="000000" w:themeColor="text1"/>
          <w:w w:val="105"/>
          <w:szCs w:val="28"/>
        </w:rPr>
        <w:t>можно</w:t>
      </w:r>
      <w:r w:rsidRPr="00820411">
        <w:rPr>
          <w:color w:val="000000" w:themeColor="text1"/>
          <w:spacing w:val="1"/>
          <w:w w:val="105"/>
          <w:szCs w:val="28"/>
        </w:rPr>
        <w:t xml:space="preserve"> </w:t>
      </w:r>
      <w:r w:rsidRPr="00820411">
        <w:rPr>
          <w:color w:val="000000" w:themeColor="text1"/>
          <w:w w:val="105"/>
          <w:szCs w:val="28"/>
        </w:rPr>
        <w:t>не</w:t>
      </w:r>
      <w:r w:rsidRPr="00820411">
        <w:rPr>
          <w:color w:val="000000" w:themeColor="text1"/>
          <w:spacing w:val="1"/>
          <w:w w:val="105"/>
          <w:szCs w:val="28"/>
        </w:rPr>
        <w:t xml:space="preserve"> </w:t>
      </w:r>
      <w:r w:rsidRPr="00820411">
        <w:rPr>
          <w:color w:val="000000" w:themeColor="text1"/>
          <w:w w:val="105"/>
          <w:szCs w:val="28"/>
        </w:rPr>
        <w:t>только</w:t>
      </w:r>
      <w:r w:rsidRPr="00820411">
        <w:rPr>
          <w:color w:val="000000" w:themeColor="text1"/>
          <w:spacing w:val="1"/>
          <w:w w:val="105"/>
          <w:szCs w:val="28"/>
        </w:rPr>
        <w:t xml:space="preserve"> </w:t>
      </w:r>
      <w:r w:rsidRPr="00820411">
        <w:rPr>
          <w:color w:val="000000" w:themeColor="text1"/>
          <w:w w:val="105"/>
          <w:szCs w:val="28"/>
        </w:rPr>
        <w:t>художественную</w:t>
      </w:r>
      <w:r w:rsidRPr="00820411">
        <w:rPr>
          <w:color w:val="000000" w:themeColor="text1"/>
          <w:spacing w:val="1"/>
          <w:w w:val="105"/>
          <w:szCs w:val="28"/>
        </w:rPr>
        <w:t xml:space="preserve"> </w:t>
      </w:r>
      <w:r w:rsidRPr="00820411">
        <w:rPr>
          <w:color w:val="000000" w:themeColor="text1"/>
          <w:w w:val="105"/>
          <w:szCs w:val="28"/>
        </w:rPr>
        <w:t>литературу,</w:t>
      </w:r>
      <w:r w:rsidRPr="00820411">
        <w:rPr>
          <w:color w:val="000000" w:themeColor="text1"/>
          <w:spacing w:val="1"/>
          <w:w w:val="105"/>
          <w:szCs w:val="28"/>
        </w:rPr>
        <w:t xml:space="preserve"> </w:t>
      </w:r>
      <w:r w:rsidRPr="00820411">
        <w:rPr>
          <w:color w:val="000000" w:themeColor="text1"/>
          <w:w w:val="105"/>
          <w:szCs w:val="28"/>
        </w:rPr>
        <w:t>но</w:t>
      </w:r>
      <w:r w:rsidRPr="00820411">
        <w:rPr>
          <w:color w:val="000000" w:themeColor="text1"/>
          <w:spacing w:val="1"/>
          <w:w w:val="105"/>
          <w:szCs w:val="28"/>
        </w:rPr>
        <w:t xml:space="preserve"> </w:t>
      </w:r>
      <w:r w:rsidRPr="00820411">
        <w:rPr>
          <w:color w:val="000000" w:themeColor="text1"/>
          <w:w w:val="105"/>
          <w:szCs w:val="28"/>
        </w:rPr>
        <w:t>и</w:t>
      </w:r>
      <w:r w:rsidRPr="00820411">
        <w:rPr>
          <w:color w:val="000000" w:themeColor="text1"/>
          <w:spacing w:val="1"/>
          <w:w w:val="105"/>
          <w:szCs w:val="28"/>
        </w:rPr>
        <w:t xml:space="preserve"> </w:t>
      </w:r>
      <w:r w:rsidRPr="00820411">
        <w:rPr>
          <w:color w:val="000000" w:themeColor="text1"/>
          <w:w w:val="105"/>
          <w:szCs w:val="28"/>
        </w:rPr>
        <w:t>позн</w:t>
      </w:r>
      <w:r w:rsidRPr="00820411">
        <w:rPr>
          <w:color w:val="000000" w:themeColor="text1"/>
          <w:w w:val="105"/>
          <w:szCs w:val="28"/>
        </w:rPr>
        <w:t>а</w:t>
      </w:r>
      <w:r w:rsidRPr="00820411">
        <w:rPr>
          <w:color w:val="000000" w:themeColor="text1"/>
          <w:w w:val="105"/>
          <w:szCs w:val="28"/>
        </w:rPr>
        <w:t>вательные тексты для детей, детям это тоже нравится. Иногда вместо чтения</w:t>
      </w:r>
      <w:r w:rsidRPr="00820411">
        <w:rPr>
          <w:color w:val="000000" w:themeColor="text1"/>
          <w:spacing w:val="1"/>
          <w:w w:val="105"/>
          <w:szCs w:val="28"/>
        </w:rPr>
        <w:t xml:space="preserve"> </w:t>
      </w:r>
      <w:r w:rsidRPr="00820411">
        <w:rPr>
          <w:color w:val="000000" w:themeColor="text1"/>
          <w:w w:val="105"/>
          <w:szCs w:val="28"/>
        </w:rPr>
        <w:t>можно</w:t>
      </w:r>
      <w:r w:rsidRPr="00820411">
        <w:rPr>
          <w:color w:val="000000" w:themeColor="text1"/>
          <w:spacing w:val="-5"/>
          <w:w w:val="105"/>
          <w:szCs w:val="28"/>
        </w:rPr>
        <w:t xml:space="preserve"> </w:t>
      </w:r>
      <w:r w:rsidRPr="00820411">
        <w:rPr>
          <w:color w:val="000000" w:themeColor="text1"/>
          <w:w w:val="105"/>
          <w:szCs w:val="28"/>
        </w:rPr>
        <w:t>ставить</w:t>
      </w:r>
      <w:r w:rsidRPr="00820411">
        <w:rPr>
          <w:color w:val="000000" w:themeColor="text1"/>
          <w:spacing w:val="-1"/>
          <w:w w:val="105"/>
          <w:szCs w:val="28"/>
        </w:rPr>
        <w:t xml:space="preserve"> </w:t>
      </w:r>
      <w:r w:rsidRPr="00820411">
        <w:rPr>
          <w:color w:val="000000" w:themeColor="text1"/>
          <w:w w:val="105"/>
          <w:szCs w:val="28"/>
        </w:rPr>
        <w:t>хорошую</w:t>
      </w:r>
      <w:r w:rsidRPr="00820411">
        <w:rPr>
          <w:color w:val="000000" w:themeColor="text1"/>
          <w:spacing w:val="-5"/>
          <w:w w:val="105"/>
          <w:szCs w:val="28"/>
        </w:rPr>
        <w:t xml:space="preserve"> </w:t>
      </w:r>
      <w:r w:rsidRPr="00820411">
        <w:rPr>
          <w:color w:val="000000" w:themeColor="text1"/>
          <w:w w:val="105"/>
          <w:szCs w:val="28"/>
        </w:rPr>
        <w:t>аудиозапись,</w:t>
      </w:r>
      <w:r w:rsidRPr="00820411">
        <w:rPr>
          <w:color w:val="000000" w:themeColor="text1"/>
          <w:spacing w:val="-4"/>
          <w:w w:val="105"/>
          <w:szCs w:val="28"/>
        </w:rPr>
        <w:t xml:space="preserve"> </w:t>
      </w:r>
      <w:r w:rsidRPr="00820411">
        <w:rPr>
          <w:color w:val="000000" w:themeColor="text1"/>
          <w:w w:val="105"/>
          <w:szCs w:val="28"/>
        </w:rPr>
        <w:t>начитанную</w:t>
      </w:r>
      <w:r w:rsidRPr="00820411">
        <w:rPr>
          <w:color w:val="000000" w:themeColor="text1"/>
          <w:spacing w:val="-2"/>
          <w:w w:val="105"/>
          <w:szCs w:val="28"/>
        </w:rPr>
        <w:t xml:space="preserve"> </w:t>
      </w:r>
      <w:r w:rsidRPr="00820411">
        <w:rPr>
          <w:color w:val="000000" w:themeColor="text1"/>
          <w:w w:val="105"/>
          <w:szCs w:val="28"/>
        </w:rPr>
        <w:t>профессиональными</w:t>
      </w:r>
      <w:r w:rsidRPr="00820411">
        <w:rPr>
          <w:color w:val="000000" w:themeColor="text1"/>
          <w:spacing w:val="-2"/>
          <w:w w:val="105"/>
          <w:szCs w:val="28"/>
        </w:rPr>
        <w:t xml:space="preserve"> </w:t>
      </w:r>
      <w:r w:rsidRPr="00820411">
        <w:rPr>
          <w:color w:val="000000" w:themeColor="text1"/>
          <w:w w:val="105"/>
          <w:szCs w:val="28"/>
        </w:rPr>
        <w:t>актерами.</w:t>
      </w:r>
    </w:p>
    <w:p w:rsidR="009B12F1" w:rsidRPr="00820411" w:rsidRDefault="009B12F1" w:rsidP="00211953">
      <w:pPr>
        <w:pStyle w:val="120"/>
        <w:tabs>
          <w:tab w:val="left" w:pos="1222"/>
        </w:tabs>
        <w:ind w:left="0" w:right="-2" w:firstLine="709"/>
        <w:rPr>
          <w:color w:val="000000" w:themeColor="text1"/>
          <w:szCs w:val="28"/>
        </w:rPr>
      </w:pPr>
      <w:r w:rsidRPr="00820411">
        <w:rPr>
          <w:color w:val="000000" w:themeColor="text1"/>
          <w:szCs w:val="28"/>
        </w:rPr>
        <w:t>Свободная</w:t>
      </w:r>
      <w:r w:rsidRPr="00820411">
        <w:rPr>
          <w:color w:val="000000" w:themeColor="text1"/>
          <w:spacing w:val="34"/>
          <w:szCs w:val="28"/>
        </w:rPr>
        <w:t xml:space="preserve"> </w:t>
      </w:r>
      <w:r w:rsidRPr="00820411">
        <w:rPr>
          <w:color w:val="000000" w:themeColor="text1"/>
          <w:szCs w:val="28"/>
        </w:rPr>
        <w:t>игра</w:t>
      </w:r>
      <w:r w:rsidRPr="00820411">
        <w:rPr>
          <w:color w:val="000000" w:themeColor="text1"/>
          <w:spacing w:val="13"/>
          <w:szCs w:val="28"/>
        </w:rPr>
        <w:t xml:space="preserve"> </w:t>
      </w:r>
      <w:r w:rsidRPr="00820411">
        <w:rPr>
          <w:color w:val="000000" w:themeColor="text1"/>
          <w:szCs w:val="28"/>
        </w:rPr>
        <w:t>и</w:t>
      </w:r>
      <w:r w:rsidRPr="00820411">
        <w:rPr>
          <w:color w:val="000000" w:themeColor="text1"/>
          <w:spacing w:val="17"/>
          <w:szCs w:val="28"/>
        </w:rPr>
        <w:t xml:space="preserve"> </w:t>
      </w:r>
      <w:r w:rsidRPr="00820411">
        <w:rPr>
          <w:color w:val="000000" w:themeColor="text1"/>
          <w:szCs w:val="28"/>
        </w:rPr>
        <w:t>свободная</w:t>
      </w:r>
      <w:r w:rsidRPr="00820411">
        <w:rPr>
          <w:color w:val="000000" w:themeColor="text1"/>
          <w:spacing w:val="11"/>
          <w:szCs w:val="28"/>
        </w:rPr>
        <w:t xml:space="preserve"> </w:t>
      </w:r>
      <w:r w:rsidRPr="00820411">
        <w:rPr>
          <w:color w:val="000000" w:themeColor="text1"/>
          <w:szCs w:val="28"/>
        </w:rPr>
        <w:t>деятельность</w:t>
      </w:r>
      <w:r w:rsidRPr="00820411">
        <w:rPr>
          <w:color w:val="000000" w:themeColor="text1"/>
          <w:spacing w:val="12"/>
          <w:szCs w:val="28"/>
        </w:rPr>
        <w:t xml:space="preserve"> </w:t>
      </w:r>
      <w:r w:rsidRPr="00820411">
        <w:rPr>
          <w:color w:val="000000" w:themeColor="text1"/>
          <w:szCs w:val="28"/>
        </w:rPr>
        <w:t>детей:</w:t>
      </w:r>
    </w:p>
    <w:p w:rsidR="009B12F1" w:rsidRPr="00820411" w:rsidRDefault="009B12F1" w:rsidP="00211953">
      <w:pPr>
        <w:pStyle w:val="af1"/>
        <w:ind w:left="0" w:right="-2" w:firstLine="709"/>
        <w:rPr>
          <w:color w:val="000000" w:themeColor="text1"/>
          <w:szCs w:val="28"/>
        </w:rPr>
      </w:pPr>
      <w:r w:rsidRPr="00820411">
        <w:rPr>
          <w:color w:val="000000" w:themeColor="text1"/>
          <w:szCs w:val="28"/>
        </w:rPr>
        <w:t>Время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в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режиме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дня,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обозначенное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как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«игры,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занятия»,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предназначено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для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разн</w:t>
      </w:r>
      <w:r w:rsidRPr="00820411">
        <w:rPr>
          <w:color w:val="000000" w:themeColor="text1"/>
          <w:szCs w:val="28"/>
        </w:rPr>
        <w:t>о</w:t>
      </w:r>
      <w:r w:rsidRPr="00820411">
        <w:rPr>
          <w:color w:val="000000" w:themeColor="text1"/>
          <w:szCs w:val="28"/>
        </w:rPr>
        <w:t>образных детских</w:t>
      </w:r>
      <w:r w:rsidRPr="00820411">
        <w:rPr>
          <w:color w:val="000000" w:themeColor="text1"/>
          <w:spacing w:val="-1"/>
          <w:szCs w:val="28"/>
        </w:rPr>
        <w:t xml:space="preserve"> </w:t>
      </w:r>
      <w:r w:rsidRPr="00820411">
        <w:rPr>
          <w:color w:val="000000" w:themeColor="text1"/>
          <w:szCs w:val="28"/>
        </w:rPr>
        <w:t>деятельностей,</w:t>
      </w:r>
      <w:r w:rsidRPr="00820411">
        <w:rPr>
          <w:color w:val="000000" w:themeColor="text1"/>
          <w:spacing w:val="-2"/>
          <w:szCs w:val="28"/>
        </w:rPr>
        <w:t xml:space="preserve"> </w:t>
      </w:r>
      <w:r w:rsidRPr="00820411">
        <w:rPr>
          <w:color w:val="000000" w:themeColor="text1"/>
          <w:szCs w:val="28"/>
        </w:rPr>
        <w:t>как</w:t>
      </w:r>
      <w:r w:rsidRPr="00820411">
        <w:rPr>
          <w:color w:val="000000" w:themeColor="text1"/>
          <w:spacing w:val="-1"/>
          <w:szCs w:val="28"/>
        </w:rPr>
        <w:t xml:space="preserve"> </w:t>
      </w:r>
      <w:r w:rsidRPr="00820411">
        <w:rPr>
          <w:color w:val="000000" w:themeColor="text1"/>
          <w:szCs w:val="28"/>
        </w:rPr>
        <w:t>с</w:t>
      </w:r>
      <w:r w:rsidRPr="00820411">
        <w:rPr>
          <w:color w:val="000000" w:themeColor="text1"/>
          <w:spacing w:val="-1"/>
          <w:szCs w:val="28"/>
        </w:rPr>
        <w:t xml:space="preserve"> </w:t>
      </w:r>
      <w:r w:rsidRPr="00820411">
        <w:rPr>
          <w:color w:val="000000" w:themeColor="text1"/>
          <w:szCs w:val="28"/>
        </w:rPr>
        <w:t>участием,</w:t>
      </w:r>
      <w:r w:rsidRPr="00820411">
        <w:rPr>
          <w:color w:val="000000" w:themeColor="text1"/>
          <w:spacing w:val="-1"/>
          <w:szCs w:val="28"/>
        </w:rPr>
        <w:t xml:space="preserve"> </w:t>
      </w:r>
      <w:r w:rsidRPr="00820411">
        <w:rPr>
          <w:color w:val="000000" w:themeColor="text1"/>
          <w:szCs w:val="28"/>
        </w:rPr>
        <w:t>так</w:t>
      </w:r>
      <w:r w:rsidRPr="00820411">
        <w:rPr>
          <w:color w:val="000000" w:themeColor="text1"/>
          <w:spacing w:val="-1"/>
          <w:szCs w:val="28"/>
        </w:rPr>
        <w:t xml:space="preserve"> </w:t>
      </w:r>
      <w:r w:rsidRPr="00820411">
        <w:rPr>
          <w:color w:val="000000" w:themeColor="text1"/>
          <w:szCs w:val="28"/>
        </w:rPr>
        <w:t>и</w:t>
      </w:r>
      <w:r w:rsidRPr="00820411">
        <w:rPr>
          <w:color w:val="000000" w:themeColor="text1"/>
          <w:spacing w:val="-1"/>
          <w:szCs w:val="28"/>
        </w:rPr>
        <w:t xml:space="preserve"> </w:t>
      </w:r>
      <w:r w:rsidRPr="00820411">
        <w:rPr>
          <w:color w:val="000000" w:themeColor="text1"/>
          <w:szCs w:val="28"/>
        </w:rPr>
        <w:t>без</w:t>
      </w:r>
      <w:r w:rsidRPr="00820411">
        <w:rPr>
          <w:color w:val="000000" w:themeColor="text1"/>
          <w:spacing w:val="6"/>
          <w:szCs w:val="28"/>
        </w:rPr>
        <w:t xml:space="preserve"> </w:t>
      </w:r>
      <w:r w:rsidRPr="00820411">
        <w:rPr>
          <w:color w:val="000000" w:themeColor="text1"/>
          <w:szCs w:val="28"/>
        </w:rPr>
        <w:t>участия</w:t>
      </w:r>
      <w:r w:rsidRPr="00820411">
        <w:rPr>
          <w:color w:val="000000" w:themeColor="text1"/>
          <w:spacing w:val="-2"/>
          <w:szCs w:val="28"/>
        </w:rPr>
        <w:t xml:space="preserve"> </w:t>
      </w:r>
      <w:r w:rsidRPr="00820411">
        <w:rPr>
          <w:color w:val="000000" w:themeColor="text1"/>
          <w:szCs w:val="28"/>
        </w:rPr>
        <w:t>взрослого.</w:t>
      </w:r>
    </w:p>
    <w:p w:rsidR="009B12F1" w:rsidRPr="00820411" w:rsidRDefault="009B12F1" w:rsidP="00211953">
      <w:pPr>
        <w:pStyle w:val="af1"/>
        <w:ind w:left="0" w:right="-2" w:firstLine="709"/>
        <w:rPr>
          <w:color w:val="000000" w:themeColor="text1"/>
          <w:szCs w:val="28"/>
        </w:rPr>
      </w:pPr>
      <w:r w:rsidRPr="00820411">
        <w:rPr>
          <w:b/>
          <w:color w:val="000000" w:themeColor="text1"/>
          <w:szCs w:val="28"/>
        </w:rPr>
        <w:t xml:space="preserve">Игры, занятия после завтрака. </w:t>
      </w:r>
      <w:r w:rsidRPr="00820411">
        <w:rPr>
          <w:color w:val="000000" w:themeColor="text1"/>
          <w:szCs w:val="28"/>
        </w:rPr>
        <w:t>Это время в первую очередь для организованных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занятий,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совместных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проектов,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образовательных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событий,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то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есть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тех</w:t>
      </w:r>
      <w:r w:rsidRPr="00820411">
        <w:rPr>
          <w:color w:val="000000" w:themeColor="text1"/>
          <w:spacing w:val="61"/>
          <w:szCs w:val="28"/>
        </w:rPr>
        <w:t xml:space="preserve"> </w:t>
      </w:r>
      <w:r w:rsidRPr="00820411">
        <w:rPr>
          <w:color w:val="000000" w:themeColor="text1"/>
          <w:szCs w:val="28"/>
        </w:rPr>
        <w:t>детских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активн</w:t>
      </w:r>
      <w:r w:rsidRPr="00820411">
        <w:rPr>
          <w:color w:val="000000" w:themeColor="text1"/>
          <w:szCs w:val="28"/>
        </w:rPr>
        <w:t>о</w:t>
      </w:r>
      <w:r w:rsidRPr="00820411">
        <w:rPr>
          <w:color w:val="000000" w:themeColor="text1"/>
          <w:szCs w:val="28"/>
        </w:rPr>
        <w:t>стей,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где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важна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роль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взрослого.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Конечно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для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свободных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игр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и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для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самостоятельных зан</w:t>
      </w:r>
      <w:r w:rsidRPr="00820411">
        <w:rPr>
          <w:color w:val="000000" w:themeColor="text1"/>
          <w:szCs w:val="28"/>
        </w:rPr>
        <w:t>я</w:t>
      </w:r>
      <w:r w:rsidRPr="00820411">
        <w:rPr>
          <w:color w:val="000000" w:themeColor="text1"/>
          <w:szCs w:val="28"/>
        </w:rPr>
        <w:t>тий</w:t>
      </w:r>
      <w:r w:rsidRPr="00820411">
        <w:rPr>
          <w:color w:val="000000" w:themeColor="text1"/>
          <w:spacing w:val="-1"/>
          <w:szCs w:val="28"/>
        </w:rPr>
        <w:t xml:space="preserve"> </w:t>
      </w:r>
      <w:r w:rsidRPr="00820411">
        <w:rPr>
          <w:color w:val="000000" w:themeColor="text1"/>
          <w:szCs w:val="28"/>
        </w:rPr>
        <w:t>детей в</w:t>
      </w:r>
      <w:r w:rsidRPr="00820411">
        <w:rPr>
          <w:color w:val="000000" w:themeColor="text1"/>
          <w:spacing w:val="-2"/>
          <w:szCs w:val="28"/>
        </w:rPr>
        <w:t xml:space="preserve"> </w:t>
      </w:r>
      <w:r w:rsidRPr="00820411">
        <w:rPr>
          <w:color w:val="000000" w:themeColor="text1"/>
          <w:szCs w:val="28"/>
        </w:rPr>
        <w:t>центрах</w:t>
      </w:r>
      <w:r w:rsidRPr="00820411">
        <w:rPr>
          <w:color w:val="000000" w:themeColor="text1"/>
          <w:spacing w:val="3"/>
          <w:szCs w:val="28"/>
        </w:rPr>
        <w:t xml:space="preserve"> </w:t>
      </w:r>
      <w:r w:rsidRPr="00820411">
        <w:rPr>
          <w:color w:val="000000" w:themeColor="text1"/>
          <w:szCs w:val="28"/>
        </w:rPr>
        <w:t>активности время тоже</w:t>
      </w:r>
      <w:r w:rsidRPr="00820411">
        <w:rPr>
          <w:color w:val="000000" w:themeColor="text1"/>
          <w:spacing w:val="-1"/>
          <w:szCs w:val="28"/>
        </w:rPr>
        <w:t xml:space="preserve"> </w:t>
      </w:r>
      <w:r w:rsidRPr="00820411">
        <w:rPr>
          <w:color w:val="000000" w:themeColor="text1"/>
          <w:szCs w:val="28"/>
        </w:rPr>
        <w:t>должно</w:t>
      </w:r>
      <w:r w:rsidRPr="00820411">
        <w:rPr>
          <w:color w:val="000000" w:themeColor="text1"/>
          <w:spacing w:val="-1"/>
          <w:szCs w:val="28"/>
        </w:rPr>
        <w:t xml:space="preserve"> </w:t>
      </w:r>
      <w:r w:rsidRPr="00820411">
        <w:rPr>
          <w:color w:val="000000" w:themeColor="text1"/>
          <w:szCs w:val="28"/>
        </w:rPr>
        <w:t>быть.</w:t>
      </w:r>
    </w:p>
    <w:p w:rsidR="009B12F1" w:rsidRPr="00820411" w:rsidRDefault="009B12F1" w:rsidP="00211953">
      <w:pPr>
        <w:pStyle w:val="af1"/>
        <w:ind w:left="0" w:right="-2" w:firstLine="709"/>
        <w:rPr>
          <w:color w:val="000000" w:themeColor="text1"/>
          <w:szCs w:val="28"/>
        </w:rPr>
      </w:pPr>
      <w:r w:rsidRPr="00820411">
        <w:rPr>
          <w:b/>
          <w:color w:val="000000" w:themeColor="text1"/>
          <w:szCs w:val="28"/>
        </w:rPr>
        <w:t>Игры,</w:t>
      </w:r>
      <w:r w:rsidRPr="00820411">
        <w:rPr>
          <w:b/>
          <w:color w:val="000000" w:themeColor="text1"/>
          <w:spacing w:val="1"/>
          <w:szCs w:val="28"/>
        </w:rPr>
        <w:t xml:space="preserve"> </w:t>
      </w:r>
      <w:r w:rsidRPr="00820411">
        <w:rPr>
          <w:b/>
          <w:color w:val="000000" w:themeColor="text1"/>
          <w:szCs w:val="28"/>
        </w:rPr>
        <w:t>занятия</w:t>
      </w:r>
      <w:r w:rsidRPr="00820411">
        <w:rPr>
          <w:b/>
          <w:color w:val="000000" w:themeColor="text1"/>
          <w:spacing w:val="1"/>
          <w:szCs w:val="28"/>
        </w:rPr>
        <w:t xml:space="preserve"> </w:t>
      </w:r>
      <w:r w:rsidRPr="00820411">
        <w:rPr>
          <w:b/>
          <w:color w:val="000000" w:themeColor="text1"/>
          <w:szCs w:val="28"/>
        </w:rPr>
        <w:t>после</w:t>
      </w:r>
      <w:r w:rsidRPr="00820411">
        <w:rPr>
          <w:b/>
          <w:color w:val="000000" w:themeColor="text1"/>
          <w:spacing w:val="1"/>
          <w:szCs w:val="28"/>
        </w:rPr>
        <w:t xml:space="preserve"> </w:t>
      </w:r>
      <w:r w:rsidRPr="00820411">
        <w:rPr>
          <w:b/>
          <w:color w:val="000000" w:themeColor="text1"/>
          <w:szCs w:val="28"/>
        </w:rPr>
        <w:t>прогулки</w:t>
      </w:r>
      <w:r w:rsidRPr="00820411">
        <w:rPr>
          <w:color w:val="000000" w:themeColor="text1"/>
          <w:szCs w:val="28"/>
        </w:rPr>
        <w:t>.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Это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время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для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свободных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игр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и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для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самосто</w:t>
      </w:r>
      <w:r w:rsidRPr="00820411">
        <w:rPr>
          <w:color w:val="000000" w:themeColor="text1"/>
          <w:szCs w:val="28"/>
        </w:rPr>
        <w:t>я</w:t>
      </w:r>
      <w:r w:rsidRPr="00820411">
        <w:rPr>
          <w:color w:val="000000" w:themeColor="text1"/>
          <w:szCs w:val="28"/>
        </w:rPr>
        <w:t>тельных занятий в центрах активности, а также это время может использоваться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для со</w:t>
      </w:r>
      <w:r w:rsidRPr="00820411">
        <w:rPr>
          <w:color w:val="000000" w:themeColor="text1"/>
          <w:szCs w:val="28"/>
        </w:rPr>
        <w:t>в</w:t>
      </w:r>
      <w:r w:rsidRPr="00820411">
        <w:rPr>
          <w:color w:val="000000" w:themeColor="text1"/>
          <w:szCs w:val="28"/>
        </w:rPr>
        <w:t>местных дел (проектов), репетиций, разучивания песенок, для дополнительных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индивид</w:t>
      </w:r>
      <w:r w:rsidRPr="00820411">
        <w:rPr>
          <w:color w:val="000000" w:themeColor="text1"/>
          <w:szCs w:val="28"/>
        </w:rPr>
        <w:t>у</w:t>
      </w:r>
      <w:r w:rsidRPr="00820411">
        <w:rPr>
          <w:color w:val="000000" w:themeColor="text1"/>
          <w:szCs w:val="28"/>
        </w:rPr>
        <w:t>альных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и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подгрупповых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занятий,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для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занятий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со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специалистами.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Следует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позаботиться,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чтобы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дети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перед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обедом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играли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в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спокойные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игры,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так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как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вскоре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предстоит</w:t>
      </w:r>
      <w:r w:rsidRPr="00820411">
        <w:rPr>
          <w:color w:val="000000" w:themeColor="text1"/>
          <w:spacing w:val="-1"/>
          <w:szCs w:val="28"/>
        </w:rPr>
        <w:t xml:space="preserve"> </w:t>
      </w:r>
      <w:r w:rsidRPr="00820411">
        <w:rPr>
          <w:color w:val="000000" w:themeColor="text1"/>
          <w:szCs w:val="28"/>
        </w:rPr>
        <w:t>дневной сон.</w:t>
      </w:r>
    </w:p>
    <w:p w:rsidR="009B12F1" w:rsidRPr="00820411" w:rsidRDefault="009B12F1" w:rsidP="00211953">
      <w:pPr>
        <w:pStyle w:val="af1"/>
        <w:ind w:left="0" w:right="-2" w:firstLine="709"/>
        <w:rPr>
          <w:color w:val="000000" w:themeColor="text1"/>
          <w:szCs w:val="28"/>
        </w:rPr>
      </w:pPr>
      <w:r w:rsidRPr="00820411">
        <w:rPr>
          <w:b/>
          <w:color w:val="000000" w:themeColor="text1"/>
          <w:szCs w:val="28"/>
        </w:rPr>
        <w:t>Игры,</w:t>
      </w:r>
      <w:r w:rsidRPr="00820411">
        <w:rPr>
          <w:b/>
          <w:color w:val="000000" w:themeColor="text1"/>
          <w:spacing w:val="1"/>
          <w:szCs w:val="28"/>
        </w:rPr>
        <w:t xml:space="preserve"> </w:t>
      </w:r>
      <w:r w:rsidRPr="00820411">
        <w:rPr>
          <w:b/>
          <w:color w:val="000000" w:themeColor="text1"/>
          <w:szCs w:val="28"/>
        </w:rPr>
        <w:t>занятия</w:t>
      </w:r>
      <w:r w:rsidRPr="00820411">
        <w:rPr>
          <w:b/>
          <w:color w:val="000000" w:themeColor="text1"/>
          <w:spacing w:val="1"/>
          <w:szCs w:val="28"/>
        </w:rPr>
        <w:t xml:space="preserve"> </w:t>
      </w:r>
      <w:r w:rsidRPr="00820411">
        <w:rPr>
          <w:b/>
          <w:color w:val="000000" w:themeColor="text1"/>
          <w:szCs w:val="28"/>
        </w:rPr>
        <w:t>после</w:t>
      </w:r>
      <w:r w:rsidRPr="00820411">
        <w:rPr>
          <w:b/>
          <w:color w:val="000000" w:themeColor="text1"/>
          <w:spacing w:val="1"/>
          <w:szCs w:val="28"/>
        </w:rPr>
        <w:t xml:space="preserve"> </w:t>
      </w:r>
      <w:r w:rsidRPr="00820411">
        <w:rPr>
          <w:b/>
          <w:color w:val="000000" w:themeColor="text1"/>
          <w:szCs w:val="28"/>
        </w:rPr>
        <w:t>дневного</w:t>
      </w:r>
      <w:r w:rsidRPr="00820411">
        <w:rPr>
          <w:b/>
          <w:color w:val="000000" w:themeColor="text1"/>
          <w:spacing w:val="1"/>
          <w:szCs w:val="28"/>
        </w:rPr>
        <w:t xml:space="preserve"> </w:t>
      </w:r>
      <w:r w:rsidRPr="00820411">
        <w:rPr>
          <w:b/>
          <w:color w:val="000000" w:themeColor="text1"/>
          <w:szCs w:val="28"/>
        </w:rPr>
        <w:t>сна</w:t>
      </w:r>
      <w:r w:rsidRPr="00820411">
        <w:rPr>
          <w:color w:val="000000" w:themeColor="text1"/>
          <w:szCs w:val="28"/>
        </w:rPr>
        <w:t>.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Во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второй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половине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дня</w:t>
      </w:r>
      <w:r w:rsidRPr="00820411">
        <w:rPr>
          <w:color w:val="000000" w:themeColor="text1"/>
          <w:spacing w:val="61"/>
          <w:szCs w:val="28"/>
        </w:rPr>
        <w:t xml:space="preserve"> </w:t>
      </w:r>
      <w:r w:rsidRPr="00820411">
        <w:rPr>
          <w:color w:val="000000" w:themeColor="text1"/>
          <w:szCs w:val="28"/>
        </w:rPr>
        <w:t>больше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возможн</w:t>
      </w:r>
      <w:r w:rsidRPr="00820411">
        <w:rPr>
          <w:color w:val="000000" w:themeColor="text1"/>
          <w:szCs w:val="28"/>
        </w:rPr>
        <w:t>о</w:t>
      </w:r>
      <w:r w:rsidRPr="00820411">
        <w:rPr>
          <w:color w:val="000000" w:themeColor="text1"/>
          <w:szCs w:val="28"/>
        </w:rPr>
        <w:t>стей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для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самореализации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детей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—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самостоятельных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игр,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дополнительных</w:t>
      </w:r>
      <w:r w:rsidRPr="00820411">
        <w:rPr>
          <w:color w:val="000000" w:themeColor="text1"/>
          <w:spacing w:val="1"/>
          <w:szCs w:val="28"/>
        </w:rPr>
        <w:t xml:space="preserve"> </w:t>
      </w:r>
      <w:r w:rsidRPr="00820411">
        <w:rPr>
          <w:color w:val="000000" w:themeColor="text1"/>
          <w:szCs w:val="28"/>
        </w:rPr>
        <w:t>занятий, пр</w:t>
      </w:r>
      <w:r w:rsidRPr="00820411">
        <w:rPr>
          <w:color w:val="000000" w:themeColor="text1"/>
          <w:szCs w:val="28"/>
        </w:rPr>
        <w:t>о</w:t>
      </w:r>
      <w:r w:rsidRPr="00820411">
        <w:rPr>
          <w:color w:val="000000" w:themeColor="text1"/>
          <w:szCs w:val="28"/>
        </w:rPr>
        <w:t>ектной и событийной деятельности. Задача педагога создать каждому ребенку</w:t>
      </w:r>
      <w:r w:rsidRPr="00820411">
        <w:rPr>
          <w:color w:val="000000" w:themeColor="text1"/>
          <w:spacing w:val="-57"/>
          <w:szCs w:val="28"/>
        </w:rPr>
        <w:t xml:space="preserve"> </w:t>
      </w:r>
      <w:r w:rsidRPr="00820411">
        <w:rPr>
          <w:color w:val="000000" w:themeColor="text1"/>
          <w:szCs w:val="28"/>
        </w:rPr>
        <w:t>возмо</w:t>
      </w:r>
      <w:r w:rsidRPr="00820411">
        <w:rPr>
          <w:color w:val="000000" w:themeColor="text1"/>
          <w:szCs w:val="28"/>
        </w:rPr>
        <w:t>ж</w:t>
      </w:r>
      <w:r w:rsidRPr="00820411">
        <w:rPr>
          <w:color w:val="000000" w:themeColor="text1"/>
          <w:szCs w:val="28"/>
        </w:rPr>
        <w:t>ность найти себе занятие по своим интересам — недопустимо, чтобы дети скучали,</w:t>
      </w:r>
      <w:r w:rsidRPr="00820411">
        <w:rPr>
          <w:color w:val="000000" w:themeColor="text1"/>
          <w:spacing w:val="-57"/>
          <w:szCs w:val="28"/>
        </w:rPr>
        <w:t xml:space="preserve"> </w:t>
      </w:r>
      <w:r w:rsidRPr="00820411">
        <w:rPr>
          <w:color w:val="000000" w:themeColor="text1"/>
          <w:szCs w:val="28"/>
        </w:rPr>
        <w:t>не</w:t>
      </w:r>
      <w:r w:rsidRPr="00820411">
        <w:rPr>
          <w:color w:val="000000" w:themeColor="text1"/>
          <w:spacing w:val="-2"/>
          <w:szCs w:val="28"/>
        </w:rPr>
        <w:t xml:space="preserve"> </w:t>
      </w:r>
      <w:r w:rsidRPr="00820411">
        <w:rPr>
          <w:color w:val="000000" w:themeColor="text1"/>
          <w:szCs w:val="28"/>
        </w:rPr>
        <w:lastRenderedPageBreak/>
        <w:t>находили, чем</w:t>
      </w:r>
      <w:r w:rsidRPr="00820411">
        <w:rPr>
          <w:color w:val="000000" w:themeColor="text1"/>
          <w:spacing w:val="-1"/>
          <w:szCs w:val="28"/>
        </w:rPr>
        <w:t xml:space="preserve"> </w:t>
      </w:r>
      <w:r w:rsidRPr="00820411">
        <w:rPr>
          <w:color w:val="000000" w:themeColor="text1"/>
          <w:szCs w:val="28"/>
        </w:rPr>
        <w:t>им</w:t>
      </w:r>
      <w:r w:rsidRPr="00820411">
        <w:rPr>
          <w:color w:val="000000" w:themeColor="text1"/>
          <w:spacing w:val="-1"/>
          <w:szCs w:val="28"/>
        </w:rPr>
        <w:t xml:space="preserve"> </w:t>
      </w:r>
      <w:r w:rsidRPr="00820411">
        <w:rPr>
          <w:color w:val="000000" w:themeColor="text1"/>
          <w:szCs w:val="28"/>
        </w:rPr>
        <w:t>заняться.</w:t>
      </w:r>
    </w:p>
    <w:p w:rsidR="009B12F1" w:rsidRPr="00820411" w:rsidRDefault="009B12F1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4B50B8" w:rsidRPr="00820411" w:rsidRDefault="004B50B8" w:rsidP="007F49F9">
      <w:pPr>
        <w:spacing w:after="0" w:line="240" w:lineRule="auto"/>
        <w:ind w:right="-2"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Совместная деятельность в образовательных ситуациях</w:t>
      </w:r>
    </w:p>
    <w:p w:rsidR="009D450D" w:rsidRPr="00820411" w:rsidRDefault="009D450D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Совместная деятельность в образовательных ситуациях является ведущей формой организации совместной деятельности взрослого и ребёнка по освоению ОП ДО, в рамках которой возможно решение конкретных задач воспитания.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Воспитание в образовательной деятельности осуществляется в течение всего врем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 пребывания ребёнка в ДОУ.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Основными видами организации совместной деятельности в образовательных с</w:t>
      </w: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туациях в ДОУ можно отнести: 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ситуативная беседа, рассказ, советы, вопросы;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социальное моделирование, воспитывающая (проблемная) ситуация, составление рассказов из личного опыта;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чтение художественной литературы с последующим обсуждением и выводами, 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чинение рассказов, историй, сказок, заучивание и чтение стихов наизусть;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разучивание и исполнение песен, театрализация, драматизация, этюды-инсценировки;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рассматривание и обсуждение картин и книжных иллюстраций, просмотр видеор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ликов, презентаций, мультфильмов;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организация выставок (книг, репродукций картин, тематических или авторских, детских поделок и тому подобное),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экскурсии (в музей, в общеобразовательную организацию и тому подобное), пос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щение спектаклей, выставок;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игровые методы (игровая роль, игровая ситуация, игровое действие и другие);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демонстрация собственной нравственной позиции педагогом, личный пример пед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гога, приучение к вежливому общению, поощрение (одобрение, тактильный конта</w:t>
      </w:r>
      <w:r w:rsidR="00CF200E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кт, п</w:t>
      </w:r>
      <w:r w:rsidR="00CF200E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="00CF200E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хвала, поощряющий взгляд).</w:t>
      </w:r>
    </w:p>
    <w:p w:rsidR="00CF200E" w:rsidRPr="00820411" w:rsidRDefault="00CF200E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F200E" w:rsidRPr="00820411" w:rsidRDefault="00CF200E" w:rsidP="00211953">
      <w:pPr>
        <w:pStyle w:val="120"/>
        <w:ind w:left="262" w:right="-2" w:firstLine="707"/>
        <w:jc w:val="center"/>
        <w:rPr>
          <w:color w:val="000000" w:themeColor="text1"/>
        </w:rPr>
      </w:pPr>
      <w:r w:rsidRPr="00820411">
        <w:rPr>
          <w:color w:val="000000" w:themeColor="text1"/>
        </w:rPr>
        <w:t>Воспитательный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потенциал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совместной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деятельности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</w:p>
    <w:p w:rsidR="00CF200E" w:rsidRPr="00820411" w:rsidRDefault="00CF200E" w:rsidP="00211953">
      <w:pPr>
        <w:pStyle w:val="120"/>
        <w:ind w:left="262" w:right="-2" w:firstLine="707"/>
        <w:jc w:val="center"/>
        <w:rPr>
          <w:color w:val="000000" w:themeColor="text1"/>
        </w:rPr>
      </w:pP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образовательных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ситуациях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ДОУ</w:t>
      </w:r>
    </w:p>
    <w:p w:rsidR="00CF200E" w:rsidRPr="00820411" w:rsidRDefault="00CF200E" w:rsidP="00211953">
      <w:pPr>
        <w:pStyle w:val="af1"/>
        <w:ind w:left="0" w:right="-2" w:firstLine="567"/>
        <w:rPr>
          <w:color w:val="000000" w:themeColor="text1"/>
        </w:rPr>
      </w:pPr>
      <w:r w:rsidRPr="00820411">
        <w:rPr>
          <w:color w:val="000000" w:themeColor="text1"/>
        </w:rPr>
        <w:t>Используя образовательные ситуации, педагог имеет возможность вести ребенка не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к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знаниям,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познанию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окружающего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мира.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Таким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образом,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ребенок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сам</w:t>
      </w:r>
      <w:r w:rsidRPr="00820411">
        <w:rPr>
          <w:color w:val="000000" w:themeColor="text1"/>
          <w:spacing w:val="60"/>
        </w:rPr>
        <w:t xml:space="preserve"> </w:t>
      </w:r>
      <w:r w:rsidRPr="00820411">
        <w:rPr>
          <w:color w:val="000000" w:themeColor="text1"/>
        </w:rPr>
        <w:t>добывает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знания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познает мир, давая свою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оценку.</w:t>
      </w:r>
    </w:p>
    <w:p w:rsidR="00CF200E" w:rsidRPr="00820411" w:rsidRDefault="00CF200E" w:rsidP="00211953">
      <w:pPr>
        <w:pStyle w:val="af1"/>
        <w:ind w:left="0" w:right="-2" w:firstLine="567"/>
        <w:rPr>
          <w:color w:val="000000" w:themeColor="text1"/>
        </w:rPr>
      </w:pPr>
      <w:r w:rsidRPr="00820411">
        <w:rPr>
          <w:color w:val="000000" w:themeColor="text1"/>
        </w:rPr>
        <w:t>Скорректировать</w:t>
      </w:r>
      <w:r w:rsidRPr="00820411">
        <w:rPr>
          <w:color w:val="000000" w:themeColor="text1"/>
          <w:spacing w:val="114"/>
        </w:rPr>
        <w:t xml:space="preserve"> </w:t>
      </w:r>
      <w:r w:rsidRPr="00820411">
        <w:rPr>
          <w:color w:val="000000" w:themeColor="text1"/>
        </w:rPr>
        <w:t xml:space="preserve">модель  </w:t>
      </w:r>
      <w:r w:rsidRPr="00820411">
        <w:rPr>
          <w:color w:val="000000" w:themeColor="text1"/>
          <w:spacing w:val="53"/>
        </w:rPr>
        <w:t xml:space="preserve"> </w:t>
      </w:r>
      <w:r w:rsidRPr="00820411">
        <w:rPr>
          <w:color w:val="000000" w:themeColor="text1"/>
        </w:rPr>
        <w:t xml:space="preserve">социального  </w:t>
      </w:r>
      <w:r w:rsidRPr="00820411">
        <w:rPr>
          <w:color w:val="000000" w:themeColor="text1"/>
          <w:spacing w:val="52"/>
        </w:rPr>
        <w:t xml:space="preserve"> </w:t>
      </w:r>
      <w:r w:rsidRPr="00820411">
        <w:rPr>
          <w:color w:val="000000" w:themeColor="text1"/>
        </w:rPr>
        <w:t xml:space="preserve">поведения  </w:t>
      </w:r>
      <w:r w:rsidRPr="00820411">
        <w:rPr>
          <w:color w:val="000000" w:themeColor="text1"/>
          <w:spacing w:val="52"/>
        </w:rPr>
        <w:t xml:space="preserve"> </w:t>
      </w:r>
      <w:r w:rsidRPr="00820411">
        <w:rPr>
          <w:color w:val="000000" w:themeColor="text1"/>
        </w:rPr>
        <w:t xml:space="preserve">ребенка  </w:t>
      </w:r>
      <w:r w:rsidRPr="00820411">
        <w:rPr>
          <w:color w:val="000000" w:themeColor="text1"/>
          <w:spacing w:val="52"/>
        </w:rPr>
        <w:t xml:space="preserve"> </w:t>
      </w:r>
      <w:r w:rsidRPr="00820411">
        <w:rPr>
          <w:color w:val="000000" w:themeColor="text1"/>
        </w:rPr>
        <w:t xml:space="preserve">можно  </w:t>
      </w:r>
      <w:r w:rsidRPr="00820411">
        <w:rPr>
          <w:color w:val="000000" w:themeColor="text1"/>
          <w:spacing w:val="52"/>
        </w:rPr>
        <w:t xml:space="preserve"> </w:t>
      </w:r>
      <w:r w:rsidRPr="00820411">
        <w:rPr>
          <w:color w:val="000000" w:themeColor="text1"/>
        </w:rPr>
        <w:t xml:space="preserve">лишь  </w:t>
      </w:r>
      <w:r w:rsidRPr="00820411">
        <w:rPr>
          <w:color w:val="000000" w:themeColor="text1"/>
          <w:spacing w:val="53"/>
        </w:rPr>
        <w:t xml:space="preserve"> </w:t>
      </w:r>
      <w:r w:rsidRPr="00820411">
        <w:rPr>
          <w:color w:val="000000" w:themeColor="text1"/>
        </w:rPr>
        <w:t>в образовательной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ситуации,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требующей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осмысления.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Осознание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трудностей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невозмо</w:t>
      </w:r>
      <w:r w:rsidRPr="00820411">
        <w:rPr>
          <w:color w:val="000000" w:themeColor="text1"/>
        </w:rPr>
        <w:t>ж</w:t>
      </w:r>
      <w:r w:rsidRPr="00820411">
        <w:rPr>
          <w:color w:val="000000" w:themeColor="text1"/>
        </w:rPr>
        <w:t>ность разрешить их привычным путем побуждает ребенка к активному поиску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новых средств и способов решения. Процесс познания в дошкольном детстве происходит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эмоц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</w:rPr>
        <w:t>онально-практическим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путем</w:t>
      </w:r>
      <w:r w:rsidR="00F718F2" w:rsidRPr="00820411">
        <w:rPr>
          <w:color w:val="000000" w:themeColor="text1"/>
        </w:rPr>
        <w:t>.</w:t>
      </w:r>
    </w:p>
    <w:p w:rsidR="00CF200E" w:rsidRPr="00820411" w:rsidRDefault="00CF200E" w:rsidP="00211953">
      <w:pPr>
        <w:pStyle w:val="af1"/>
        <w:ind w:left="0" w:right="-2" w:firstLine="567"/>
        <w:rPr>
          <w:color w:val="000000" w:themeColor="text1"/>
        </w:rPr>
      </w:pPr>
      <w:r w:rsidRPr="00820411">
        <w:rPr>
          <w:color w:val="000000" w:themeColor="text1"/>
        </w:rPr>
        <w:t>Успешное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формирование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личности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ребенка,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его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психические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личностные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новоо</w:t>
      </w:r>
      <w:r w:rsidRPr="00820411">
        <w:rPr>
          <w:color w:val="000000" w:themeColor="text1"/>
        </w:rPr>
        <w:t>б</w:t>
      </w:r>
      <w:r w:rsidRPr="00820411">
        <w:rPr>
          <w:color w:val="000000" w:themeColor="text1"/>
        </w:rPr>
        <w:t>разования происходят только в процессе общения и совместной деятельности со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взро</w:t>
      </w:r>
      <w:r w:rsidRPr="00820411">
        <w:rPr>
          <w:color w:val="000000" w:themeColor="text1"/>
        </w:rPr>
        <w:t>с</w:t>
      </w:r>
      <w:r w:rsidRPr="00820411">
        <w:rPr>
          <w:color w:val="000000" w:themeColor="text1"/>
        </w:rPr>
        <w:t>лым.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всех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видам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организации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совместной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деятельности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образовательных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ситуациях в ДОУ осуществляется интеллектуальное и личностное развитие ребенка, его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ориентировка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предметном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мире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системе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человеческих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отношений.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процессе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взаимодействия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взрослым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удовлетворяются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базовые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коммуникативные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потребности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ребенка,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которые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с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ставляют основу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личности человека.</w:t>
      </w:r>
    </w:p>
    <w:p w:rsidR="00CF200E" w:rsidRPr="00820411" w:rsidRDefault="00CF200E" w:rsidP="00211953">
      <w:pPr>
        <w:pStyle w:val="af1"/>
        <w:ind w:left="0" w:right="-2" w:firstLine="567"/>
        <w:rPr>
          <w:color w:val="000000" w:themeColor="text1"/>
        </w:rPr>
      </w:pPr>
      <w:r w:rsidRPr="00820411">
        <w:rPr>
          <w:color w:val="000000" w:themeColor="text1"/>
        </w:rPr>
        <w:t>Важно, чтобы между педагогами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детьми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было взаимное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уважение. Уважение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явл</w:t>
      </w:r>
      <w:r w:rsidRPr="00820411">
        <w:rPr>
          <w:color w:val="000000" w:themeColor="text1"/>
        </w:rPr>
        <w:t>я</w:t>
      </w:r>
      <w:r w:rsidRPr="00820411">
        <w:rPr>
          <w:color w:val="000000" w:themeColor="text1"/>
        </w:rPr>
        <w:t>ется необходимым элементом в том сообществе, которым является группа детского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сада. Воспитатели подают пример взаимопонимания, уважения и заботы друг о друге,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 xml:space="preserve">которых </w:t>
      </w:r>
      <w:r w:rsidRPr="00820411">
        <w:rPr>
          <w:color w:val="000000" w:themeColor="text1"/>
        </w:rPr>
        <w:lastRenderedPageBreak/>
        <w:t>они ждут от детей. Вступая в игровое общение, педагог получает возможность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экономным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путем,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осуществлять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руководство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деятельностью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детей,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развитием,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регулировать вза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</w:rPr>
        <w:t>моотношения, разрешать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конфликты.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B50B8" w:rsidRPr="00820411" w:rsidRDefault="007F49F9" w:rsidP="00211953">
      <w:pPr>
        <w:spacing w:after="0" w:line="240" w:lineRule="auto"/>
        <w:ind w:right="-2"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2.7.2.7.  </w:t>
      </w:r>
      <w:r w:rsidR="004B50B8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Организация предметно-пространственной среды</w:t>
      </w:r>
    </w:p>
    <w:p w:rsidR="009D450D" w:rsidRPr="00820411" w:rsidRDefault="009D450D" w:rsidP="00211953">
      <w:pPr>
        <w:spacing w:after="0" w:line="240" w:lineRule="auto"/>
        <w:ind w:right="-2"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Реализация воспитательного потенциала предметно-пространственной среды пред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сматривает совместную деятельность педагогов, обучающихся, других участников обр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зовательных отношений по её созданию, поддержанию, использованию в воспитательном процессе.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Предметно-пространственная среда содержит следующие компоненты, способств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ющие повышению ее воспитательного потенциала: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знаки и символы государства, региона, </w:t>
      </w:r>
      <w:r w:rsidR="00E26AE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округа,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населенного пункта и ДОУ;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компоненты среды, отражающие региональные, этнографические и другие особе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ности социокультурных условий, в которых находится ДОУ;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компоненты среды, отражающие экологичность, природосообразность и безопа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ность;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компоненты среды, обеспечивающие детям возможность общения, игры и совмес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ной деятельности;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компоненты среды, отражающие ценность семьи, людей разных поколений, 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дость общения с семьей;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компоненты среды, обеспечивающие ребёнку возможность познавательного разв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тия, экспериментирования, освоения новых технологий, раскрывающие красоту знаний, необходимость научного познания, формирующие научную картину мира;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компоненты среды, обеспечивающие ребёнку возможность посильного труда, а также отражающие ценности труда в жизни человека и государства;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компоненты среды, обеспечивающие ребёнку возможности для укрепления здор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вья, раскрывающие смысл здорового образа жизни, физической культуры и спорта;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компоненты среды, предоставляющие ребёнку возможность погружения в культуру России, знакомства с особенностями традиций многонационального российского народа;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другое.</w:t>
      </w:r>
    </w:p>
    <w:p w:rsidR="00C90AD5" w:rsidRPr="00820411" w:rsidRDefault="00C90AD5" w:rsidP="00211953">
      <w:pPr>
        <w:pStyle w:val="af1"/>
        <w:ind w:left="0" w:right="-2" w:firstLine="0"/>
        <w:rPr>
          <w:color w:val="000000" w:themeColor="text1"/>
        </w:rPr>
      </w:pPr>
      <w:r w:rsidRPr="00820411">
        <w:rPr>
          <w:color w:val="000000" w:themeColor="text1"/>
        </w:rPr>
        <w:t>Вся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среда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ДОУ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гармонична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эстетически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привлекательна.</w:t>
      </w:r>
    </w:p>
    <w:p w:rsidR="00C90AD5" w:rsidRPr="00820411" w:rsidRDefault="00C90AD5" w:rsidP="00211953">
      <w:pPr>
        <w:pStyle w:val="af1"/>
        <w:ind w:left="0" w:right="-2"/>
        <w:rPr>
          <w:color w:val="000000" w:themeColor="text1"/>
        </w:rPr>
      </w:pPr>
      <w:r w:rsidRPr="00820411">
        <w:rPr>
          <w:color w:val="000000" w:themeColor="text1"/>
        </w:rPr>
        <w:t>Предметно-пространственная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среда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(далее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–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ППС)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отражает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федеральную,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реги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нальную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специфику,</w:t>
      </w:r>
      <w:r w:rsidRPr="00820411">
        <w:rPr>
          <w:color w:val="000000" w:themeColor="text1"/>
          <w:spacing w:val="5"/>
        </w:rPr>
        <w:t xml:space="preserve"> </w:t>
      </w:r>
      <w:r w:rsidRPr="00820411">
        <w:rPr>
          <w:color w:val="000000" w:themeColor="text1"/>
        </w:rPr>
        <w:t>а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также специфику</w:t>
      </w:r>
      <w:r w:rsidRPr="00820411">
        <w:rPr>
          <w:color w:val="000000" w:themeColor="text1"/>
          <w:spacing w:val="-7"/>
        </w:rPr>
        <w:t xml:space="preserve"> </w:t>
      </w:r>
      <w:r w:rsidRPr="00820411">
        <w:rPr>
          <w:color w:val="000000" w:themeColor="text1"/>
        </w:rPr>
        <w:t>ДОУ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3"/>
        </w:rPr>
        <w:t xml:space="preserve"> </w:t>
      </w:r>
      <w:r w:rsidRPr="00820411">
        <w:rPr>
          <w:color w:val="000000" w:themeColor="text1"/>
        </w:rPr>
        <w:t>включает:</w:t>
      </w:r>
    </w:p>
    <w:p w:rsidR="00C90AD5" w:rsidRPr="00820411" w:rsidRDefault="00C90AD5" w:rsidP="00082982">
      <w:pPr>
        <w:pStyle w:val="a9"/>
        <w:widowControl w:val="0"/>
        <w:numPr>
          <w:ilvl w:val="0"/>
          <w:numId w:val="136"/>
        </w:numPr>
        <w:tabs>
          <w:tab w:val="left" w:pos="851"/>
        </w:tabs>
        <w:autoSpaceDE w:val="0"/>
        <w:autoSpaceDN w:val="0"/>
        <w:spacing w:after="0" w:line="240" w:lineRule="auto"/>
        <w:ind w:left="0" w:right="-2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</w:rPr>
        <w:t>оформление</w:t>
      </w:r>
      <w:r w:rsidRPr="00820411">
        <w:rPr>
          <w:rFonts w:ascii="Times New Roman" w:hAnsi="Times New Roman" w:cs="Times New Roman"/>
          <w:color w:val="000000" w:themeColor="text1"/>
          <w:spacing w:val="-9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помещений;</w:t>
      </w:r>
    </w:p>
    <w:p w:rsidR="00C90AD5" w:rsidRPr="00820411" w:rsidRDefault="00C90AD5" w:rsidP="00082982">
      <w:pPr>
        <w:pStyle w:val="a9"/>
        <w:widowControl w:val="0"/>
        <w:numPr>
          <w:ilvl w:val="0"/>
          <w:numId w:val="136"/>
        </w:numPr>
        <w:tabs>
          <w:tab w:val="left" w:pos="851"/>
        </w:tabs>
        <w:autoSpaceDE w:val="0"/>
        <w:autoSpaceDN w:val="0"/>
        <w:spacing w:after="0" w:line="240" w:lineRule="auto"/>
        <w:ind w:left="0" w:right="-2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</w:rPr>
        <w:t>оборудование;</w:t>
      </w:r>
    </w:p>
    <w:p w:rsidR="00C90AD5" w:rsidRPr="00820411" w:rsidRDefault="00C90AD5" w:rsidP="00082982">
      <w:pPr>
        <w:pStyle w:val="a9"/>
        <w:widowControl w:val="0"/>
        <w:numPr>
          <w:ilvl w:val="0"/>
          <w:numId w:val="136"/>
        </w:numPr>
        <w:tabs>
          <w:tab w:val="left" w:pos="851"/>
        </w:tabs>
        <w:autoSpaceDE w:val="0"/>
        <w:autoSpaceDN w:val="0"/>
        <w:spacing w:after="0" w:line="240" w:lineRule="auto"/>
        <w:ind w:left="0" w:right="-2" w:firstLine="567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</w:rPr>
        <w:t>игрушки.</w:t>
      </w:r>
    </w:p>
    <w:p w:rsidR="00C90AD5" w:rsidRPr="00820411" w:rsidRDefault="00C90AD5" w:rsidP="00211953">
      <w:pPr>
        <w:pStyle w:val="af1"/>
        <w:ind w:left="0" w:right="-2" w:firstLine="719"/>
        <w:rPr>
          <w:color w:val="000000" w:themeColor="text1"/>
        </w:rPr>
      </w:pPr>
      <w:r w:rsidRPr="00820411">
        <w:rPr>
          <w:color w:val="000000" w:themeColor="text1"/>
        </w:rPr>
        <w:t>ППС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отражает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ценности,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которых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строится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Программа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воспитания,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способств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вать их принятию и раскрытию ребенком. В каждой группе имеются такие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центры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акти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</w:rPr>
        <w:t>ности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как,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«Патриотический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уголок»,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«Уголок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уединения»,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«В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мире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природы»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орган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</w:rPr>
        <w:t>зованы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различные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мини-музеи: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«Хлеб-всему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голова»,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«Бабушкины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 xml:space="preserve">куклы», «Народная игрушка», а также макеты «Русская изба - теплотой полна!». </w:t>
      </w:r>
    </w:p>
    <w:p w:rsidR="00C90AD5" w:rsidRPr="00820411" w:rsidRDefault="00C90AD5" w:rsidP="00211953">
      <w:pPr>
        <w:pStyle w:val="af1"/>
        <w:ind w:left="0" w:right="-2" w:firstLine="719"/>
        <w:rPr>
          <w:color w:val="000000" w:themeColor="text1"/>
        </w:rPr>
      </w:pPr>
      <w:r w:rsidRPr="00820411">
        <w:rPr>
          <w:color w:val="000000" w:themeColor="text1"/>
        </w:rPr>
        <w:t>Среда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предоставляет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ребенку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возможность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погружения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культуру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России,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  <w:spacing w:val="-1"/>
        </w:rPr>
        <w:t>знако</w:t>
      </w:r>
      <w:r w:rsidRPr="00820411">
        <w:rPr>
          <w:color w:val="000000" w:themeColor="text1"/>
          <w:spacing w:val="-1"/>
        </w:rPr>
        <w:t>м</w:t>
      </w:r>
      <w:r w:rsidRPr="00820411">
        <w:rPr>
          <w:color w:val="000000" w:themeColor="text1"/>
          <w:spacing w:val="-1"/>
        </w:rPr>
        <w:t xml:space="preserve">ства с особенностями региональной </w:t>
      </w:r>
      <w:r w:rsidRPr="00820411">
        <w:rPr>
          <w:color w:val="000000" w:themeColor="text1"/>
        </w:rPr>
        <w:t>культурной традиции. Вся среда ДОУ является гарм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ничной и эстетически привлекательной и включает знаки 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символы государства, региона, округа, города и организации, которые размещаются не только 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групповых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помещениях,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рекреации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детского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сада.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Рекреации/приемные групп</w:t>
      </w:r>
      <w:r w:rsidRPr="00820411">
        <w:rPr>
          <w:color w:val="000000" w:themeColor="text1"/>
          <w:spacing w:val="61"/>
        </w:rPr>
        <w:t xml:space="preserve"> </w:t>
      </w:r>
      <w:r w:rsidRPr="00820411">
        <w:rPr>
          <w:color w:val="000000" w:themeColor="text1"/>
        </w:rPr>
        <w:t>постоянно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пополняется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см</w:t>
      </w:r>
      <w:r w:rsidRPr="00820411">
        <w:rPr>
          <w:color w:val="000000" w:themeColor="text1"/>
        </w:rPr>
        <w:t>е</w:t>
      </w:r>
      <w:r w:rsidRPr="00820411">
        <w:rPr>
          <w:color w:val="000000" w:themeColor="text1"/>
        </w:rPr>
        <w:t>няющимися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композициями,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соответствии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государственными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праздниками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РФ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и знач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</w:rPr>
        <w:lastRenderedPageBreak/>
        <w:t>мыми событиями.</w:t>
      </w:r>
    </w:p>
    <w:p w:rsidR="00C90AD5" w:rsidRPr="00820411" w:rsidRDefault="00C90AD5" w:rsidP="00211953">
      <w:pPr>
        <w:pStyle w:val="af1"/>
        <w:spacing w:before="42" w:line="276" w:lineRule="auto"/>
        <w:ind w:left="0" w:right="-2" w:firstLine="455"/>
        <w:rPr>
          <w:color w:val="000000" w:themeColor="text1"/>
        </w:rPr>
      </w:pPr>
      <w:r w:rsidRPr="00820411">
        <w:rPr>
          <w:color w:val="000000" w:themeColor="text1"/>
        </w:rPr>
        <w:t>Среда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отражает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региональные,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этнографические,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конфессиональные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другие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особе</w:t>
      </w:r>
      <w:r w:rsidRPr="00820411">
        <w:rPr>
          <w:color w:val="000000" w:themeColor="text1"/>
        </w:rPr>
        <w:t>н</w:t>
      </w:r>
      <w:r w:rsidRPr="00820411">
        <w:rPr>
          <w:color w:val="000000" w:themeColor="text1"/>
        </w:rPr>
        <w:t>ности социокультурных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условий, в которых находится организация, отражает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ценность</w:t>
      </w:r>
      <w:r w:rsidRPr="00820411">
        <w:rPr>
          <w:color w:val="000000" w:themeColor="text1"/>
          <w:spacing w:val="-4"/>
        </w:rPr>
        <w:t xml:space="preserve"> </w:t>
      </w:r>
      <w:r w:rsidRPr="00820411">
        <w:rPr>
          <w:color w:val="000000" w:themeColor="text1"/>
        </w:rPr>
        <w:t>семьи, людей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разных</w:t>
      </w:r>
      <w:r w:rsidRPr="00820411">
        <w:rPr>
          <w:color w:val="000000" w:themeColor="text1"/>
          <w:spacing w:val="-4"/>
        </w:rPr>
        <w:t xml:space="preserve"> </w:t>
      </w:r>
      <w:r w:rsidRPr="00820411">
        <w:rPr>
          <w:color w:val="000000" w:themeColor="text1"/>
        </w:rPr>
        <w:t>поколений,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радость</w:t>
      </w:r>
      <w:r w:rsidRPr="00820411">
        <w:rPr>
          <w:color w:val="000000" w:themeColor="text1"/>
          <w:spacing w:val="-8"/>
        </w:rPr>
        <w:t xml:space="preserve"> </w:t>
      </w:r>
      <w:r w:rsidRPr="00820411">
        <w:rPr>
          <w:color w:val="000000" w:themeColor="text1"/>
        </w:rPr>
        <w:t>общения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с</w:t>
      </w:r>
      <w:r w:rsidRPr="00820411">
        <w:rPr>
          <w:color w:val="000000" w:themeColor="text1"/>
          <w:spacing w:val="-9"/>
        </w:rPr>
        <w:t xml:space="preserve"> </w:t>
      </w:r>
      <w:r w:rsidRPr="00820411">
        <w:rPr>
          <w:color w:val="000000" w:themeColor="text1"/>
        </w:rPr>
        <w:t>семьей.</w:t>
      </w:r>
    </w:p>
    <w:p w:rsidR="00C90AD5" w:rsidRPr="00820411" w:rsidRDefault="00C90AD5" w:rsidP="00211953">
      <w:pPr>
        <w:pStyle w:val="af1"/>
        <w:spacing w:before="1" w:line="276" w:lineRule="auto"/>
        <w:ind w:left="0" w:right="-2" w:firstLine="719"/>
        <w:rPr>
          <w:color w:val="000000" w:themeColor="text1"/>
        </w:rPr>
      </w:pPr>
      <w:r w:rsidRPr="00820411">
        <w:rPr>
          <w:color w:val="000000" w:themeColor="text1"/>
        </w:rPr>
        <w:t>Среда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экологичная,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природосообразная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безопасная.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Наполняемость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среды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отв</w:t>
      </w:r>
      <w:r w:rsidRPr="00820411">
        <w:rPr>
          <w:color w:val="000000" w:themeColor="text1"/>
        </w:rPr>
        <w:t>е</w:t>
      </w:r>
      <w:r w:rsidRPr="00820411">
        <w:rPr>
          <w:color w:val="000000" w:themeColor="text1"/>
        </w:rPr>
        <w:t>чает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принципу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целостности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воспитатеьного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процесса.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Для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реализации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всех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образовател</w:t>
      </w:r>
      <w:r w:rsidRPr="00820411">
        <w:rPr>
          <w:color w:val="000000" w:themeColor="text1"/>
        </w:rPr>
        <w:t>ь</w:t>
      </w:r>
      <w:r w:rsidRPr="00820411">
        <w:rPr>
          <w:color w:val="000000" w:themeColor="text1"/>
        </w:rPr>
        <w:t>ных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областей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подготовлено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определённое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оборудование: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дидактические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материалы,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сре</w:t>
      </w:r>
      <w:r w:rsidRPr="00820411">
        <w:rPr>
          <w:color w:val="000000" w:themeColor="text1"/>
        </w:rPr>
        <w:t>д</w:t>
      </w:r>
      <w:r w:rsidRPr="00820411">
        <w:rPr>
          <w:color w:val="000000" w:themeColor="text1"/>
        </w:rPr>
        <w:t>ства,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соответствующие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психолого-педагогическим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особенностям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детей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дошкольного во</w:t>
      </w:r>
      <w:r w:rsidRPr="00820411">
        <w:rPr>
          <w:color w:val="000000" w:themeColor="text1"/>
        </w:rPr>
        <w:t>з</w:t>
      </w:r>
      <w:r w:rsidRPr="00820411">
        <w:rPr>
          <w:color w:val="000000" w:themeColor="text1"/>
        </w:rPr>
        <w:t>раста; предусматривают принцип интеграции. При выборе материалов 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игрушек для ППС ДОУ ориентируется на продукцию отечественных 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территориальных производит</w:t>
      </w:r>
      <w:r w:rsidRPr="00820411">
        <w:rPr>
          <w:color w:val="000000" w:themeColor="text1"/>
        </w:rPr>
        <w:t>е</w:t>
      </w:r>
      <w:r w:rsidRPr="00820411">
        <w:rPr>
          <w:color w:val="000000" w:themeColor="text1"/>
        </w:rPr>
        <w:t>лей. Игрушки, материалы и оборудование соответствуют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возрастным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задачам</w:t>
      </w:r>
      <w:r w:rsidRPr="00820411">
        <w:rPr>
          <w:color w:val="000000" w:themeColor="text1"/>
          <w:spacing w:val="2"/>
        </w:rPr>
        <w:t xml:space="preserve"> </w:t>
      </w:r>
      <w:r w:rsidRPr="00820411">
        <w:rPr>
          <w:color w:val="000000" w:themeColor="text1"/>
        </w:rPr>
        <w:t>воспитания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детей дошкольного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возраста.</w:t>
      </w:r>
    </w:p>
    <w:p w:rsidR="00C90AD5" w:rsidRPr="00820411" w:rsidRDefault="00C90AD5" w:rsidP="00211953">
      <w:pPr>
        <w:pStyle w:val="af1"/>
        <w:spacing w:before="41"/>
        <w:ind w:left="0" w:right="-2" w:firstLine="719"/>
        <w:rPr>
          <w:color w:val="000000" w:themeColor="text1"/>
        </w:rPr>
      </w:pPr>
      <w:r w:rsidRPr="00820411">
        <w:rPr>
          <w:color w:val="000000" w:themeColor="text1"/>
        </w:rPr>
        <w:t>ППС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обеспечивает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ребенку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возможность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общения,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игры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совместной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деятельн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сти,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познавательного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развития,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экспериментирования,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освоения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новых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технологий, ра</w:t>
      </w:r>
      <w:r w:rsidRPr="00820411">
        <w:rPr>
          <w:color w:val="000000" w:themeColor="text1"/>
        </w:rPr>
        <w:t>с</w:t>
      </w:r>
      <w:r w:rsidRPr="00820411">
        <w:rPr>
          <w:color w:val="000000" w:themeColor="text1"/>
        </w:rPr>
        <w:t>крывает красоту знаний, необходимость научного познания, формирует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научную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картину</w:t>
      </w:r>
      <w:r w:rsidRPr="00820411">
        <w:rPr>
          <w:color w:val="000000" w:themeColor="text1"/>
          <w:spacing w:val="-11"/>
        </w:rPr>
        <w:t xml:space="preserve"> </w:t>
      </w:r>
      <w:r w:rsidRPr="00820411">
        <w:rPr>
          <w:color w:val="000000" w:themeColor="text1"/>
        </w:rPr>
        <w:t>мира.</w:t>
      </w:r>
    </w:p>
    <w:p w:rsidR="00C90AD5" w:rsidRPr="00820411" w:rsidRDefault="00C90AD5" w:rsidP="00211953">
      <w:pPr>
        <w:pStyle w:val="af1"/>
        <w:ind w:left="0" w:right="-2" w:firstLine="719"/>
        <w:rPr>
          <w:color w:val="000000" w:themeColor="text1"/>
        </w:rPr>
      </w:pPr>
      <w:r w:rsidRPr="00820411">
        <w:rPr>
          <w:color w:val="000000" w:themeColor="text1"/>
        </w:rPr>
        <w:t>Среда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обеспечивает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ребенку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возможность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посильного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труда,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также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отражает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це</w:t>
      </w:r>
      <w:r w:rsidRPr="00820411">
        <w:rPr>
          <w:color w:val="000000" w:themeColor="text1"/>
        </w:rPr>
        <w:t>н</w:t>
      </w:r>
      <w:r w:rsidRPr="00820411">
        <w:rPr>
          <w:color w:val="000000" w:themeColor="text1"/>
        </w:rPr>
        <w:t>ности труда в жизни человека и государства (портреты членов семей воспитанников,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  <w:spacing w:val="-1"/>
        </w:rPr>
        <w:t>гер</w:t>
      </w:r>
      <w:r w:rsidRPr="00820411">
        <w:rPr>
          <w:color w:val="000000" w:themeColor="text1"/>
          <w:spacing w:val="-1"/>
        </w:rPr>
        <w:t>о</w:t>
      </w:r>
      <w:r w:rsidRPr="00820411">
        <w:rPr>
          <w:color w:val="000000" w:themeColor="text1"/>
          <w:spacing w:val="-1"/>
        </w:rPr>
        <w:t>ев труда, представителей</w:t>
      </w:r>
      <w:r w:rsidRPr="00820411">
        <w:rPr>
          <w:color w:val="000000" w:themeColor="text1"/>
        </w:rPr>
        <w:t xml:space="preserve"> профессий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пр.)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Результаты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труда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ребенка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отражены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сохран</w:t>
      </w:r>
      <w:r w:rsidRPr="00820411">
        <w:rPr>
          <w:color w:val="000000" w:themeColor="text1"/>
        </w:rPr>
        <w:t>е</w:t>
      </w:r>
      <w:r w:rsidRPr="00820411">
        <w:rPr>
          <w:color w:val="000000" w:themeColor="text1"/>
        </w:rPr>
        <w:t>ны 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среде.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общесадовских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групповых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стендах</w:t>
      </w:r>
      <w:r w:rsidRPr="00820411">
        <w:rPr>
          <w:color w:val="000000" w:themeColor="text1"/>
          <w:spacing w:val="1"/>
        </w:rPr>
        <w:t xml:space="preserve"> </w:t>
      </w:r>
      <w:r w:rsidR="00802BA3" w:rsidRPr="00820411">
        <w:rPr>
          <w:color w:val="000000" w:themeColor="text1"/>
        </w:rPr>
        <w:t>ДОУ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размещаются</w:t>
      </w:r>
      <w:r w:rsidRPr="00820411">
        <w:rPr>
          <w:color w:val="000000" w:themeColor="text1"/>
          <w:spacing w:val="4"/>
        </w:rPr>
        <w:t xml:space="preserve"> </w:t>
      </w:r>
      <w:r w:rsidRPr="00820411">
        <w:rPr>
          <w:color w:val="000000" w:themeColor="text1"/>
        </w:rPr>
        <w:t>регулярно</w:t>
      </w:r>
      <w:r w:rsidRPr="00820411">
        <w:rPr>
          <w:color w:val="000000" w:themeColor="text1"/>
          <w:spacing w:val="4"/>
        </w:rPr>
        <w:t xml:space="preserve"> </w:t>
      </w:r>
      <w:r w:rsidRPr="00820411">
        <w:rPr>
          <w:color w:val="000000" w:themeColor="text1"/>
        </w:rPr>
        <w:t>смен</w:t>
      </w:r>
      <w:r w:rsidRPr="00820411">
        <w:rPr>
          <w:color w:val="000000" w:themeColor="text1"/>
        </w:rPr>
        <w:t>я</w:t>
      </w:r>
      <w:r w:rsidRPr="00820411">
        <w:rPr>
          <w:color w:val="000000" w:themeColor="text1"/>
        </w:rPr>
        <w:t>емые</w:t>
      </w:r>
      <w:r w:rsidRPr="00820411">
        <w:rPr>
          <w:color w:val="000000" w:themeColor="text1"/>
          <w:spacing w:val="3"/>
        </w:rPr>
        <w:t xml:space="preserve"> </w:t>
      </w:r>
      <w:r w:rsidRPr="00820411">
        <w:rPr>
          <w:color w:val="000000" w:themeColor="text1"/>
        </w:rPr>
        <w:t>экспозиции:</w:t>
      </w:r>
      <w:r w:rsidRPr="00820411">
        <w:rPr>
          <w:color w:val="000000" w:themeColor="text1"/>
          <w:spacing w:val="5"/>
        </w:rPr>
        <w:t xml:space="preserve"> </w:t>
      </w:r>
      <w:r w:rsidRPr="00820411">
        <w:rPr>
          <w:color w:val="000000" w:themeColor="text1"/>
        </w:rPr>
        <w:t>творческих</w:t>
      </w:r>
      <w:r w:rsidRPr="00820411">
        <w:rPr>
          <w:color w:val="000000" w:themeColor="text1"/>
          <w:spacing w:val="7"/>
        </w:rPr>
        <w:t xml:space="preserve"> </w:t>
      </w:r>
      <w:r w:rsidRPr="00820411">
        <w:rPr>
          <w:color w:val="000000" w:themeColor="text1"/>
        </w:rPr>
        <w:t>работ</w:t>
      </w:r>
      <w:r w:rsidRPr="00820411">
        <w:rPr>
          <w:color w:val="000000" w:themeColor="text1"/>
          <w:spacing w:val="3"/>
        </w:rPr>
        <w:t xml:space="preserve"> </w:t>
      </w:r>
      <w:r w:rsidRPr="00820411">
        <w:rPr>
          <w:color w:val="000000" w:themeColor="text1"/>
        </w:rPr>
        <w:t>детей</w:t>
      </w:r>
      <w:r w:rsidRPr="00820411">
        <w:rPr>
          <w:color w:val="000000" w:themeColor="text1"/>
          <w:spacing w:val="5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5"/>
        </w:rPr>
        <w:t xml:space="preserve"> </w:t>
      </w:r>
      <w:r w:rsidRPr="00820411">
        <w:rPr>
          <w:color w:val="000000" w:themeColor="text1"/>
        </w:rPr>
        <w:t>родителей,</w:t>
      </w:r>
      <w:r w:rsidR="00802BA3" w:rsidRPr="00820411">
        <w:rPr>
          <w:color w:val="000000" w:themeColor="text1"/>
        </w:rPr>
        <w:t xml:space="preserve"> </w:t>
      </w:r>
      <w:r w:rsidRPr="00820411">
        <w:rPr>
          <w:color w:val="000000" w:themeColor="text1"/>
        </w:rPr>
        <w:t>позволяет реализовать свой тво</w:t>
      </w:r>
      <w:r w:rsidRPr="00820411">
        <w:rPr>
          <w:color w:val="000000" w:themeColor="text1"/>
        </w:rPr>
        <w:t>р</w:t>
      </w:r>
      <w:r w:rsidRPr="00820411">
        <w:rPr>
          <w:color w:val="000000" w:themeColor="text1"/>
        </w:rPr>
        <w:t>ческий потенциал, а также знакомит их с работами друг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друга;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фотоотчеты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интересных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событиях,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происходящих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ДОУ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(проведенных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ключевых делах,</w:t>
      </w:r>
      <w:r w:rsidRPr="00820411">
        <w:rPr>
          <w:color w:val="000000" w:themeColor="text1"/>
          <w:spacing w:val="-4"/>
        </w:rPr>
        <w:t xml:space="preserve"> </w:t>
      </w:r>
      <w:r w:rsidRPr="00820411">
        <w:rPr>
          <w:color w:val="000000" w:themeColor="text1"/>
        </w:rPr>
        <w:t>интересных экскурсиях,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встречах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интересными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людьми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т.п.).</w:t>
      </w:r>
    </w:p>
    <w:p w:rsidR="00C90AD5" w:rsidRPr="00820411" w:rsidRDefault="00C90AD5" w:rsidP="00211953">
      <w:pPr>
        <w:pStyle w:val="af1"/>
        <w:ind w:left="0" w:right="-2"/>
        <w:jc w:val="left"/>
        <w:rPr>
          <w:color w:val="000000" w:themeColor="text1"/>
        </w:rPr>
      </w:pPr>
      <w:r w:rsidRPr="00820411">
        <w:rPr>
          <w:color w:val="000000" w:themeColor="text1"/>
        </w:rPr>
        <w:t>Среда обеспечивает ребенку возможности для укрепления здоровья, раскрывает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смысл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здорового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образа</w:t>
      </w:r>
      <w:r w:rsidRPr="00820411">
        <w:rPr>
          <w:color w:val="000000" w:themeColor="text1"/>
          <w:spacing w:val="-6"/>
        </w:rPr>
        <w:t xml:space="preserve"> </w:t>
      </w:r>
      <w:r w:rsidRPr="00820411">
        <w:rPr>
          <w:color w:val="000000" w:themeColor="text1"/>
        </w:rPr>
        <w:t>жизни,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физической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культуры</w:t>
      </w:r>
      <w:r w:rsidRPr="00820411">
        <w:rPr>
          <w:color w:val="000000" w:themeColor="text1"/>
          <w:spacing w:val="4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3"/>
        </w:rPr>
        <w:t xml:space="preserve"> </w:t>
      </w:r>
      <w:r w:rsidRPr="00820411">
        <w:rPr>
          <w:color w:val="000000" w:themeColor="text1"/>
        </w:rPr>
        <w:t>спорта.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Развитие ППС ДОУ - управляемый процесс, направленный на то, чтобы среда была гармоничной и эстетически привлекательной.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выборе материалов и игрушек для ППС приоритет отводится продукции отеч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ственных и территориальных производителей. Игрушки, материалы и оборудование соо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ветствуют возрастным задачам воспитания детей дошкольного возраста и имеют док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менты, подтверждающие соответствие требованиям безопасности.</w:t>
      </w:r>
    </w:p>
    <w:p w:rsidR="004B50B8" w:rsidRPr="00820411" w:rsidRDefault="004B50B8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5B9B" w:rsidRPr="00820411" w:rsidRDefault="007F49F9" w:rsidP="00211953">
      <w:pPr>
        <w:spacing w:after="0" w:line="240" w:lineRule="auto"/>
        <w:ind w:right="-2"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2.7.2.8. </w:t>
      </w:r>
      <w:r w:rsidR="004B50B8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Социальное партнерство</w:t>
      </w:r>
    </w:p>
    <w:p w:rsidR="00797D68" w:rsidRPr="00820411" w:rsidRDefault="00797D68" w:rsidP="00211953">
      <w:pPr>
        <w:spacing w:after="0" w:line="240" w:lineRule="auto"/>
        <w:ind w:right="-2"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97D68" w:rsidRPr="00820411" w:rsidRDefault="00797D68" w:rsidP="00211953">
      <w:pPr>
        <w:widowControl w:val="0"/>
        <w:autoSpaceDE w:val="0"/>
        <w:autoSpaceDN w:val="0"/>
        <w:spacing w:after="0" w:line="240" w:lineRule="auto"/>
        <w:ind w:right="-2" w:firstLine="567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Особая значимость в воспитательной работе придается взаимодействию с социал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ными партнерами ДОО. </w:t>
      </w:r>
    </w:p>
    <w:p w:rsidR="00797D68" w:rsidRPr="00820411" w:rsidRDefault="00797D68" w:rsidP="00211953">
      <w:pPr>
        <w:widowControl w:val="0"/>
        <w:autoSpaceDE w:val="0"/>
        <w:autoSpaceDN w:val="0"/>
        <w:spacing w:after="0" w:line="240" w:lineRule="auto"/>
        <w:ind w:right="-2" w:firstLine="567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Устанавливая социальное партнерство ДОО с другими заинтересованными лицами, создаются условия:</w:t>
      </w:r>
    </w:p>
    <w:p w:rsidR="00797D68" w:rsidRPr="00820411" w:rsidRDefault="00797D68" w:rsidP="00211953">
      <w:pPr>
        <w:pStyle w:val="a9"/>
        <w:widowControl w:val="0"/>
        <w:numPr>
          <w:ilvl w:val="0"/>
          <w:numId w:val="210"/>
        </w:numPr>
        <w:autoSpaceDE w:val="0"/>
        <w:autoSpaceDN w:val="0"/>
        <w:spacing w:after="0" w:line="240" w:lineRule="auto"/>
        <w:ind w:right="-2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расширения кругозора дошкольников (освоения предметного и природного окружения, развития мышления, обогащения словаря, знакомства с историей, тр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дициями народа) за счет снятия территориальной ограниченности ДОО (экскурсии, походы);</w:t>
      </w:r>
    </w:p>
    <w:p w:rsidR="00797D68" w:rsidRPr="00820411" w:rsidRDefault="00797D68" w:rsidP="00211953">
      <w:pPr>
        <w:pStyle w:val="a9"/>
        <w:widowControl w:val="0"/>
        <w:numPr>
          <w:ilvl w:val="0"/>
          <w:numId w:val="210"/>
        </w:numPr>
        <w:autoSpaceDE w:val="0"/>
        <w:autoSpaceDN w:val="0"/>
        <w:spacing w:after="0" w:line="240" w:lineRule="auto"/>
        <w:ind w:right="-2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формирования навыков общения в различных социальных ситуациях, с людьми разного пола, возраста, национальности, с представителями разных профессий;</w:t>
      </w:r>
    </w:p>
    <w:p w:rsidR="00797D68" w:rsidRPr="00820411" w:rsidRDefault="00797D68" w:rsidP="00211953">
      <w:pPr>
        <w:pStyle w:val="a9"/>
        <w:widowControl w:val="0"/>
        <w:numPr>
          <w:ilvl w:val="0"/>
          <w:numId w:val="210"/>
        </w:numPr>
        <w:autoSpaceDE w:val="0"/>
        <w:autoSpaceDN w:val="0"/>
        <w:spacing w:after="0" w:line="240" w:lineRule="auto"/>
        <w:ind w:right="-2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воспитания уважения к труду взрослых; </w:t>
      </w:r>
    </w:p>
    <w:p w:rsidR="00F71184" w:rsidRPr="00820411" w:rsidRDefault="00797D68" w:rsidP="00211953">
      <w:pPr>
        <w:pStyle w:val="a9"/>
        <w:widowControl w:val="0"/>
        <w:numPr>
          <w:ilvl w:val="0"/>
          <w:numId w:val="210"/>
        </w:numPr>
        <w:autoSpaceDE w:val="0"/>
        <w:autoSpaceDN w:val="0"/>
        <w:spacing w:after="0" w:line="240" w:lineRule="auto"/>
        <w:ind w:right="-2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привлечения дополнительных инвестиций в финансовую базу ДОО. </w:t>
      </w:r>
    </w:p>
    <w:p w:rsidR="00F71184" w:rsidRPr="00820411" w:rsidRDefault="00797D68" w:rsidP="00211953">
      <w:pPr>
        <w:widowControl w:val="0"/>
        <w:autoSpaceDE w:val="0"/>
        <w:autoSpaceDN w:val="0"/>
        <w:spacing w:after="0" w:line="240" w:lineRule="auto"/>
        <w:ind w:right="-2" w:firstLine="426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Взаимодействие ДОО с каждым из партнеров базируется на следующих принци</w:t>
      </w:r>
      <w:r w:rsidR="00F71184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пах:  </w:t>
      </w:r>
    </w:p>
    <w:p w:rsidR="00F71184" w:rsidRPr="00820411" w:rsidRDefault="00797D68" w:rsidP="00211953">
      <w:pPr>
        <w:pStyle w:val="a9"/>
        <w:widowControl w:val="0"/>
        <w:numPr>
          <w:ilvl w:val="0"/>
          <w:numId w:val="211"/>
        </w:numPr>
        <w:autoSpaceDE w:val="0"/>
        <w:autoSpaceDN w:val="0"/>
        <w:spacing w:after="0" w:line="240" w:lineRule="auto"/>
        <w:ind w:right="-2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добро</w:t>
      </w:r>
      <w:r w:rsidR="00F71184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вольность; </w:t>
      </w:r>
    </w:p>
    <w:p w:rsidR="00F71184" w:rsidRPr="00820411" w:rsidRDefault="00F71184" w:rsidP="00211953">
      <w:pPr>
        <w:pStyle w:val="a9"/>
        <w:widowControl w:val="0"/>
        <w:numPr>
          <w:ilvl w:val="0"/>
          <w:numId w:val="211"/>
        </w:numPr>
        <w:autoSpaceDE w:val="0"/>
        <w:autoSpaceDN w:val="0"/>
        <w:spacing w:after="0" w:line="240" w:lineRule="auto"/>
        <w:ind w:right="-2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равноправие сторон;  </w:t>
      </w:r>
    </w:p>
    <w:p w:rsidR="00F71184" w:rsidRPr="00820411" w:rsidRDefault="00797D68" w:rsidP="00211953">
      <w:pPr>
        <w:pStyle w:val="a9"/>
        <w:widowControl w:val="0"/>
        <w:numPr>
          <w:ilvl w:val="0"/>
          <w:numId w:val="211"/>
        </w:numPr>
        <w:autoSpaceDE w:val="0"/>
        <w:autoSpaceDN w:val="0"/>
        <w:spacing w:after="0" w:line="240" w:lineRule="auto"/>
        <w:ind w:right="-2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ува</w:t>
      </w:r>
      <w:r w:rsidR="00F71184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жение интересов друг друга; </w:t>
      </w:r>
    </w:p>
    <w:p w:rsidR="00F71184" w:rsidRPr="00820411" w:rsidRDefault="00797D68" w:rsidP="00211953">
      <w:pPr>
        <w:pStyle w:val="a9"/>
        <w:widowControl w:val="0"/>
        <w:numPr>
          <w:ilvl w:val="0"/>
          <w:numId w:val="211"/>
        </w:numPr>
        <w:autoSpaceDE w:val="0"/>
        <w:autoSpaceDN w:val="0"/>
        <w:spacing w:after="0" w:line="240" w:lineRule="auto"/>
        <w:ind w:right="-2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соблюдение законов и иных нормативных ак</w:t>
      </w:r>
      <w:r w:rsidR="00F71184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тов.</w:t>
      </w:r>
    </w:p>
    <w:p w:rsidR="00F71184" w:rsidRPr="00820411" w:rsidRDefault="00797D68" w:rsidP="00211953">
      <w:pPr>
        <w:widowControl w:val="0"/>
        <w:autoSpaceDE w:val="0"/>
        <w:autoSpaceDN w:val="0"/>
        <w:spacing w:after="0" w:line="240" w:lineRule="auto"/>
        <w:ind w:right="-2" w:firstLine="426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Планы взаимодействия ДОО с различными учреждениями разработаны с учетом 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ступности, соответствия возрастным возможностям детей и эмоциональной насыщенн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сти. </w:t>
      </w:r>
    </w:p>
    <w:p w:rsidR="00F71184" w:rsidRPr="00820411" w:rsidRDefault="00797D68" w:rsidP="00211953">
      <w:pPr>
        <w:widowControl w:val="0"/>
        <w:autoSpaceDE w:val="0"/>
        <w:autoSpaceDN w:val="0"/>
        <w:spacing w:after="0" w:line="240" w:lineRule="auto"/>
        <w:ind w:right="-2" w:firstLine="426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Сотрудничество коллектива ДОО с коллективами других ДОО помогает повысить к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чество образования за счет объединения материальных и технических ресурсов.  </w:t>
      </w:r>
    </w:p>
    <w:p w:rsidR="00DA1E1F" w:rsidRPr="00820411" w:rsidRDefault="00797D68" w:rsidP="00211953">
      <w:pPr>
        <w:widowControl w:val="0"/>
        <w:autoSpaceDE w:val="0"/>
        <w:autoSpaceDN w:val="0"/>
        <w:spacing w:after="0" w:line="240" w:lineRule="auto"/>
        <w:ind w:right="-2" w:firstLine="426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Сотрудничество коллектива ДОО  с МБОУ СОШ</w:t>
      </w:r>
      <w:r w:rsidR="00F71184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№5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обеспечивает преемственность и непрерывность в организации воспитательной работы между дошкольным и начальным звеном образова</w:t>
      </w:r>
      <w:r w:rsidR="00DA1E1F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ния.</w:t>
      </w:r>
    </w:p>
    <w:p w:rsidR="00DA1E1F" w:rsidRPr="00820411" w:rsidRDefault="00797D68" w:rsidP="00211953">
      <w:pPr>
        <w:widowControl w:val="0"/>
        <w:autoSpaceDE w:val="0"/>
        <w:autoSpaceDN w:val="0"/>
        <w:spacing w:after="0" w:line="240" w:lineRule="auto"/>
        <w:ind w:right="-2" w:firstLine="426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воспитанников детского сада организуются экскурсии в школу, участие в со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местных конкурсах и мероприятиях, в том числе и дистанционном формате. </w:t>
      </w:r>
    </w:p>
    <w:p w:rsidR="00DA1E1F" w:rsidRPr="00820411" w:rsidRDefault="00797D68" w:rsidP="00211953">
      <w:pPr>
        <w:widowControl w:val="0"/>
        <w:autoSpaceDE w:val="0"/>
        <w:autoSpaceDN w:val="0"/>
        <w:spacing w:after="0" w:line="240" w:lineRule="auto"/>
        <w:ind w:right="-2" w:firstLine="426"/>
        <w:jc w:val="both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развития у детей целостного представления об окружающем мире, усвоения 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циальных ценностей, формирования личностной культуры организуется совместная де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тельность с </w:t>
      </w:r>
      <w:r w:rsidR="00DA1E1F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Детский 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иблиоте</w:t>
      </w:r>
      <w:r w:rsidR="00DA1E1F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кой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Беседы, конкурсы, викторины, совместные меропри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тия способствуют развитию воображения, любознательности, вдумчивости, повышают интерес к чтению детской литературы. </w:t>
      </w:r>
    </w:p>
    <w:p w:rsidR="00DA1E1F" w:rsidRPr="00820411" w:rsidRDefault="00797D68" w:rsidP="00211953">
      <w:pPr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реализации совместных творческих проектов и участия в конкурсах творчества организуется совместная деятельность с </w:t>
      </w:r>
    </w:p>
    <w:p w:rsidR="00DA1E1F" w:rsidRPr="00820411" w:rsidRDefault="00DA1E1F" w:rsidP="00211953">
      <w:pPr>
        <w:pStyle w:val="a9"/>
        <w:numPr>
          <w:ilvl w:val="0"/>
          <w:numId w:val="212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МБУ дополнительного образования «Станция юных натуралистов», </w:t>
      </w:r>
    </w:p>
    <w:p w:rsidR="00DA1E1F" w:rsidRPr="00820411" w:rsidRDefault="00DA1E1F" w:rsidP="00211953">
      <w:pPr>
        <w:pStyle w:val="a9"/>
        <w:numPr>
          <w:ilvl w:val="0"/>
          <w:numId w:val="212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Центр одаренных детей «Поиск» г. Михайловск</w:t>
      </w:r>
    </w:p>
    <w:p w:rsidR="00DA1E1F" w:rsidRPr="00820411" w:rsidRDefault="00DA1E1F" w:rsidP="00211953">
      <w:pPr>
        <w:pStyle w:val="a9"/>
        <w:numPr>
          <w:ilvl w:val="0"/>
          <w:numId w:val="212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Отделение СКО ВДПО </w:t>
      </w:r>
    </w:p>
    <w:p w:rsidR="00DA1E1F" w:rsidRPr="00820411" w:rsidRDefault="00DA1E1F" w:rsidP="00211953">
      <w:pPr>
        <w:pStyle w:val="a9"/>
        <w:numPr>
          <w:ilvl w:val="0"/>
          <w:numId w:val="212"/>
        </w:numPr>
        <w:spacing w:after="0"/>
        <w:ind w:right="-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ГИБДД по Шпаковскому району СК, </w:t>
      </w:r>
    </w:p>
    <w:p w:rsidR="00387A19" w:rsidRPr="00820411" w:rsidRDefault="00797D68" w:rsidP="00211953">
      <w:pPr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Социальное партнерство создает благоприятные условия для творческого саморазв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тия участников образовательного процесса. Такая работа, проводимая в ДОО, способств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ет разрушению привычного стереотипа и общественного мнения о работе детского сада только с семьями своих воспитанников, развивает позитивное общественное мнение об учреждении, повышает спрос на образовательные услуги для детей, улучшает подготовку детей к более легкой адаптации в новой социальной среде.</w:t>
      </w:r>
    </w:p>
    <w:p w:rsidR="00387A19" w:rsidRPr="00820411" w:rsidRDefault="00387A19" w:rsidP="00211953">
      <w:pPr>
        <w:widowControl w:val="0"/>
        <w:autoSpaceDE w:val="0"/>
        <w:autoSpaceDN w:val="0"/>
        <w:spacing w:after="0" w:line="24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Значимые</w:t>
      </w:r>
      <w:r w:rsidRPr="00820411">
        <w:rPr>
          <w:rFonts w:ascii="Times New Roman" w:eastAsia="Times New Roman" w:hAnsi="Times New Roman" w:cs="Times New Roman"/>
          <w:b/>
          <w:bCs/>
          <w:iCs/>
          <w:color w:val="000000" w:themeColor="text1"/>
          <w:spacing w:val="-4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партнеры</w:t>
      </w:r>
      <w:r w:rsidRPr="00820411">
        <w:rPr>
          <w:rFonts w:ascii="Times New Roman" w:eastAsia="Times New Roman" w:hAnsi="Times New Roman" w:cs="Times New Roman"/>
          <w:b/>
          <w:bCs/>
          <w:iCs/>
          <w:color w:val="000000" w:themeColor="text1"/>
          <w:spacing w:val="-4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взаимодействия</w:t>
      </w:r>
      <w:r w:rsidRPr="00820411">
        <w:rPr>
          <w:rFonts w:ascii="Times New Roman" w:eastAsia="Times New Roman" w:hAnsi="Times New Roman" w:cs="Times New Roman"/>
          <w:b/>
          <w:bCs/>
          <w:iCs/>
          <w:color w:val="000000" w:themeColor="text1"/>
          <w:spacing w:val="-3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программы</w:t>
      </w:r>
      <w:r w:rsidRPr="00820411">
        <w:rPr>
          <w:rFonts w:ascii="Times New Roman" w:eastAsia="Times New Roman" w:hAnsi="Times New Roman" w:cs="Times New Roman"/>
          <w:b/>
          <w:bCs/>
          <w:iCs/>
          <w:color w:val="000000" w:themeColor="text1"/>
          <w:spacing w:val="-4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воспитания</w:t>
      </w:r>
    </w:p>
    <w:p w:rsidR="00387A19" w:rsidRPr="00820411" w:rsidRDefault="00387A19" w:rsidP="00211953">
      <w:pPr>
        <w:widowControl w:val="0"/>
        <w:autoSpaceDE w:val="0"/>
        <w:autoSpaceDN w:val="0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создания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качественных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условий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воспитания,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обучения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развития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детей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ществляется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сотрудничество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учреждениями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образования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6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6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культуры.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Самораскрытие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личности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самореализация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творческих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способностей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воспитанников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обеспечивается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циальными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партнерами,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что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способствует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успешной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социализации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8A7A96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воспитанников.</w:t>
      </w:r>
    </w:p>
    <w:tbl>
      <w:tblPr>
        <w:tblpPr w:leftFromText="180" w:rightFromText="180" w:vertAnchor="text" w:horzAnchor="margin" w:tblpY="173"/>
        <w:tblW w:w="939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49"/>
        <w:gridCol w:w="4961"/>
        <w:gridCol w:w="1560"/>
        <w:gridCol w:w="2126"/>
      </w:tblGrid>
      <w:tr w:rsidR="00820411" w:rsidRPr="00820411" w:rsidTr="00DA1E1F">
        <w:trPr>
          <w:trHeight w:val="374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spacing w:after="0" w:line="240" w:lineRule="auto"/>
              <w:ind w:left="142"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spacing w:after="0" w:line="240" w:lineRule="auto"/>
              <w:ind w:left="91" w:right="-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820411" w:rsidRPr="00820411" w:rsidTr="00DA1E1F">
        <w:trPr>
          <w:trHeight w:val="374"/>
        </w:trPr>
        <w:tc>
          <w:tcPr>
            <w:tcW w:w="93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spacing w:after="0" w:line="240" w:lineRule="auto"/>
              <w:ind w:left="91" w:right="-2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I</w:t>
            </w: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.Работа с педагогами</w:t>
            </w:r>
          </w:p>
        </w:tc>
      </w:tr>
      <w:tr w:rsidR="00820411" w:rsidRPr="00820411" w:rsidTr="008A7A96">
        <w:trPr>
          <w:trHeight w:val="565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tabs>
                <w:tab w:val="left" w:pos="5205"/>
                <w:tab w:val="left" w:pos="5630"/>
              </w:tabs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Проведение инструктажей по пожарной бе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опасности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spacing w:after="0" w:line="240" w:lineRule="auto"/>
              <w:ind w:left="142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Сентябрь</w:t>
            </w:r>
          </w:p>
          <w:p w:rsidR="00DA1E1F" w:rsidRPr="00820411" w:rsidRDefault="00DA1E1F" w:rsidP="00211953">
            <w:pPr>
              <w:spacing w:after="0" w:line="240" w:lineRule="auto"/>
              <w:ind w:left="142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spacing w:after="0" w:line="240" w:lineRule="auto"/>
              <w:ind w:left="91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Чернова И.В.</w:t>
            </w:r>
          </w:p>
        </w:tc>
      </w:tr>
      <w:tr w:rsidR="00820411" w:rsidRPr="00820411" w:rsidTr="00DA1E1F">
        <w:trPr>
          <w:trHeight w:val="374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tabs>
                <w:tab w:val="left" w:pos="5205"/>
                <w:tab w:val="left" w:pos="5630"/>
              </w:tabs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Консультация по организации работы по фо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мированию у детей навыков безопасного пов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spacing w:after="0" w:line="240" w:lineRule="auto"/>
              <w:ind w:left="142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spacing w:after="200" w:line="276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Нартова О.Ю.</w:t>
            </w:r>
          </w:p>
        </w:tc>
      </w:tr>
      <w:tr w:rsidR="00820411" w:rsidRPr="00820411" w:rsidTr="00DA1E1F">
        <w:trPr>
          <w:trHeight w:val="374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tabs>
                <w:tab w:val="left" w:pos="5205"/>
                <w:tab w:val="left" w:pos="5630"/>
              </w:tabs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Проведение практических тренировок по эв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куации по сигналу «Пожар»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spacing w:after="0" w:line="240" w:lineRule="auto"/>
              <w:ind w:left="142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spacing w:after="200" w:line="276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Нартова О.Ю.</w:t>
            </w:r>
          </w:p>
        </w:tc>
      </w:tr>
      <w:tr w:rsidR="00820411" w:rsidRPr="00820411" w:rsidTr="00DA1E1F">
        <w:trPr>
          <w:trHeight w:val="374"/>
        </w:trPr>
        <w:tc>
          <w:tcPr>
            <w:tcW w:w="93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tabs>
                <w:tab w:val="left" w:pos="5205"/>
                <w:tab w:val="left" w:pos="5630"/>
              </w:tabs>
              <w:spacing w:after="0" w:line="240" w:lineRule="auto"/>
              <w:ind w:left="91" w:right="-2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lastRenderedPageBreak/>
              <w:t>II</w:t>
            </w: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.Работа с детьми</w:t>
            </w:r>
          </w:p>
        </w:tc>
      </w:tr>
      <w:tr w:rsidR="00820411" w:rsidRPr="00820411" w:rsidTr="00DA1E1F">
        <w:trPr>
          <w:trHeight w:val="3053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tabs>
                <w:tab w:val="left" w:pos="5205"/>
                <w:tab w:val="left" w:pos="5630"/>
              </w:tabs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Организация     и      проведение     меропри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тий с детьми по методическому пособию </w:t>
            </w:r>
          </w:p>
          <w:p w:rsidR="00DA1E1F" w:rsidRPr="00820411" w:rsidRDefault="00DA1E1F" w:rsidP="00211953">
            <w:pPr>
              <w:tabs>
                <w:tab w:val="left" w:pos="5205"/>
                <w:tab w:val="left" w:pos="5630"/>
              </w:tabs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Е.Ф. Прилепко «Пожарная безопасность для дошкольников»:</w:t>
            </w:r>
          </w:p>
          <w:p w:rsidR="00DA1E1F" w:rsidRPr="00820411" w:rsidRDefault="00DA1E1F" w:rsidP="00211953">
            <w:pPr>
              <w:tabs>
                <w:tab w:val="left" w:pos="5205"/>
                <w:tab w:val="left" w:pos="5630"/>
              </w:tabs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   Тема: «Пожар - великая беда»</w:t>
            </w:r>
          </w:p>
          <w:p w:rsidR="00DA1E1F" w:rsidRPr="00820411" w:rsidRDefault="00DA1E1F" w:rsidP="00211953">
            <w:pPr>
              <w:tabs>
                <w:tab w:val="left" w:pos="5205"/>
                <w:tab w:val="left" w:pos="5630"/>
              </w:tabs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2.«Знакомство с профессией пожарного»; чт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 произведений,  беседы   по   ним,   драм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тизация небольших     отрывков,     сюжетное     рисование, оформление альбомов, организация тренингов на тему: «Путешествие в страну ОБЖ»; «Что нужно делать    при    пожаре»,    сюжетно-ролевая    игра «Пожарные».</w:t>
            </w:r>
          </w:p>
          <w:p w:rsidR="00DA1E1F" w:rsidRPr="00820411" w:rsidRDefault="00DA1E1F" w:rsidP="00211953">
            <w:pPr>
              <w:tabs>
                <w:tab w:val="left" w:pos="5205"/>
                <w:tab w:val="left" w:pos="5630"/>
              </w:tabs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3.Тренировки по гражданской обороне и эв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куации при пожаре.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spacing w:after="0" w:line="240" w:lineRule="auto"/>
              <w:ind w:left="142"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 раз в месяц</w:t>
            </w:r>
          </w:p>
          <w:p w:rsidR="00DA1E1F" w:rsidRPr="00820411" w:rsidRDefault="00DA1E1F" w:rsidP="00211953">
            <w:pPr>
              <w:spacing w:after="0" w:line="240" w:lineRule="auto"/>
              <w:ind w:left="142"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A1E1F" w:rsidRPr="00820411" w:rsidRDefault="00DA1E1F" w:rsidP="00211953">
            <w:pPr>
              <w:spacing w:after="0" w:line="240" w:lineRule="auto"/>
              <w:ind w:left="142"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A1E1F" w:rsidRPr="00820411" w:rsidRDefault="00DA1E1F" w:rsidP="00211953">
            <w:pPr>
              <w:spacing w:after="0" w:line="240" w:lineRule="auto"/>
              <w:ind w:left="142"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A1E1F" w:rsidRPr="00820411" w:rsidRDefault="00DA1E1F" w:rsidP="00211953">
            <w:pPr>
              <w:spacing w:after="0" w:line="240" w:lineRule="auto"/>
              <w:ind w:left="142"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A1E1F" w:rsidRPr="00820411" w:rsidRDefault="00DA1E1F" w:rsidP="00211953">
            <w:pPr>
              <w:spacing w:after="0" w:line="240" w:lineRule="auto"/>
              <w:ind w:left="142"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A1E1F" w:rsidRPr="00820411" w:rsidRDefault="00DA1E1F" w:rsidP="00211953">
            <w:pPr>
              <w:spacing w:after="0" w:line="240" w:lineRule="auto"/>
              <w:ind w:left="142"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A1E1F" w:rsidRPr="00820411" w:rsidRDefault="00DA1E1F" w:rsidP="00211953">
            <w:pPr>
              <w:spacing w:after="0" w:line="240" w:lineRule="auto"/>
              <w:ind w:left="142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A1E1F" w:rsidRPr="00820411" w:rsidRDefault="00DA1E1F" w:rsidP="00211953">
            <w:pPr>
              <w:spacing w:after="0" w:line="240" w:lineRule="auto"/>
              <w:ind w:left="142"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spacing w:after="0" w:line="240" w:lineRule="auto"/>
              <w:ind w:left="91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воспитатели</w:t>
            </w:r>
          </w:p>
          <w:p w:rsidR="00DA1E1F" w:rsidRPr="00820411" w:rsidRDefault="00DA1E1F" w:rsidP="00211953">
            <w:pPr>
              <w:spacing w:after="0" w:line="240" w:lineRule="auto"/>
              <w:ind w:left="91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A1E1F" w:rsidRPr="00820411" w:rsidRDefault="00DA1E1F" w:rsidP="00211953">
            <w:pPr>
              <w:spacing w:after="0" w:line="240" w:lineRule="auto"/>
              <w:ind w:left="91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A1E1F" w:rsidRPr="00820411" w:rsidRDefault="00DA1E1F" w:rsidP="00211953">
            <w:pPr>
              <w:spacing w:after="0" w:line="240" w:lineRule="auto"/>
              <w:ind w:left="91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A1E1F" w:rsidRPr="00820411" w:rsidRDefault="00DA1E1F" w:rsidP="00211953">
            <w:pPr>
              <w:spacing w:after="0" w:line="240" w:lineRule="auto"/>
              <w:ind w:left="91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A1E1F" w:rsidRPr="00820411" w:rsidRDefault="00DA1E1F" w:rsidP="00211953">
            <w:pPr>
              <w:spacing w:after="0" w:line="240" w:lineRule="auto"/>
              <w:ind w:left="91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A1E1F" w:rsidRPr="00820411" w:rsidRDefault="00DA1E1F" w:rsidP="00211953">
            <w:pPr>
              <w:spacing w:after="0" w:line="240" w:lineRule="auto"/>
              <w:ind w:left="91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A1E1F" w:rsidRPr="00820411" w:rsidRDefault="00DA1E1F" w:rsidP="00211953">
            <w:pPr>
              <w:spacing w:after="0" w:line="240" w:lineRule="auto"/>
              <w:ind w:left="91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A1E1F" w:rsidRPr="00820411" w:rsidRDefault="00DA1E1F" w:rsidP="00211953">
            <w:pPr>
              <w:spacing w:after="0" w:line="240" w:lineRule="auto"/>
              <w:ind w:left="91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A1E1F" w:rsidRPr="00820411" w:rsidRDefault="00DA1E1F" w:rsidP="00211953">
            <w:pPr>
              <w:spacing w:after="0" w:line="240" w:lineRule="auto"/>
              <w:ind w:left="91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A1E1F" w:rsidRPr="00820411" w:rsidRDefault="00DA1E1F" w:rsidP="00211953">
            <w:pPr>
              <w:spacing w:after="0" w:line="240" w:lineRule="auto"/>
              <w:ind w:left="91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20411" w:rsidRPr="00820411" w:rsidTr="00DA1E1F">
        <w:trPr>
          <w:trHeight w:val="893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tabs>
                <w:tab w:val="left" w:pos="5205"/>
                <w:tab w:val="left" w:pos="5630"/>
              </w:tabs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Развлечения:</w:t>
            </w:r>
          </w:p>
          <w:p w:rsidR="00DA1E1F" w:rsidRPr="00820411" w:rsidRDefault="00DA1E1F" w:rsidP="00211953">
            <w:pPr>
              <w:tabs>
                <w:tab w:val="left" w:pos="5205"/>
                <w:tab w:val="left" w:pos="5630"/>
              </w:tabs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 «Приключения лесных жителей»</w:t>
            </w:r>
          </w:p>
          <w:p w:rsidR="00DA1E1F" w:rsidRPr="00820411" w:rsidRDefault="00DA1E1F" w:rsidP="00211953">
            <w:pPr>
              <w:tabs>
                <w:tab w:val="left" w:pos="5205"/>
                <w:tab w:val="left" w:pos="5630"/>
              </w:tabs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 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tt-RU" w:eastAsia="ru-RU"/>
              </w:rPr>
              <w:t>Пожарные на учении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 игра -эстафета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spacing w:after="0" w:line="240" w:lineRule="auto"/>
              <w:ind w:left="142"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Ноябрь, июнь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spacing w:after="0" w:line="240" w:lineRule="auto"/>
              <w:ind w:left="91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820411" w:rsidRPr="00820411" w:rsidTr="008A7A96">
        <w:trPr>
          <w:trHeight w:val="1456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tabs>
                <w:tab w:val="left" w:pos="5205"/>
                <w:tab w:val="left" w:pos="5630"/>
              </w:tabs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Экскурсии:</w:t>
            </w:r>
          </w:p>
          <w:p w:rsidR="00DA1E1F" w:rsidRPr="00820411" w:rsidRDefault="00DA1E1F" w:rsidP="00211953">
            <w:pPr>
              <w:tabs>
                <w:tab w:val="left" w:pos="5205"/>
                <w:tab w:val="left" w:pos="5630"/>
              </w:tabs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   По детскому саду с целью ознакомления с запасными выходами, нахождением телефона. Знание номеров телефонов, ознакомление с правилами эвакуации при пожаре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spacing w:after="0" w:line="240" w:lineRule="auto"/>
              <w:ind w:left="142"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 раз в месяц</w:t>
            </w:r>
          </w:p>
          <w:p w:rsidR="00DA1E1F" w:rsidRPr="00820411" w:rsidRDefault="00DA1E1F" w:rsidP="00211953">
            <w:pPr>
              <w:spacing w:after="0" w:line="240" w:lineRule="auto"/>
              <w:ind w:left="142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spacing w:after="0" w:line="240" w:lineRule="auto"/>
              <w:ind w:left="91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Воспитатели</w:t>
            </w:r>
          </w:p>
          <w:p w:rsidR="00DA1E1F" w:rsidRPr="00820411" w:rsidRDefault="00DA1E1F" w:rsidP="00211953">
            <w:pPr>
              <w:spacing w:after="0" w:line="240" w:lineRule="auto"/>
              <w:ind w:left="91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A1E1F" w:rsidRPr="00820411" w:rsidRDefault="00DA1E1F" w:rsidP="00211953">
            <w:pPr>
              <w:spacing w:after="0" w:line="240" w:lineRule="auto"/>
              <w:ind w:left="91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20411" w:rsidRPr="00820411" w:rsidTr="00DA1E1F">
        <w:trPr>
          <w:trHeight w:val="856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tabs>
                <w:tab w:val="left" w:pos="5205"/>
                <w:tab w:val="left" w:pos="5630"/>
              </w:tabs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Выставка:</w:t>
            </w:r>
          </w:p>
          <w:p w:rsidR="00DA1E1F" w:rsidRPr="00820411" w:rsidRDefault="00DA1E1F" w:rsidP="00211953">
            <w:pPr>
              <w:tabs>
                <w:tab w:val="left" w:pos="5205"/>
                <w:tab w:val="left" w:pos="5630"/>
              </w:tabs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1.Выставка детских рисунков «Пожарники»,  «Пожарная машина».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spacing w:after="0" w:line="240" w:lineRule="auto"/>
              <w:ind w:left="142"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Ноябрь, июнь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spacing w:after="0" w:line="240" w:lineRule="auto"/>
              <w:ind w:left="91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820411" w:rsidRPr="00820411" w:rsidTr="00DA1E1F">
        <w:trPr>
          <w:trHeight w:val="699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tabs>
                <w:tab w:val="left" w:pos="5205"/>
                <w:tab w:val="left" w:pos="5630"/>
              </w:tabs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Минутки безопасности:</w:t>
            </w:r>
          </w:p>
          <w:p w:rsidR="00DA1E1F" w:rsidRPr="00820411" w:rsidRDefault="00DA1E1F" w:rsidP="00211953">
            <w:pPr>
              <w:tabs>
                <w:tab w:val="left" w:pos="5205"/>
                <w:tab w:val="left" w:pos="5630"/>
              </w:tabs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«Опасные предметы на улице и дома», «Если случилась беда» (телефоны спецслужб); «Кому что необходимо для работы», «Символы, сп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сающие жизнь», « Это важно знать» и т. д.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spacing w:after="0" w:line="240" w:lineRule="auto"/>
              <w:ind w:left="142"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spacing w:after="0" w:line="240" w:lineRule="auto"/>
              <w:ind w:left="91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820411" w:rsidRPr="00820411" w:rsidTr="00DA1E1F">
        <w:trPr>
          <w:trHeight w:val="2486"/>
        </w:trPr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Воспитательная работа: «Как происходят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жары», «Что необходимо делать при пожаре?», «Что несет людям огонь?»</w:t>
            </w:r>
          </w:p>
          <w:p w:rsidR="00DA1E1F" w:rsidRPr="00820411" w:rsidRDefault="00DA1E1F" w:rsidP="00211953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-Беседы о правилах поведения при пожаре;</w:t>
            </w:r>
          </w:p>
          <w:p w:rsidR="00DA1E1F" w:rsidRPr="00820411" w:rsidRDefault="00DA1E1F" w:rsidP="00211953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Викторина: «Как это бывает?»;</w:t>
            </w:r>
          </w:p>
          <w:p w:rsidR="00DA1E1F" w:rsidRPr="00820411" w:rsidRDefault="00DA1E1F" w:rsidP="00211953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Итоговая беседа на тему «С огнем играть опасно - это всем должно быть ясно!»;</w:t>
            </w:r>
          </w:p>
          <w:p w:rsidR="00DA1E1F" w:rsidRPr="00820411" w:rsidRDefault="00DA1E1F" w:rsidP="00211953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Выполнение творческих заданий с детьми: рисование, аппликация, книжки-малышки, придумывание стихов.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spacing w:after="0" w:line="240" w:lineRule="auto"/>
              <w:ind w:left="142"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Постоянно в течение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spacing w:after="0" w:line="240" w:lineRule="auto"/>
              <w:ind w:left="91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820411" w:rsidRPr="00820411" w:rsidTr="00DA1E1F">
        <w:trPr>
          <w:trHeight w:val="370"/>
        </w:trPr>
        <w:tc>
          <w:tcPr>
            <w:tcW w:w="93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 w:eastAsia="ru-RU"/>
              </w:rPr>
              <w:t>III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Работа с родителями:</w:t>
            </w:r>
          </w:p>
        </w:tc>
      </w:tr>
      <w:tr w:rsidR="00820411" w:rsidRPr="00820411" w:rsidTr="00DA1E1F">
        <w:trPr>
          <w:trHeight w:val="2835"/>
        </w:trPr>
        <w:tc>
          <w:tcPr>
            <w:tcW w:w="7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spacing w:after="0" w:line="240" w:lineRule="auto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lastRenderedPageBreak/>
              <w:t>3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Приглашение на общее родительское собр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 ДОУ инспектора-куратора по ППБ.</w:t>
            </w:r>
          </w:p>
          <w:p w:rsidR="00DA1E1F" w:rsidRPr="00820411" w:rsidRDefault="00DA1E1F" w:rsidP="00211953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Наличие памяток по ППБ в группах.</w:t>
            </w:r>
          </w:p>
          <w:p w:rsidR="00DA1E1F" w:rsidRPr="00820411" w:rsidRDefault="00DA1E1F" w:rsidP="00211953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Использование художественной литературы и детских журналов.</w:t>
            </w:r>
          </w:p>
          <w:p w:rsidR="00DA1E1F" w:rsidRPr="00820411" w:rsidRDefault="00DA1E1F" w:rsidP="00211953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Подборка иллюстраций по данной тематике, просмотр телепередач (дома).</w:t>
            </w:r>
          </w:p>
          <w:p w:rsidR="00DA1E1F" w:rsidRPr="00820411" w:rsidRDefault="00DA1E1F" w:rsidP="00211953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Проведение игр: «Опасное место в доме», «Если случилась беда», «Один дома...» и т. 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spacing w:after="0" w:line="240" w:lineRule="auto"/>
              <w:ind w:left="142"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 раз в год</w:t>
            </w:r>
          </w:p>
          <w:p w:rsidR="00DA1E1F" w:rsidRPr="00820411" w:rsidRDefault="00DA1E1F" w:rsidP="00211953">
            <w:pPr>
              <w:spacing w:after="0" w:line="240" w:lineRule="auto"/>
              <w:ind w:left="142"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A1E1F" w:rsidRPr="00820411" w:rsidRDefault="00DA1E1F" w:rsidP="00211953">
            <w:pPr>
              <w:spacing w:after="0" w:line="240" w:lineRule="auto"/>
              <w:ind w:left="142"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A1E1F" w:rsidRPr="00820411" w:rsidRDefault="00DA1E1F" w:rsidP="00211953">
            <w:pPr>
              <w:spacing w:after="0" w:line="240" w:lineRule="auto"/>
              <w:ind w:left="142"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A1E1F" w:rsidRPr="00820411" w:rsidRDefault="00DA1E1F" w:rsidP="00211953">
            <w:pPr>
              <w:spacing w:after="0" w:line="240" w:lineRule="auto"/>
              <w:ind w:left="91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Нартова О.Ю.</w:t>
            </w:r>
          </w:p>
          <w:p w:rsidR="00DA1E1F" w:rsidRPr="00820411" w:rsidRDefault="00DA1E1F" w:rsidP="00211953">
            <w:pPr>
              <w:spacing w:after="0" w:line="240" w:lineRule="auto"/>
              <w:ind w:left="91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A1E1F" w:rsidRPr="00820411" w:rsidRDefault="00DA1E1F" w:rsidP="00211953">
            <w:pPr>
              <w:spacing w:after="0" w:line="240" w:lineRule="auto"/>
              <w:ind w:left="91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387A19" w:rsidRPr="00820411" w:rsidRDefault="00387A19" w:rsidP="00211953">
      <w:pPr>
        <w:widowControl w:val="0"/>
        <w:autoSpaceDE w:val="0"/>
        <w:autoSpaceDN w:val="0"/>
        <w:spacing w:after="0" w:line="240" w:lineRule="auto"/>
        <w:ind w:right="-2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:rsidR="00387A19" w:rsidRPr="00820411" w:rsidRDefault="00387A19" w:rsidP="00211953">
      <w:pPr>
        <w:widowControl w:val="0"/>
        <w:autoSpaceDE w:val="0"/>
        <w:autoSpaceDN w:val="0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Социальное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партнерство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сотрудничество,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обеспечивая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степень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открытости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57"/>
          <w:sz w:val="24"/>
          <w:szCs w:val="24"/>
        </w:rPr>
        <w:t xml:space="preserve">      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зовательного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учреждения,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является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важным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механизмом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реализации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программы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воспит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ния.</w:t>
      </w:r>
    </w:p>
    <w:p w:rsidR="00E26AE2" w:rsidRPr="00820411" w:rsidRDefault="00E26AE2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387A19" w:rsidRPr="00820411" w:rsidRDefault="00387A19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5664C" w:rsidRPr="00820411" w:rsidRDefault="007F49F9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2.7.3.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Организационный раздел программы воспитания</w:t>
      </w:r>
    </w:p>
    <w:p w:rsidR="00E20D74" w:rsidRPr="00820411" w:rsidRDefault="00E20D74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5664C" w:rsidRPr="00820411" w:rsidRDefault="007F49F9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2.7.3.1.  </w:t>
      </w:r>
      <w:r w:rsidR="00E20D74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Кадровое обеспечение</w:t>
      </w:r>
    </w:p>
    <w:p w:rsidR="006474D7" w:rsidRPr="00820411" w:rsidRDefault="006474D7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E20D74" w:rsidRPr="00820411" w:rsidRDefault="00E20D74" w:rsidP="00211953">
      <w:pPr>
        <w:pStyle w:val="af1"/>
        <w:ind w:left="0" w:right="-2" w:firstLine="426"/>
        <w:rPr>
          <w:color w:val="000000" w:themeColor="text1"/>
        </w:rPr>
      </w:pP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ДОУ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воспитанием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обучением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детей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занимаются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специалисты, включая заведу</w:t>
      </w:r>
      <w:r w:rsidRPr="00820411">
        <w:rPr>
          <w:color w:val="000000" w:themeColor="text1"/>
        </w:rPr>
        <w:t>ю</w:t>
      </w:r>
      <w:r w:rsidR="008A7A96" w:rsidRPr="00820411">
        <w:rPr>
          <w:color w:val="000000" w:themeColor="text1"/>
        </w:rPr>
        <w:t>щего</w:t>
      </w:r>
      <w:r w:rsidRPr="00820411">
        <w:rPr>
          <w:color w:val="000000" w:themeColor="text1"/>
        </w:rPr>
        <w:t xml:space="preserve">, старшего воспитателя, </w:t>
      </w:r>
      <w:r w:rsidR="008A7A96" w:rsidRPr="00820411">
        <w:rPr>
          <w:color w:val="000000" w:themeColor="text1"/>
        </w:rPr>
        <w:t>2 педагога-психолога</w:t>
      </w:r>
      <w:r w:rsidRPr="00820411">
        <w:rPr>
          <w:color w:val="000000" w:themeColor="text1"/>
        </w:rPr>
        <w:t>, учителя</w:t>
      </w:r>
      <w:r w:rsidR="008A7A96" w:rsidRPr="00820411">
        <w:rPr>
          <w:color w:val="000000" w:themeColor="text1"/>
        </w:rPr>
        <w:t xml:space="preserve"> </w:t>
      </w:r>
      <w:r w:rsidRPr="00820411">
        <w:rPr>
          <w:color w:val="000000" w:themeColor="text1"/>
        </w:rPr>
        <w:t>-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логопеда,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музыкального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</w:t>
      </w:r>
      <w:r w:rsidRPr="00820411">
        <w:rPr>
          <w:color w:val="000000" w:themeColor="text1"/>
        </w:rPr>
        <w:t>у</w:t>
      </w:r>
      <w:r w:rsidRPr="00820411">
        <w:rPr>
          <w:color w:val="000000" w:themeColor="text1"/>
        </w:rPr>
        <w:t>ководителя,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инструктора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физической</w:t>
      </w:r>
      <w:r w:rsidRPr="00820411">
        <w:rPr>
          <w:color w:val="000000" w:themeColor="text1"/>
          <w:spacing w:val="61"/>
        </w:rPr>
        <w:t xml:space="preserve"> </w:t>
      </w:r>
      <w:r w:rsidRPr="00820411">
        <w:rPr>
          <w:color w:val="000000" w:themeColor="text1"/>
        </w:rPr>
        <w:t>культуре,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воспитателей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групп</w:t>
      </w:r>
      <w:r w:rsidR="008A7A96" w:rsidRPr="00820411">
        <w:rPr>
          <w:color w:val="000000" w:themeColor="text1"/>
        </w:rPr>
        <w:t>, тьютера</w:t>
      </w:r>
      <w:r w:rsidRPr="00820411">
        <w:rPr>
          <w:color w:val="000000" w:themeColor="text1"/>
        </w:rPr>
        <w:t>.</w:t>
      </w:r>
    </w:p>
    <w:p w:rsidR="00E20D74" w:rsidRPr="00820411" w:rsidRDefault="00E20D74" w:rsidP="00211953">
      <w:pPr>
        <w:pStyle w:val="af1"/>
        <w:ind w:left="0" w:right="-2" w:firstLine="426"/>
        <w:rPr>
          <w:color w:val="000000" w:themeColor="text1"/>
        </w:rPr>
      </w:pPr>
      <w:r w:rsidRPr="00820411">
        <w:rPr>
          <w:color w:val="000000" w:themeColor="text1"/>
        </w:rPr>
        <w:t>При организации воспитательных отношений необходимо использовать потенциал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основных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дополнительных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образовательных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программ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включать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обучающихся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</w:t>
      </w:r>
      <w:r w:rsidRPr="00820411">
        <w:rPr>
          <w:color w:val="000000" w:themeColor="text1"/>
        </w:rPr>
        <w:t>з</w:t>
      </w:r>
      <w:r w:rsidRPr="00820411">
        <w:rPr>
          <w:color w:val="000000" w:themeColor="text1"/>
        </w:rPr>
        <w:t>нообразную,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соответствующую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возрастным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индивидуальным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особенностям,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деятел</w:t>
      </w:r>
      <w:r w:rsidRPr="00820411">
        <w:rPr>
          <w:color w:val="000000" w:themeColor="text1"/>
        </w:rPr>
        <w:t>ь</w:t>
      </w:r>
      <w:r w:rsidRPr="00820411">
        <w:rPr>
          <w:color w:val="000000" w:themeColor="text1"/>
        </w:rPr>
        <w:t>ность,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направленную на:</w:t>
      </w:r>
    </w:p>
    <w:p w:rsidR="00E20D74" w:rsidRPr="00820411" w:rsidRDefault="00E20D74" w:rsidP="00211953">
      <w:pPr>
        <w:pStyle w:val="a9"/>
        <w:widowControl w:val="0"/>
        <w:numPr>
          <w:ilvl w:val="0"/>
          <w:numId w:val="141"/>
        </w:numPr>
        <w:tabs>
          <w:tab w:val="left" w:pos="426"/>
        </w:tabs>
        <w:autoSpaceDE w:val="0"/>
        <w:autoSpaceDN w:val="0"/>
        <w:spacing w:after="0" w:line="240" w:lineRule="auto"/>
        <w:ind w:left="0" w:right="-2" w:firstLine="426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</w:rPr>
        <w:t>формирование</w:t>
      </w:r>
      <w:r w:rsidRPr="00820411">
        <w:rPr>
          <w:rFonts w:ascii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у</w:t>
      </w:r>
      <w:r w:rsidRPr="00820411">
        <w:rPr>
          <w:rFonts w:ascii="Times New Roman" w:hAnsi="Times New Roman" w:cs="Times New Roman"/>
          <w:color w:val="000000" w:themeColor="text1"/>
          <w:spacing w:val="-6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детей гражданственности</w:t>
      </w:r>
      <w:r w:rsidRPr="00820411">
        <w:rPr>
          <w:rFonts w:ascii="Times New Roman" w:hAnsi="Times New Roman" w:cs="Times New Roman"/>
          <w:color w:val="000000" w:themeColor="text1"/>
          <w:spacing w:val="2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и</w:t>
      </w:r>
      <w:r w:rsidRPr="00820411">
        <w:rPr>
          <w:rFonts w:ascii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патриотизма;</w:t>
      </w:r>
    </w:p>
    <w:p w:rsidR="00E20D74" w:rsidRPr="00820411" w:rsidRDefault="00E20D74" w:rsidP="00211953">
      <w:pPr>
        <w:pStyle w:val="a9"/>
        <w:widowControl w:val="0"/>
        <w:numPr>
          <w:ilvl w:val="0"/>
          <w:numId w:val="141"/>
        </w:numPr>
        <w:tabs>
          <w:tab w:val="left" w:pos="426"/>
        </w:tabs>
        <w:autoSpaceDE w:val="0"/>
        <w:autoSpaceDN w:val="0"/>
        <w:spacing w:after="0" w:line="240" w:lineRule="auto"/>
        <w:ind w:left="0" w:right="-2" w:firstLine="426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</w:rPr>
        <w:t>опыта взаимодействия со сверстниками и взрослыми в соответствии с</w:t>
      </w:r>
      <w:r w:rsidRPr="00820411">
        <w:rPr>
          <w:rFonts w:ascii="Times New Roman" w:hAnsi="Times New Roman" w:cs="Times New Roman"/>
          <w:color w:val="000000" w:themeColor="text1"/>
          <w:spacing w:val="-57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общеприн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я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тыми</w:t>
      </w:r>
      <w:r w:rsidRPr="00820411">
        <w:rPr>
          <w:rFonts w:ascii="Times New Roman" w:hAnsi="Times New Roman" w:cs="Times New Roman"/>
          <w:color w:val="000000" w:themeColor="text1"/>
          <w:spacing w:val="-3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нравственными нормами;</w:t>
      </w:r>
    </w:p>
    <w:p w:rsidR="00E20D74" w:rsidRPr="00820411" w:rsidRDefault="00E20D74" w:rsidP="00211953">
      <w:pPr>
        <w:pStyle w:val="a9"/>
        <w:widowControl w:val="0"/>
        <w:numPr>
          <w:ilvl w:val="0"/>
          <w:numId w:val="141"/>
        </w:numPr>
        <w:tabs>
          <w:tab w:val="left" w:pos="426"/>
        </w:tabs>
        <w:autoSpaceDE w:val="0"/>
        <w:autoSpaceDN w:val="0"/>
        <w:spacing w:after="0" w:line="240" w:lineRule="auto"/>
        <w:ind w:left="0" w:right="-2" w:firstLine="426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</w:rPr>
        <w:t>приобщение</w:t>
      </w:r>
      <w:r w:rsidRPr="00820411">
        <w:rPr>
          <w:rFonts w:ascii="Times New Roman" w:hAnsi="Times New Roman" w:cs="Times New Roman"/>
          <w:color w:val="000000" w:themeColor="text1"/>
          <w:spacing w:val="-6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к</w:t>
      </w:r>
      <w:r w:rsidRPr="00820411">
        <w:rPr>
          <w:rFonts w:ascii="Times New Roman" w:hAnsi="Times New Roman" w:cs="Times New Roman"/>
          <w:color w:val="000000" w:themeColor="text1"/>
          <w:spacing w:val="-4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системе</w:t>
      </w:r>
      <w:r w:rsidRPr="00820411">
        <w:rPr>
          <w:rFonts w:ascii="Times New Roman" w:hAnsi="Times New Roman" w:cs="Times New Roman"/>
          <w:color w:val="000000" w:themeColor="text1"/>
          <w:spacing w:val="-5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культурных</w:t>
      </w:r>
      <w:r w:rsidRPr="00820411">
        <w:rPr>
          <w:rFonts w:ascii="Times New Roman" w:hAnsi="Times New Roman" w:cs="Times New Roman"/>
          <w:color w:val="000000" w:themeColor="text1"/>
          <w:spacing w:val="-4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ценностей;</w:t>
      </w:r>
    </w:p>
    <w:p w:rsidR="00E20D74" w:rsidRPr="00820411" w:rsidRDefault="00E20D74" w:rsidP="00211953">
      <w:pPr>
        <w:pStyle w:val="a9"/>
        <w:widowControl w:val="0"/>
        <w:numPr>
          <w:ilvl w:val="0"/>
          <w:numId w:val="141"/>
        </w:numPr>
        <w:tabs>
          <w:tab w:val="left" w:pos="426"/>
        </w:tabs>
        <w:autoSpaceDE w:val="0"/>
        <w:autoSpaceDN w:val="0"/>
        <w:spacing w:after="0" w:line="240" w:lineRule="auto"/>
        <w:ind w:left="0" w:right="-2" w:firstLine="426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</w:rPr>
        <w:t>готовности</w:t>
      </w:r>
      <w:r w:rsidRPr="00820411">
        <w:rPr>
          <w:rFonts w:ascii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к</w:t>
      </w:r>
      <w:r w:rsidRPr="00820411">
        <w:rPr>
          <w:rFonts w:ascii="Times New Roman" w:hAnsi="Times New Roman" w:cs="Times New Roman"/>
          <w:color w:val="000000" w:themeColor="text1"/>
          <w:spacing w:val="-3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осознанному</w:t>
      </w:r>
      <w:r w:rsidRPr="00820411">
        <w:rPr>
          <w:rFonts w:ascii="Times New Roman" w:hAnsi="Times New Roman" w:cs="Times New Roman"/>
          <w:color w:val="000000" w:themeColor="text1"/>
          <w:spacing w:val="-6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выбору</w:t>
      </w:r>
      <w:r w:rsidRPr="00820411">
        <w:rPr>
          <w:rFonts w:ascii="Times New Roman" w:hAnsi="Times New Roman" w:cs="Times New Roman"/>
          <w:color w:val="000000" w:themeColor="text1"/>
          <w:spacing w:val="-8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профессии;</w:t>
      </w:r>
    </w:p>
    <w:p w:rsidR="00E20D74" w:rsidRPr="00820411" w:rsidRDefault="00E20D74" w:rsidP="00211953">
      <w:pPr>
        <w:pStyle w:val="a9"/>
        <w:widowControl w:val="0"/>
        <w:numPr>
          <w:ilvl w:val="0"/>
          <w:numId w:val="141"/>
        </w:numPr>
        <w:tabs>
          <w:tab w:val="left" w:pos="426"/>
        </w:tabs>
        <w:autoSpaceDE w:val="0"/>
        <w:autoSpaceDN w:val="0"/>
        <w:spacing w:after="0" w:line="240" w:lineRule="auto"/>
        <w:ind w:left="0" w:right="-2" w:firstLine="426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</w:rPr>
        <w:t>экологической культуры, предполагающей ценностное отношение к природе,</w:t>
      </w:r>
      <w:r w:rsidRPr="00820411">
        <w:rPr>
          <w:rFonts w:ascii="Times New Roman" w:hAnsi="Times New Roman" w:cs="Times New Roman"/>
          <w:color w:val="000000" w:themeColor="text1"/>
          <w:spacing w:val="-57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л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ю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дям, собственному</w:t>
      </w:r>
      <w:r w:rsidRPr="00820411">
        <w:rPr>
          <w:rFonts w:ascii="Times New Roman" w:hAnsi="Times New Roman" w:cs="Times New Roman"/>
          <w:color w:val="000000" w:themeColor="text1"/>
          <w:spacing w:val="-5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здоровью;</w:t>
      </w:r>
    </w:p>
    <w:p w:rsidR="00E20D74" w:rsidRPr="00820411" w:rsidRDefault="00E20D74" w:rsidP="00211953">
      <w:pPr>
        <w:pStyle w:val="a9"/>
        <w:widowControl w:val="0"/>
        <w:numPr>
          <w:ilvl w:val="0"/>
          <w:numId w:val="141"/>
        </w:numPr>
        <w:tabs>
          <w:tab w:val="left" w:pos="426"/>
        </w:tabs>
        <w:autoSpaceDE w:val="0"/>
        <w:autoSpaceDN w:val="0"/>
        <w:spacing w:after="0" w:line="240" w:lineRule="auto"/>
        <w:ind w:left="0" w:right="-2" w:firstLine="426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</w:rPr>
        <w:t>эстетическое</w:t>
      </w:r>
      <w:r w:rsidRPr="00820411">
        <w:rPr>
          <w:rFonts w:ascii="Times New Roman" w:hAnsi="Times New Roman" w:cs="Times New Roman"/>
          <w:color w:val="000000" w:themeColor="text1"/>
          <w:spacing w:val="-4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отношение</w:t>
      </w:r>
      <w:r w:rsidRPr="00820411">
        <w:rPr>
          <w:rFonts w:ascii="Times New Roman" w:hAnsi="Times New Roman" w:cs="Times New Roman"/>
          <w:color w:val="000000" w:themeColor="text1"/>
          <w:spacing w:val="-3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к</w:t>
      </w:r>
      <w:r w:rsidRPr="00820411">
        <w:rPr>
          <w:rFonts w:ascii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окружающему</w:t>
      </w:r>
      <w:r w:rsidRPr="00820411">
        <w:rPr>
          <w:rFonts w:ascii="Times New Roman" w:hAnsi="Times New Roman" w:cs="Times New Roman"/>
          <w:color w:val="000000" w:themeColor="text1"/>
          <w:spacing w:val="-7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миру;</w:t>
      </w:r>
    </w:p>
    <w:p w:rsidR="00E20D74" w:rsidRPr="00820411" w:rsidRDefault="00E20D74" w:rsidP="00211953">
      <w:pPr>
        <w:pStyle w:val="a9"/>
        <w:widowControl w:val="0"/>
        <w:numPr>
          <w:ilvl w:val="0"/>
          <w:numId w:val="141"/>
        </w:numPr>
        <w:tabs>
          <w:tab w:val="left" w:pos="426"/>
        </w:tabs>
        <w:autoSpaceDE w:val="0"/>
        <w:autoSpaceDN w:val="0"/>
        <w:spacing w:after="0" w:line="240" w:lineRule="auto"/>
        <w:ind w:left="0" w:right="-2" w:firstLine="426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</w:rPr>
        <w:t>потребности самовыражения в творческой деятельности, организационной</w:t>
      </w:r>
      <w:r w:rsidRPr="00820411">
        <w:rPr>
          <w:rFonts w:ascii="Times New Roman" w:hAnsi="Times New Roman" w:cs="Times New Roman"/>
          <w:color w:val="000000" w:themeColor="text1"/>
          <w:spacing w:val="-57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культ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у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ры,</w:t>
      </w:r>
      <w:r w:rsidRPr="00820411">
        <w:rPr>
          <w:rFonts w:ascii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активной жизненной</w:t>
      </w:r>
      <w:r w:rsidRPr="00820411">
        <w:rPr>
          <w:rFonts w:ascii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позиции.</w:t>
      </w:r>
    </w:p>
    <w:p w:rsidR="0081048D" w:rsidRPr="00820411" w:rsidRDefault="0081048D" w:rsidP="00211953">
      <w:pPr>
        <w:pStyle w:val="Default"/>
        <w:ind w:right="-2" w:firstLine="567"/>
        <w:rPr>
          <w:color w:val="000000" w:themeColor="text1"/>
          <w:sz w:val="23"/>
          <w:szCs w:val="23"/>
        </w:rPr>
      </w:pPr>
      <w:r w:rsidRPr="00820411">
        <w:rPr>
          <w:color w:val="000000" w:themeColor="text1"/>
          <w:sz w:val="23"/>
          <w:szCs w:val="23"/>
        </w:rPr>
        <w:t>Воспитательная деятельность педагога включает в себя реализацию комплекса орган</w:t>
      </w:r>
      <w:r w:rsidRPr="00820411">
        <w:rPr>
          <w:color w:val="000000" w:themeColor="text1"/>
          <w:sz w:val="23"/>
          <w:szCs w:val="23"/>
        </w:rPr>
        <w:t>и</w:t>
      </w:r>
      <w:r w:rsidRPr="00820411">
        <w:rPr>
          <w:color w:val="000000" w:themeColor="text1"/>
          <w:sz w:val="23"/>
          <w:szCs w:val="23"/>
        </w:rPr>
        <w:t>зационных и психолого-педагогических задач, решаемых педагогом с целью обеспечения о</w:t>
      </w:r>
      <w:r w:rsidRPr="00820411">
        <w:rPr>
          <w:color w:val="000000" w:themeColor="text1"/>
          <w:sz w:val="23"/>
          <w:szCs w:val="23"/>
        </w:rPr>
        <w:t>п</w:t>
      </w:r>
      <w:r w:rsidRPr="00820411">
        <w:rPr>
          <w:color w:val="000000" w:themeColor="text1"/>
          <w:sz w:val="23"/>
          <w:szCs w:val="23"/>
        </w:rPr>
        <w:t xml:space="preserve">тимального развития личности ребенка. </w:t>
      </w:r>
    </w:p>
    <w:p w:rsidR="0081048D" w:rsidRPr="00820411" w:rsidRDefault="0081048D" w:rsidP="00211953">
      <w:pPr>
        <w:pStyle w:val="110"/>
        <w:tabs>
          <w:tab w:val="left" w:pos="567"/>
        </w:tabs>
        <w:ind w:left="0" w:right="-2" w:firstLine="567"/>
        <w:rPr>
          <w:b w:val="0"/>
          <w:color w:val="000000" w:themeColor="text1"/>
          <w:sz w:val="23"/>
          <w:szCs w:val="23"/>
        </w:rPr>
      </w:pPr>
      <w:r w:rsidRPr="00820411">
        <w:rPr>
          <w:b w:val="0"/>
          <w:color w:val="000000" w:themeColor="text1"/>
          <w:sz w:val="23"/>
          <w:szCs w:val="23"/>
        </w:rPr>
        <w:t>Методическая детализация реализации воспитательной деятельности педагога ос</w:t>
      </w:r>
      <w:r w:rsidRPr="00820411">
        <w:rPr>
          <w:b w:val="0"/>
          <w:color w:val="000000" w:themeColor="text1"/>
          <w:sz w:val="23"/>
          <w:szCs w:val="23"/>
        </w:rPr>
        <w:t>у</w:t>
      </w:r>
      <w:r w:rsidRPr="00820411">
        <w:rPr>
          <w:b w:val="0"/>
          <w:color w:val="000000" w:themeColor="text1"/>
          <w:sz w:val="23"/>
          <w:szCs w:val="23"/>
        </w:rPr>
        <w:t>ществляется в процессе ее проектирования и организации.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8"/>
        <w:gridCol w:w="4822"/>
      </w:tblGrid>
      <w:tr w:rsidR="00820411" w:rsidRPr="00820411" w:rsidTr="008E03BA">
        <w:tc>
          <w:tcPr>
            <w:tcW w:w="4876" w:type="dxa"/>
            <w:shd w:val="clear" w:color="auto" w:fill="DDD9C3"/>
          </w:tcPr>
          <w:p w:rsidR="0081048D" w:rsidRPr="00820411" w:rsidRDefault="0081048D" w:rsidP="00211953">
            <w:pPr>
              <w:pStyle w:val="Default"/>
              <w:widowControl w:val="0"/>
              <w:ind w:right="-2"/>
              <w:jc w:val="center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>Наименование должности</w:t>
            </w:r>
          </w:p>
          <w:p w:rsidR="0081048D" w:rsidRPr="00820411" w:rsidRDefault="0081048D" w:rsidP="00211953">
            <w:pPr>
              <w:pStyle w:val="Default"/>
              <w:widowControl w:val="0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i/>
                <w:iCs/>
                <w:color w:val="000000" w:themeColor="text1"/>
                <w:sz w:val="23"/>
                <w:szCs w:val="23"/>
              </w:rPr>
              <w:t>(в соответствии со штатным расписанием ОО)</w:t>
            </w:r>
          </w:p>
        </w:tc>
        <w:tc>
          <w:tcPr>
            <w:tcW w:w="4933" w:type="dxa"/>
            <w:shd w:val="clear" w:color="auto" w:fill="DDD9C3"/>
          </w:tcPr>
          <w:p w:rsidR="0081048D" w:rsidRPr="00820411" w:rsidRDefault="0081048D" w:rsidP="00211953">
            <w:pPr>
              <w:pStyle w:val="Default"/>
              <w:widowControl w:val="0"/>
              <w:ind w:right="-2"/>
              <w:jc w:val="center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>Функционал, связанный с организацией и ре</w:t>
            </w:r>
            <w:r w:rsidRPr="00820411">
              <w:rPr>
                <w:color w:val="000000" w:themeColor="text1"/>
                <w:sz w:val="23"/>
                <w:szCs w:val="23"/>
              </w:rPr>
              <w:t>а</w:t>
            </w:r>
            <w:r w:rsidRPr="00820411">
              <w:rPr>
                <w:color w:val="000000" w:themeColor="text1"/>
                <w:sz w:val="23"/>
                <w:szCs w:val="23"/>
              </w:rPr>
              <w:t>лизацией воспитательного процесса</w:t>
            </w:r>
          </w:p>
        </w:tc>
      </w:tr>
      <w:tr w:rsidR="00820411" w:rsidRPr="00820411" w:rsidTr="008E03BA">
        <w:tc>
          <w:tcPr>
            <w:tcW w:w="4876" w:type="dxa"/>
          </w:tcPr>
          <w:p w:rsidR="0081048D" w:rsidRPr="00820411" w:rsidRDefault="0081048D" w:rsidP="00211953">
            <w:pPr>
              <w:pStyle w:val="Default"/>
              <w:widowControl w:val="0"/>
              <w:ind w:right="-2"/>
              <w:jc w:val="both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 xml:space="preserve">Заведующий детским садом </w:t>
            </w:r>
          </w:p>
          <w:p w:rsidR="0081048D" w:rsidRPr="00820411" w:rsidRDefault="0081048D" w:rsidP="00211953">
            <w:pPr>
              <w:pStyle w:val="Default"/>
              <w:widowControl w:val="0"/>
              <w:ind w:right="-2"/>
              <w:jc w:val="both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>Заместитель заведующего по УВР</w:t>
            </w:r>
          </w:p>
          <w:p w:rsidR="0081048D" w:rsidRPr="00820411" w:rsidRDefault="0081048D" w:rsidP="00211953">
            <w:pPr>
              <w:pStyle w:val="110"/>
              <w:tabs>
                <w:tab w:val="left" w:pos="567"/>
              </w:tabs>
              <w:ind w:left="0" w:right="-2"/>
              <w:rPr>
                <w:rFonts w:eastAsia="Calibri"/>
                <w:b w:val="0"/>
                <w:color w:val="000000" w:themeColor="text1"/>
              </w:rPr>
            </w:pPr>
            <w:r w:rsidRPr="00820411">
              <w:rPr>
                <w:rFonts w:eastAsia="Calibri"/>
                <w:b w:val="0"/>
                <w:color w:val="000000" w:themeColor="text1"/>
              </w:rPr>
              <w:t>Старший воспитатель</w:t>
            </w:r>
          </w:p>
        </w:tc>
        <w:tc>
          <w:tcPr>
            <w:tcW w:w="4933" w:type="dxa"/>
          </w:tcPr>
          <w:p w:rsidR="0081048D" w:rsidRPr="00820411" w:rsidRDefault="0081048D" w:rsidP="00211953">
            <w:pPr>
              <w:pStyle w:val="Default"/>
              <w:widowControl w:val="0"/>
              <w:ind w:right="-2"/>
              <w:jc w:val="both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 xml:space="preserve">- управляет воспитательной деятельностью на уровне ДОУ; </w:t>
            </w:r>
          </w:p>
          <w:p w:rsidR="0081048D" w:rsidRPr="00820411" w:rsidRDefault="0081048D" w:rsidP="00211953">
            <w:pPr>
              <w:pStyle w:val="Default"/>
              <w:widowControl w:val="0"/>
              <w:ind w:right="-2"/>
              <w:jc w:val="both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>- создает условия, позволяющие педагогич</w:t>
            </w:r>
            <w:r w:rsidRPr="00820411">
              <w:rPr>
                <w:color w:val="000000" w:themeColor="text1"/>
                <w:sz w:val="23"/>
                <w:szCs w:val="23"/>
              </w:rPr>
              <w:t>е</w:t>
            </w:r>
            <w:r w:rsidRPr="00820411">
              <w:rPr>
                <w:color w:val="000000" w:themeColor="text1"/>
                <w:sz w:val="23"/>
                <w:szCs w:val="23"/>
              </w:rPr>
              <w:t xml:space="preserve">скому составу реализовать воспитательную </w:t>
            </w:r>
            <w:r w:rsidRPr="00820411">
              <w:rPr>
                <w:color w:val="000000" w:themeColor="text1"/>
                <w:sz w:val="23"/>
                <w:szCs w:val="23"/>
              </w:rPr>
              <w:lastRenderedPageBreak/>
              <w:t xml:space="preserve">деятельность; </w:t>
            </w:r>
          </w:p>
          <w:p w:rsidR="0081048D" w:rsidRPr="00820411" w:rsidRDefault="0081048D" w:rsidP="00211953">
            <w:pPr>
              <w:pStyle w:val="Default"/>
              <w:widowControl w:val="0"/>
              <w:ind w:right="-2"/>
              <w:jc w:val="both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>- проводит анализ итогов воспитательной де</w:t>
            </w:r>
            <w:r w:rsidRPr="00820411">
              <w:rPr>
                <w:color w:val="000000" w:themeColor="text1"/>
                <w:sz w:val="23"/>
                <w:szCs w:val="23"/>
              </w:rPr>
              <w:t>я</w:t>
            </w:r>
            <w:r w:rsidRPr="00820411">
              <w:rPr>
                <w:color w:val="000000" w:themeColor="text1"/>
                <w:sz w:val="23"/>
                <w:szCs w:val="23"/>
              </w:rPr>
              <w:t xml:space="preserve">тельности в ДОУ за учебный год; </w:t>
            </w:r>
          </w:p>
          <w:p w:rsidR="0081048D" w:rsidRPr="00820411" w:rsidRDefault="0081048D" w:rsidP="00211953">
            <w:pPr>
              <w:pStyle w:val="Default"/>
              <w:widowControl w:val="0"/>
              <w:ind w:right="-2"/>
              <w:jc w:val="both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 xml:space="preserve">- планирует воспитательную деятельность в ДОУ на учебный год, включая календарный план воспитательной работы на учебный год; </w:t>
            </w:r>
          </w:p>
          <w:p w:rsidR="0081048D" w:rsidRPr="00820411" w:rsidRDefault="0081048D" w:rsidP="00211953">
            <w:pPr>
              <w:pStyle w:val="Default"/>
              <w:widowControl w:val="0"/>
              <w:ind w:right="-2"/>
              <w:jc w:val="both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>– регулирование воспитательной деятельн</w:t>
            </w:r>
            <w:r w:rsidRPr="00820411">
              <w:rPr>
                <w:color w:val="000000" w:themeColor="text1"/>
                <w:sz w:val="23"/>
                <w:szCs w:val="23"/>
              </w:rPr>
              <w:t>о</w:t>
            </w:r>
            <w:r w:rsidRPr="00820411">
              <w:rPr>
                <w:color w:val="000000" w:themeColor="text1"/>
                <w:sz w:val="23"/>
                <w:szCs w:val="23"/>
              </w:rPr>
              <w:t xml:space="preserve">сти в ДОУ; </w:t>
            </w:r>
          </w:p>
          <w:p w:rsidR="0081048D" w:rsidRPr="00820411" w:rsidRDefault="0081048D" w:rsidP="00211953">
            <w:pPr>
              <w:pStyle w:val="Default"/>
              <w:widowControl w:val="0"/>
              <w:ind w:right="-2"/>
              <w:jc w:val="both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>– контроль за исполнением управленческих решений по воспитательной деятельности в ДОУ (в том числе осуществляется через м</w:t>
            </w:r>
            <w:r w:rsidRPr="00820411">
              <w:rPr>
                <w:color w:val="000000" w:themeColor="text1"/>
                <w:sz w:val="23"/>
                <w:szCs w:val="23"/>
              </w:rPr>
              <w:t>о</w:t>
            </w:r>
            <w:r w:rsidRPr="00820411">
              <w:rPr>
                <w:color w:val="000000" w:themeColor="text1"/>
                <w:sz w:val="23"/>
                <w:szCs w:val="23"/>
              </w:rPr>
              <w:t>ниторинг качества организации воспитател</w:t>
            </w:r>
            <w:r w:rsidRPr="00820411">
              <w:rPr>
                <w:color w:val="000000" w:themeColor="text1"/>
                <w:sz w:val="23"/>
                <w:szCs w:val="23"/>
              </w:rPr>
              <w:t>ь</w:t>
            </w:r>
            <w:r w:rsidRPr="00820411">
              <w:rPr>
                <w:color w:val="000000" w:themeColor="text1"/>
                <w:sz w:val="23"/>
                <w:szCs w:val="23"/>
              </w:rPr>
              <w:t xml:space="preserve">ной деятельности в ДОУ). </w:t>
            </w:r>
          </w:p>
          <w:p w:rsidR="0081048D" w:rsidRPr="00820411" w:rsidRDefault="0081048D" w:rsidP="00211953">
            <w:pPr>
              <w:pStyle w:val="Default"/>
              <w:widowControl w:val="0"/>
              <w:ind w:right="-2"/>
              <w:jc w:val="both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 xml:space="preserve">- организация воспитательной деятельности в ДОУ; </w:t>
            </w:r>
          </w:p>
          <w:p w:rsidR="0081048D" w:rsidRPr="00820411" w:rsidRDefault="0081048D" w:rsidP="00211953">
            <w:pPr>
              <w:pStyle w:val="Default"/>
              <w:widowControl w:val="0"/>
              <w:ind w:right="-2"/>
              <w:jc w:val="both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>- разработка необходимых для организации воспитательной деятельности в ДОУ норм</w:t>
            </w:r>
            <w:r w:rsidRPr="00820411">
              <w:rPr>
                <w:color w:val="000000" w:themeColor="text1"/>
                <w:sz w:val="23"/>
                <w:szCs w:val="23"/>
              </w:rPr>
              <w:t>а</w:t>
            </w:r>
            <w:r w:rsidRPr="00820411">
              <w:rPr>
                <w:color w:val="000000" w:themeColor="text1"/>
                <w:sz w:val="23"/>
                <w:szCs w:val="23"/>
              </w:rPr>
              <w:t xml:space="preserve">тивных документов (положений, инструкций, должностных </w:t>
            </w:r>
          </w:p>
          <w:p w:rsidR="0081048D" w:rsidRPr="00820411" w:rsidRDefault="0081048D" w:rsidP="00211953">
            <w:pPr>
              <w:pStyle w:val="Default"/>
              <w:widowControl w:val="0"/>
              <w:ind w:right="-2"/>
              <w:jc w:val="both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 xml:space="preserve">и функциональных обязанностей, проектов и программ воспитательной работы и др.); </w:t>
            </w:r>
          </w:p>
          <w:p w:rsidR="0081048D" w:rsidRPr="00820411" w:rsidRDefault="0081048D" w:rsidP="00211953">
            <w:pPr>
              <w:pStyle w:val="Default"/>
              <w:widowControl w:val="0"/>
              <w:ind w:right="-2"/>
              <w:jc w:val="both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>- анализ возможностей имеющихся структур для организации воспитательной деятельн</w:t>
            </w:r>
            <w:r w:rsidRPr="00820411">
              <w:rPr>
                <w:color w:val="000000" w:themeColor="text1"/>
                <w:sz w:val="23"/>
                <w:szCs w:val="23"/>
              </w:rPr>
              <w:t>о</w:t>
            </w:r>
            <w:r w:rsidRPr="00820411">
              <w:rPr>
                <w:color w:val="000000" w:themeColor="text1"/>
                <w:sz w:val="23"/>
                <w:szCs w:val="23"/>
              </w:rPr>
              <w:t xml:space="preserve">сти; </w:t>
            </w:r>
          </w:p>
          <w:p w:rsidR="0081048D" w:rsidRPr="00820411" w:rsidRDefault="0081048D" w:rsidP="00211953">
            <w:pPr>
              <w:pStyle w:val="Default"/>
              <w:widowControl w:val="0"/>
              <w:ind w:right="-2"/>
              <w:jc w:val="both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>- планирование работы в организации восп</w:t>
            </w:r>
            <w:r w:rsidRPr="00820411">
              <w:rPr>
                <w:color w:val="000000" w:themeColor="text1"/>
                <w:sz w:val="23"/>
                <w:szCs w:val="23"/>
              </w:rPr>
              <w:t>и</w:t>
            </w:r>
            <w:r w:rsidRPr="00820411">
              <w:rPr>
                <w:color w:val="000000" w:themeColor="text1"/>
                <w:sz w:val="23"/>
                <w:szCs w:val="23"/>
              </w:rPr>
              <w:t xml:space="preserve">тательной деятельности; </w:t>
            </w:r>
          </w:p>
          <w:p w:rsidR="0081048D" w:rsidRPr="00820411" w:rsidRDefault="0081048D" w:rsidP="00211953">
            <w:pPr>
              <w:pStyle w:val="Default"/>
              <w:widowControl w:val="0"/>
              <w:ind w:right="-2"/>
              <w:jc w:val="both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>- организация практической работы в ДОУ в соответствии с календарным планом воспит</w:t>
            </w:r>
            <w:r w:rsidRPr="00820411">
              <w:rPr>
                <w:color w:val="000000" w:themeColor="text1"/>
                <w:sz w:val="23"/>
                <w:szCs w:val="23"/>
              </w:rPr>
              <w:t>а</w:t>
            </w:r>
            <w:r w:rsidRPr="00820411">
              <w:rPr>
                <w:color w:val="000000" w:themeColor="text1"/>
                <w:sz w:val="23"/>
                <w:szCs w:val="23"/>
              </w:rPr>
              <w:t xml:space="preserve">тельной работы; </w:t>
            </w:r>
          </w:p>
          <w:p w:rsidR="0081048D" w:rsidRPr="00820411" w:rsidRDefault="0081048D" w:rsidP="00211953">
            <w:pPr>
              <w:pStyle w:val="Default"/>
              <w:widowControl w:val="0"/>
              <w:ind w:right="-2"/>
              <w:jc w:val="both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>- проведение мониторинга состояния воспит</w:t>
            </w:r>
            <w:r w:rsidRPr="00820411">
              <w:rPr>
                <w:color w:val="000000" w:themeColor="text1"/>
                <w:sz w:val="23"/>
                <w:szCs w:val="23"/>
              </w:rPr>
              <w:t>а</w:t>
            </w:r>
            <w:r w:rsidRPr="00820411">
              <w:rPr>
                <w:color w:val="000000" w:themeColor="text1"/>
                <w:sz w:val="23"/>
                <w:szCs w:val="23"/>
              </w:rPr>
              <w:t>тельной деятельности в ДОУ совместно с П</w:t>
            </w:r>
            <w:r w:rsidRPr="00820411">
              <w:rPr>
                <w:color w:val="000000" w:themeColor="text1"/>
                <w:sz w:val="23"/>
                <w:szCs w:val="23"/>
              </w:rPr>
              <w:t>е</w:t>
            </w:r>
            <w:r w:rsidRPr="00820411">
              <w:rPr>
                <w:color w:val="000000" w:themeColor="text1"/>
                <w:sz w:val="23"/>
                <w:szCs w:val="23"/>
              </w:rPr>
              <w:t xml:space="preserve">дагогическим советом; </w:t>
            </w:r>
          </w:p>
          <w:p w:rsidR="0081048D" w:rsidRPr="00820411" w:rsidRDefault="0081048D" w:rsidP="00211953">
            <w:pPr>
              <w:pStyle w:val="Default"/>
              <w:widowControl w:val="0"/>
              <w:ind w:right="-2"/>
              <w:jc w:val="both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>- организация повышения квалификации и профессиональной переподготовки педагогов для совершенствования их психолого-педагогической и управленческой компетен</w:t>
            </w:r>
            <w:r w:rsidRPr="00820411">
              <w:rPr>
                <w:color w:val="000000" w:themeColor="text1"/>
                <w:sz w:val="23"/>
                <w:szCs w:val="23"/>
              </w:rPr>
              <w:t>т</w:t>
            </w:r>
            <w:r w:rsidRPr="00820411">
              <w:rPr>
                <w:color w:val="000000" w:themeColor="text1"/>
                <w:sz w:val="23"/>
                <w:szCs w:val="23"/>
              </w:rPr>
              <w:t xml:space="preserve">ностей </w:t>
            </w:r>
          </w:p>
          <w:p w:rsidR="0081048D" w:rsidRPr="00820411" w:rsidRDefault="0081048D" w:rsidP="00211953">
            <w:pPr>
              <w:pStyle w:val="Default"/>
              <w:widowControl w:val="0"/>
              <w:ind w:right="-2"/>
              <w:jc w:val="both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>– проведение анализа и контроля воспит</w:t>
            </w:r>
            <w:r w:rsidRPr="00820411">
              <w:rPr>
                <w:color w:val="000000" w:themeColor="text1"/>
                <w:sz w:val="23"/>
                <w:szCs w:val="23"/>
              </w:rPr>
              <w:t>а</w:t>
            </w:r>
            <w:r w:rsidRPr="00820411">
              <w:rPr>
                <w:color w:val="000000" w:themeColor="text1"/>
                <w:sz w:val="23"/>
                <w:szCs w:val="23"/>
              </w:rPr>
              <w:t xml:space="preserve">тельной деятельности, распространение </w:t>
            </w:r>
          </w:p>
          <w:p w:rsidR="0081048D" w:rsidRPr="00820411" w:rsidRDefault="0081048D" w:rsidP="00211953">
            <w:pPr>
              <w:pStyle w:val="110"/>
              <w:tabs>
                <w:tab w:val="left" w:pos="567"/>
              </w:tabs>
              <w:ind w:left="0" w:right="-2"/>
              <w:rPr>
                <w:rFonts w:eastAsia="Calibri"/>
                <w:b w:val="0"/>
                <w:color w:val="000000" w:themeColor="text1"/>
                <w:sz w:val="23"/>
                <w:szCs w:val="23"/>
              </w:rPr>
            </w:pPr>
            <w:r w:rsidRPr="00820411">
              <w:rPr>
                <w:rFonts w:eastAsia="Calibri"/>
                <w:b w:val="0"/>
                <w:color w:val="000000" w:themeColor="text1"/>
                <w:sz w:val="23"/>
                <w:szCs w:val="23"/>
              </w:rPr>
              <w:t xml:space="preserve">передового опыта других образовательных организаций; </w:t>
            </w:r>
          </w:p>
          <w:p w:rsidR="0081048D" w:rsidRPr="00820411" w:rsidRDefault="0081048D" w:rsidP="00211953">
            <w:pPr>
              <w:pStyle w:val="Default"/>
              <w:widowControl w:val="0"/>
              <w:ind w:right="-2"/>
              <w:jc w:val="both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>- формирование мотивации педагогов к уч</w:t>
            </w:r>
            <w:r w:rsidRPr="00820411">
              <w:rPr>
                <w:color w:val="000000" w:themeColor="text1"/>
                <w:sz w:val="23"/>
                <w:szCs w:val="23"/>
              </w:rPr>
              <w:t>а</w:t>
            </w:r>
            <w:r w:rsidRPr="00820411">
              <w:rPr>
                <w:color w:val="000000" w:themeColor="text1"/>
                <w:sz w:val="23"/>
                <w:szCs w:val="23"/>
              </w:rPr>
              <w:t xml:space="preserve">стию в </w:t>
            </w:r>
          </w:p>
          <w:p w:rsidR="0081048D" w:rsidRPr="00820411" w:rsidRDefault="0081048D" w:rsidP="00211953">
            <w:pPr>
              <w:pStyle w:val="Default"/>
              <w:widowControl w:val="0"/>
              <w:ind w:right="-2"/>
              <w:jc w:val="both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>разработке и реализации разнообразных обр</w:t>
            </w:r>
            <w:r w:rsidRPr="00820411">
              <w:rPr>
                <w:color w:val="000000" w:themeColor="text1"/>
                <w:sz w:val="23"/>
                <w:szCs w:val="23"/>
              </w:rPr>
              <w:t>а</w:t>
            </w:r>
            <w:r w:rsidRPr="00820411">
              <w:rPr>
                <w:color w:val="000000" w:themeColor="text1"/>
                <w:sz w:val="23"/>
                <w:szCs w:val="23"/>
              </w:rPr>
              <w:t xml:space="preserve">зовательных и социально значимых проектов; </w:t>
            </w:r>
          </w:p>
          <w:p w:rsidR="0081048D" w:rsidRPr="00820411" w:rsidRDefault="0081048D" w:rsidP="00211953">
            <w:pPr>
              <w:pStyle w:val="Default"/>
              <w:widowControl w:val="0"/>
              <w:ind w:right="-2"/>
              <w:jc w:val="both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>- информирование о наличии возможностей для участия педагогов в воспитательной де</w:t>
            </w:r>
            <w:r w:rsidRPr="00820411">
              <w:rPr>
                <w:color w:val="000000" w:themeColor="text1"/>
                <w:sz w:val="23"/>
                <w:szCs w:val="23"/>
              </w:rPr>
              <w:t>я</w:t>
            </w:r>
            <w:r w:rsidRPr="00820411">
              <w:rPr>
                <w:color w:val="000000" w:themeColor="text1"/>
                <w:sz w:val="23"/>
                <w:szCs w:val="23"/>
              </w:rPr>
              <w:t xml:space="preserve">тельности; </w:t>
            </w:r>
          </w:p>
          <w:p w:rsidR="0081048D" w:rsidRPr="00820411" w:rsidRDefault="0081048D" w:rsidP="00211953">
            <w:pPr>
              <w:pStyle w:val="Default"/>
              <w:widowControl w:val="0"/>
              <w:ind w:right="-2"/>
              <w:jc w:val="both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>- наполнение сайта ДОУ информацией о во</w:t>
            </w:r>
            <w:r w:rsidRPr="00820411">
              <w:rPr>
                <w:color w:val="000000" w:themeColor="text1"/>
                <w:sz w:val="23"/>
                <w:szCs w:val="23"/>
              </w:rPr>
              <w:t>с</w:t>
            </w:r>
            <w:r w:rsidRPr="00820411">
              <w:rPr>
                <w:color w:val="000000" w:themeColor="text1"/>
                <w:sz w:val="23"/>
                <w:szCs w:val="23"/>
              </w:rPr>
              <w:t xml:space="preserve">питательной деятельности; </w:t>
            </w:r>
          </w:p>
          <w:p w:rsidR="0081048D" w:rsidRPr="00820411" w:rsidRDefault="0081048D" w:rsidP="00211953">
            <w:pPr>
              <w:pStyle w:val="Default"/>
              <w:widowControl w:val="0"/>
              <w:ind w:right="-2"/>
              <w:jc w:val="both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>- организация повышения психолого-</w:t>
            </w:r>
            <w:r w:rsidRPr="00820411">
              <w:rPr>
                <w:color w:val="000000" w:themeColor="text1"/>
                <w:sz w:val="23"/>
                <w:szCs w:val="23"/>
              </w:rPr>
              <w:lastRenderedPageBreak/>
              <w:t xml:space="preserve">педагогической квалификации воспитателей; </w:t>
            </w:r>
          </w:p>
          <w:p w:rsidR="0081048D" w:rsidRPr="00820411" w:rsidRDefault="0081048D" w:rsidP="00211953">
            <w:pPr>
              <w:pStyle w:val="Default"/>
              <w:widowControl w:val="0"/>
              <w:ind w:right="-2"/>
              <w:jc w:val="both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 xml:space="preserve">- организационно-координационная работа при проведении общесадовых воспитательных мероприятий; </w:t>
            </w:r>
          </w:p>
          <w:p w:rsidR="0081048D" w:rsidRPr="00820411" w:rsidRDefault="0081048D" w:rsidP="00211953">
            <w:pPr>
              <w:pStyle w:val="Default"/>
              <w:widowControl w:val="0"/>
              <w:ind w:right="-2"/>
              <w:jc w:val="both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>- участие обучающихся в районных и горо</w:t>
            </w:r>
            <w:r w:rsidRPr="00820411">
              <w:rPr>
                <w:color w:val="000000" w:themeColor="text1"/>
                <w:sz w:val="23"/>
                <w:szCs w:val="23"/>
              </w:rPr>
              <w:t>д</w:t>
            </w:r>
            <w:r w:rsidRPr="00820411">
              <w:rPr>
                <w:color w:val="000000" w:themeColor="text1"/>
                <w:sz w:val="23"/>
                <w:szCs w:val="23"/>
              </w:rPr>
              <w:t xml:space="preserve">ских, конкурсах и т.д.; </w:t>
            </w:r>
          </w:p>
          <w:p w:rsidR="0081048D" w:rsidRPr="00820411" w:rsidRDefault="0081048D" w:rsidP="00211953">
            <w:pPr>
              <w:pStyle w:val="Default"/>
              <w:widowControl w:val="0"/>
              <w:ind w:right="-2"/>
              <w:jc w:val="both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>- организационно-методическое сопровожд</w:t>
            </w:r>
            <w:r w:rsidRPr="00820411">
              <w:rPr>
                <w:color w:val="000000" w:themeColor="text1"/>
                <w:sz w:val="23"/>
                <w:szCs w:val="23"/>
              </w:rPr>
              <w:t>е</w:t>
            </w:r>
            <w:r w:rsidRPr="00820411">
              <w:rPr>
                <w:color w:val="000000" w:themeColor="text1"/>
                <w:sz w:val="23"/>
                <w:szCs w:val="23"/>
              </w:rPr>
              <w:t>ние воспитательной деятельности педагогич</w:t>
            </w:r>
            <w:r w:rsidRPr="00820411">
              <w:rPr>
                <w:color w:val="000000" w:themeColor="text1"/>
                <w:sz w:val="23"/>
                <w:szCs w:val="23"/>
              </w:rPr>
              <w:t>е</w:t>
            </w:r>
            <w:r w:rsidRPr="00820411">
              <w:rPr>
                <w:color w:val="000000" w:themeColor="text1"/>
                <w:sz w:val="23"/>
                <w:szCs w:val="23"/>
              </w:rPr>
              <w:t xml:space="preserve">ских инициатив; </w:t>
            </w:r>
          </w:p>
          <w:p w:rsidR="0081048D" w:rsidRPr="00820411" w:rsidRDefault="0081048D" w:rsidP="00211953">
            <w:pPr>
              <w:pStyle w:val="Default"/>
              <w:widowControl w:val="0"/>
              <w:ind w:right="-2"/>
              <w:jc w:val="both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>- создание необходимой для осуществления воспитательной деятельности инфраструкт</w:t>
            </w:r>
            <w:r w:rsidRPr="00820411">
              <w:rPr>
                <w:color w:val="000000" w:themeColor="text1"/>
                <w:sz w:val="23"/>
                <w:szCs w:val="23"/>
              </w:rPr>
              <w:t>у</w:t>
            </w:r>
            <w:r w:rsidRPr="00820411">
              <w:rPr>
                <w:color w:val="000000" w:themeColor="text1"/>
                <w:sz w:val="23"/>
                <w:szCs w:val="23"/>
              </w:rPr>
              <w:t xml:space="preserve">ры; </w:t>
            </w:r>
          </w:p>
          <w:p w:rsidR="0081048D" w:rsidRPr="00820411" w:rsidRDefault="0081048D" w:rsidP="00211953">
            <w:pPr>
              <w:pStyle w:val="Default"/>
              <w:widowControl w:val="0"/>
              <w:ind w:right="-2"/>
              <w:jc w:val="both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 xml:space="preserve">- развитие сотрудничества с социальными партнерами; </w:t>
            </w:r>
          </w:p>
          <w:p w:rsidR="0081048D" w:rsidRPr="00820411" w:rsidRDefault="0081048D" w:rsidP="00211953">
            <w:pPr>
              <w:pStyle w:val="Default"/>
              <w:widowControl w:val="0"/>
              <w:ind w:right="-2"/>
              <w:jc w:val="both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 xml:space="preserve">- стимулирование активной воспитательной </w:t>
            </w:r>
          </w:p>
          <w:p w:rsidR="0081048D" w:rsidRPr="00820411" w:rsidRDefault="0081048D" w:rsidP="00211953">
            <w:pPr>
              <w:pStyle w:val="110"/>
              <w:tabs>
                <w:tab w:val="left" w:pos="567"/>
              </w:tabs>
              <w:ind w:left="0" w:right="-2"/>
              <w:rPr>
                <w:rFonts w:eastAsia="Calibri"/>
                <w:b w:val="0"/>
                <w:color w:val="000000" w:themeColor="text1"/>
              </w:rPr>
            </w:pPr>
            <w:r w:rsidRPr="00820411">
              <w:rPr>
                <w:rFonts w:eastAsia="Calibri"/>
                <w:b w:val="0"/>
                <w:color w:val="000000" w:themeColor="text1"/>
                <w:sz w:val="23"/>
                <w:szCs w:val="23"/>
              </w:rPr>
              <w:t xml:space="preserve">деятельности педагогов; </w:t>
            </w:r>
          </w:p>
        </w:tc>
      </w:tr>
      <w:tr w:rsidR="00820411" w:rsidRPr="00820411" w:rsidTr="008E03BA">
        <w:tc>
          <w:tcPr>
            <w:tcW w:w="4876" w:type="dxa"/>
          </w:tcPr>
          <w:p w:rsidR="0081048D" w:rsidRPr="00820411" w:rsidRDefault="0081048D" w:rsidP="00211953">
            <w:pPr>
              <w:pStyle w:val="Default"/>
              <w:widowControl w:val="0"/>
              <w:ind w:right="-2"/>
              <w:jc w:val="both"/>
              <w:rPr>
                <w:color w:val="000000" w:themeColor="text1"/>
                <w:sz w:val="23"/>
                <w:szCs w:val="23"/>
                <w:lang w:val="en-US"/>
              </w:rPr>
            </w:pPr>
            <w:r w:rsidRPr="00820411">
              <w:rPr>
                <w:color w:val="000000" w:themeColor="text1"/>
                <w:sz w:val="23"/>
                <w:szCs w:val="23"/>
                <w:lang w:val="en-US"/>
              </w:rPr>
              <w:lastRenderedPageBreak/>
              <w:t xml:space="preserve">Педагог-психолог </w:t>
            </w:r>
          </w:p>
          <w:p w:rsidR="0081048D" w:rsidRPr="00820411" w:rsidRDefault="0081048D" w:rsidP="00211953">
            <w:pPr>
              <w:pStyle w:val="Default"/>
              <w:widowControl w:val="0"/>
              <w:ind w:right="-2"/>
              <w:jc w:val="both"/>
              <w:rPr>
                <w:rFonts w:eastAsia="Calibri"/>
                <w:color w:val="000000" w:themeColor="text1"/>
                <w:lang w:val="en-US"/>
              </w:rPr>
            </w:pPr>
          </w:p>
        </w:tc>
        <w:tc>
          <w:tcPr>
            <w:tcW w:w="4933" w:type="dxa"/>
          </w:tcPr>
          <w:p w:rsidR="0081048D" w:rsidRPr="00820411" w:rsidRDefault="0081048D" w:rsidP="00211953">
            <w:pPr>
              <w:pStyle w:val="Default"/>
              <w:widowControl w:val="0"/>
              <w:ind w:right="-2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>- оказание психолого-педагогической  пом</w:t>
            </w:r>
            <w:r w:rsidRPr="00820411">
              <w:rPr>
                <w:color w:val="000000" w:themeColor="text1"/>
                <w:sz w:val="23"/>
                <w:szCs w:val="23"/>
              </w:rPr>
              <w:t>о</w:t>
            </w:r>
            <w:r w:rsidRPr="00820411">
              <w:rPr>
                <w:color w:val="000000" w:themeColor="text1"/>
                <w:sz w:val="23"/>
                <w:szCs w:val="23"/>
              </w:rPr>
              <w:t xml:space="preserve">щи; </w:t>
            </w:r>
          </w:p>
          <w:p w:rsidR="0081048D" w:rsidRPr="00820411" w:rsidRDefault="0081048D" w:rsidP="00211953">
            <w:pPr>
              <w:pStyle w:val="Default"/>
              <w:widowControl w:val="0"/>
              <w:ind w:right="-2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>- осуществление социологических исследов</w:t>
            </w:r>
            <w:r w:rsidRPr="00820411">
              <w:rPr>
                <w:color w:val="000000" w:themeColor="text1"/>
                <w:sz w:val="23"/>
                <w:szCs w:val="23"/>
              </w:rPr>
              <w:t>а</w:t>
            </w:r>
            <w:r w:rsidRPr="00820411">
              <w:rPr>
                <w:color w:val="000000" w:themeColor="text1"/>
                <w:sz w:val="23"/>
                <w:szCs w:val="23"/>
              </w:rPr>
              <w:t xml:space="preserve">ний обучающихся; </w:t>
            </w:r>
          </w:p>
          <w:p w:rsidR="0081048D" w:rsidRPr="00820411" w:rsidRDefault="0081048D" w:rsidP="00211953">
            <w:pPr>
              <w:pStyle w:val="Default"/>
              <w:widowControl w:val="0"/>
              <w:ind w:right="-2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 xml:space="preserve">- организация и проведение различных видов воспитательной работы; </w:t>
            </w:r>
          </w:p>
          <w:p w:rsidR="0081048D" w:rsidRPr="00820411" w:rsidRDefault="0081048D" w:rsidP="00211953">
            <w:pPr>
              <w:pStyle w:val="Default"/>
              <w:widowControl w:val="0"/>
              <w:ind w:right="-2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 xml:space="preserve">– подготовка предложений по поощрению обучающихся и педагогов за активное участие в воспитательном процессе. </w:t>
            </w:r>
          </w:p>
        </w:tc>
      </w:tr>
      <w:tr w:rsidR="00820411" w:rsidRPr="00820411" w:rsidTr="008E03BA">
        <w:tc>
          <w:tcPr>
            <w:tcW w:w="4876" w:type="dxa"/>
          </w:tcPr>
          <w:p w:rsidR="0081048D" w:rsidRPr="00820411" w:rsidRDefault="0081048D" w:rsidP="00211953">
            <w:pPr>
              <w:pStyle w:val="Default"/>
              <w:widowControl w:val="0"/>
              <w:ind w:right="-2"/>
              <w:jc w:val="both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 xml:space="preserve">Воспитатель </w:t>
            </w:r>
          </w:p>
          <w:p w:rsidR="0081048D" w:rsidRPr="00820411" w:rsidRDefault="0081048D" w:rsidP="00211953">
            <w:pPr>
              <w:pStyle w:val="Default"/>
              <w:widowControl w:val="0"/>
              <w:ind w:right="-2"/>
              <w:jc w:val="both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 xml:space="preserve">Инструктор по физической культуре </w:t>
            </w:r>
          </w:p>
          <w:p w:rsidR="0081048D" w:rsidRPr="00820411" w:rsidRDefault="0081048D" w:rsidP="00211953">
            <w:pPr>
              <w:pStyle w:val="110"/>
              <w:tabs>
                <w:tab w:val="left" w:pos="567"/>
              </w:tabs>
              <w:ind w:left="0" w:right="-2"/>
              <w:rPr>
                <w:rFonts w:eastAsia="Calibri"/>
                <w:b w:val="0"/>
                <w:color w:val="000000" w:themeColor="text1"/>
                <w:sz w:val="23"/>
                <w:szCs w:val="23"/>
              </w:rPr>
            </w:pPr>
            <w:r w:rsidRPr="00820411">
              <w:rPr>
                <w:rFonts w:eastAsia="Calibri"/>
                <w:b w:val="0"/>
                <w:color w:val="000000" w:themeColor="text1"/>
                <w:sz w:val="23"/>
                <w:szCs w:val="23"/>
              </w:rPr>
              <w:t xml:space="preserve">Музыкальный руководитель </w:t>
            </w:r>
          </w:p>
          <w:p w:rsidR="0081048D" w:rsidRPr="00820411" w:rsidRDefault="0081048D" w:rsidP="00211953">
            <w:pPr>
              <w:pStyle w:val="110"/>
              <w:tabs>
                <w:tab w:val="left" w:pos="567"/>
              </w:tabs>
              <w:ind w:left="0" w:right="-2"/>
              <w:rPr>
                <w:rFonts w:eastAsia="Calibri"/>
                <w:color w:val="000000" w:themeColor="text1"/>
                <w:lang w:val="en-US"/>
              </w:rPr>
            </w:pPr>
            <w:r w:rsidRPr="00820411">
              <w:rPr>
                <w:rFonts w:eastAsia="Calibri"/>
                <w:b w:val="0"/>
                <w:color w:val="000000" w:themeColor="text1"/>
                <w:sz w:val="23"/>
                <w:szCs w:val="23"/>
                <w:lang w:val="en-US"/>
              </w:rPr>
              <w:t>Учитель-логопед</w:t>
            </w:r>
            <w:r w:rsidRPr="00820411">
              <w:rPr>
                <w:rFonts w:eastAsia="Calibri"/>
                <w:color w:val="000000" w:themeColor="text1"/>
                <w:sz w:val="23"/>
                <w:szCs w:val="23"/>
                <w:lang w:val="en-US"/>
              </w:rPr>
              <w:t xml:space="preserve"> </w:t>
            </w:r>
          </w:p>
        </w:tc>
        <w:tc>
          <w:tcPr>
            <w:tcW w:w="4933" w:type="dxa"/>
          </w:tcPr>
          <w:p w:rsidR="0081048D" w:rsidRPr="00820411" w:rsidRDefault="0081048D" w:rsidP="00211953">
            <w:pPr>
              <w:pStyle w:val="Default"/>
              <w:widowControl w:val="0"/>
              <w:ind w:right="-2"/>
              <w:jc w:val="both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>- обеспечивает занятие обучающихся творч</w:t>
            </w:r>
            <w:r w:rsidRPr="00820411">
              <w:rPr>
                <w:color w:val="000000" w:themeColor="text1"/>
                <w:sz w:val="23"/>
                <w:szCs w:val="23"/>
              </w:rPr>
              <w:t>е</w:t>
            </w:r>
            <w:r w:rsidRPr="00820411">
              <w:rPr>
                <w:color w:val="000000" w:themeColor="text1"/>
                <w:sz w:val="23"/>
                <w:szCs w:val="23"/>
              </w:rPr>
              <w:t xml:space="preserve">ством, медиа, физической культурой; </w:t>
            </w:r>
          </w:p>
          <w:p w:rsidR="0081048D" w:rsidRPr="00820411" w:rsidRDefault="0081048D" w:rsidP="00211953">
            <w:pPr>
              <w:pStyle w:val="Default"/>
              <w:widowControl w:val="0"/>
              <w:ind w:right="-2"/>
              <w:jc w:val="both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>- формирование у обучающихся активной гражданской позиции, сохранение и пр</w:t>
            </w:r>
            <w:r w:rsidRPr="00820411">
              <w:rPr>
                <w:color w:val="000000" w:themeColor="text1"/>
                <w:sz w:val="23"/>
                <w:szCs w:val="23"/>
              </w:rPr>
              <w:t>и</w:t>
            </w:r>
            <w:r w:rsidRPr="00820411">
              <w:rPr>
                <w:color w:val="000000" w:themeColor="text1"/>
                <w:sz w:val="23"/>
                <w:szCs w:val="23"/>
              </w:rPr>
              <w:t xml:space="preserve">умножение нравственных, культурных и научных ценностей в условиях современной жизни, сохранение традиций ДОУ; </w:t>
            </w:r>
          </w:p>
          <w:p w:rsidR="0081048D" w:rsidRPr="00820411" w:rsidRDefault="0081048D" w:rsidP="00211953">
            <w:pPr>
              <w:pStyle w:val="Default"/>
              <w:widowControl w:val="0"/>
              <w:ind w:right="-2"/>
              <w:jc w:val="both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>– организация работы по формированию о</w:t>
            </w:r>
            <w:r w:rsidRPr="00820411">
              <w:rPr>
                <w:color w:val="000000" w:themeColor="text1"/>
                <w:sz w:val="23"/>
                <w:szCs w:val="23"/>
              </w:rPr>
              <w:t>б</w:t>
            </w:r>
            <w:r w:rsidRPr="00820411">
              <w:rPr>
                <w:color w:val="000000" w:themeColor="text1"/>
                <w:sz w:val="23"/>
                <w:szCs w:val="23"/>
              </w:rPr>
              <w:t xml:space="preserve">щей культуры будущего школьника; </w:t>
            </w:r>
          </w:p>
          <w:p w:rsidR="0081048D" w:rsidRPr="00820411" w:rsidRDefault="0081048D" w:rsidP="00211953">
            <w:pPr>
              <w:pStyle w:val="Default"/>
              <w:widowControl w:val="0"/>
              <w:ind w:right="-2"/>
              <w:jc w:val="both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 xml:space="preserve">- внедрение здорового образа жизни; </w:t>
            </w:r>
          </w:p>
          <w:p w:rsidR="0081048D" w:rsidRPr="00820411" w:rsidRDefault="0081048D" w:rsidP="00211953">
            <w:pPr>
              <w:pStyle w:val="Default"/>
              <w:widowControl w:val="0"/>
              <w:ind w:right="-2"/>
              <w:jc w:val="both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>– внедрение в практику воспитательной де</w:t>
            </w:r>
            <w:r w:rsidRPr="00820411">
              <w:rPr>
                <w:color w:val="000000" w:themeColor="text1"/>
                <w:sz w:val="23"/>
                <w:szCs w:val="23"/>
              </w:rPr>
              <w:t>я</w:t>
            </w:r>
            <w:r w:rsidRPr="00820411">
              <w:rPr>
                <w:color w:val="000000" w:themeColor="text1"/>
                <w:sz w:val="23"/>
                <w:szCs w:val="23"/>
              </w:rPr>
              <w:t>тельности научных достижений, новых техн</w:t>
            </w:r>
            <w:r w:rsidRPr="00820411">
              <w:rPr>
                <w:color w:val="000000" w:themeColor="text1"/>
                <w:sz w:val="23"/>
                <w:szCs w:val="23"/>
              </w:rPr>
              <w:t>о</w:t>
            </w:r>
            <w:r w:rsidRPr="00820411">
              <w:rPr>
                <w:color w:val="000000" w:themeColor="text1"/>
                <w:sz w:val="23"/>
                <w:szCs w:val="23"/>
              </w:rPr>
              <w:t xml:space="preserve">логий образовательного процесса; </w:t>
            </w:r>
          </w:p>
          <w:p w:rsidR="0081048D" w:rsidRPr="00820411" w:rsidRDefault="0081048D" w:rsidP="00211953">
            <w:pPr>
              <w:pStyle w:val="Default"/>
              <w:widowControl w:val="0"/>
              <w:ind w:right="-2"/>
              <w:jc w:val="both"/>
              <w:rPr>
                <w:color w:val="000000" w:themeColor="text1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>–организация участия обучающихся в мер</w:t>
            </w:r>
            <w:r w:rsidRPr="00820411">
              <w:rPr>
                <w:color w:val="000000" w:themeColor="text1"/>
                <w:sz w:val="23"/>
                <w:szCs w:val="23"/>
              </w:rPr>
              <w:t>о</w:t>
            </w:r>
            <w:r w:rsidRPr="00820411">
              <w:rPr>
                <w:color w:val="000000" w:themeColor="text1"/>
                <w:sz w:val="23"/>
                <w:szCs w:val="23"/>
              </w:rPr>
              <w:t>приятиях, проводимых районными, городск</w:t>
            </w:r>
            <w:r w:rsidRPr="00820411">
              <w:rPr>
                <w:color w:val="000000" w:themeColor="text1"/>
                <w:sz w:val="23"/>
                <w:szCs w:val="23"/>
              </w:rPr>
              <w:t>и</w:t>
            </w:r>
            <w:r w:rsidRPr="00820411">
              <w:rPr>
                <w:color w:val="000000" w:themeColor="text1"/>
                <w:sz w:val="23"/>
                <w:szCs w:val="23"/>
              </w:rPr>
              <w:t>ми и другими структурами в рамках воспит</w:t>
            </w:r>
            <w:r w:rsidRPr="00820411">
              <w:rPr>
                <w:color w:val="000000" w:themeColor="text1"/>
                <w:sz w:val="23"/>
                <w:szCs w:val="23"/>
              </w:rPr>
              <w:t>а</w:t>
            </w:r>
            <w:r w:rsidRPr="00820411">
              <w:rPr>
                <w:color w:val="000000" w:themeColor="text1"/>
                <w:sz w:val="23"/>
                <w:szCs w:val="23"/>
              </w:rPr>
              <w:t xml:space="preserve">тельной деятельности; </w:t>
            </w:r>
          </w:p>
        </w:tc>
      </w:tr>
      <w:tr w:rsidR="0081048D" w:rsidRPr="00820411" w:rsidTr="008E03BA">
        <w:tc>
          <w:tcPr>
            <w:tcW w:w="4876" w:type="dxa"/>
          </w:tcPr>
          <w:p w:rsidR="0081048D" w:rsidRPr="00820411" w:rsidRDefault="00DB5A6B" w:rsidP="00211953">
            <w:pPr>
              <w:pStyle w:val="Default"/>
              <w:widowControl w:val="0"/>
              <w:ind w:right="-2"/>
              <w:jc w:val="both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  <w:lang w:val="en-US"/>
              </w:rPr>
              <w:t>Помощник воспитателя</w:t>
            </w:r>
            <w:r w:rsidRPr="00820411">
              <w:rPr>
                <w:color w:val="000000" w:themeColor="text1"/>
                <w:sz w:val="23"/>
                <w:szCs w:val="23"/>
              </w:rPr>
              <w:t>, младший воспит</w:t>
            </w:r>
            <w:r w:rsidRPr="00820411">
              <w:rPr>
                <w:color w:val="000000" w:themeColor="text1"/>
                <w:sz w:val="23"/>
                <w:szCs w:val="23"/>
              </w:rPr>
              <w:t>а</w:t>
            </w:r>
            <w:r w:rsidRPr="00820411">
              <w:rPr>
                <w:color w:val="000000" w:themeColor="text1"/>
                <w:sz w:val="23"/>
                <w:szCs w:val="23"/>
              </w:rPr>
              <w:t>тель</w:t>
            </w:r>
          </w:p>
          <w:p w:rsidR="0081048D" w:rsidRPr="00820411" w:rsidRDefault="0081048D" w:rsidP="00211953">
            <w:pPr>
              <w:pStyle w:val="110"/>
              <w:tabs>
                <w:tab w:val="left" w:pos="567"/>
              </w:tabs>
              <w:ind w:left="0" w:right="-2"/>
              <w:rPr>
                <w:rFonts w:eastAsia="Calibri"/>
                <w:color w:val="000000" w:themeColor="text1"/>
                <w:lang w:val="en-US"/>
              </w:rPr>
            </w:pPr>
          </w:p>
        </w:tc>
        <w:tc>
          <w:tcPr>
            <w:tcW w:w="4933" w:type="dxa"/>
          </w:tcPr>
          <w:p w:rsidR="0081048D" w:rsidRPr="00820411" w:rsidRDefault="0081048D" w:rsidP="00211953">
            <w:pPr>
              <w:pStyle w:val="Default"/>
              <w:widowControl w:val="0"/>
              <w:ind w:right="-2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>- совместно с воспитателем обеспечивает з</w:t>
            </w:r>
            <w:r w:rsidRPr="00820411">
              <w:rPr>
                <w:color w:val="000000" w:themeColor="text1"/>
                <w:sz w:val="23"/>
                <w:szCs w:val="23"/>
              </w:rPr>
              <w:t>а</w:t>
            </w:r>
            <w:r w:rsidRPr="00820411">
              <w:rPr>
                <w:color w:val="000000" w:themeColor="text1"/>
                <w:sz w:val="23"/>
                <w:szCs w:val="23"/>
              </w:rPr>
              <w:t xml:space="preserve">нятие </w:t>
            </w:r>
          </w:p>
          <w:p w:rsidR="0081048D" w:rsidRPr="00820411" w:rsidRDefault="0081048D" w:rsidP="00211953">
            <w:pPr>
              <w:pStyle w:val="Default"/>
              <w:widowControl w:val="0"/>
              <w:ind w:right="-2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>обучающихся творчеством, трудовой деятел</w:t>
            </w:r>
            <w:r w:rsidRPr="00820411">
              <w:rPr>
                <w:color w:val="000000" w:themeColor="text1"/>
                <w:sz w:val="23"/>
                <w:szCs w:val="23"/>
              </w:rPr>
              <w:t>ь</w:t>
            </w:r>
            <w:r w:rsidRPr="00820411">
              <w:rPr>
                <w:color w:val="000000" w:themeColor="text1"/>
                <w:sz w:val="23"/>
                <w:szCs w:val="23"/>
              </w:rPr>
              <w:t xml:space="preserve">ностью; </w:t>
            </w:r>
          </w:p>
          <w:p w:rsidR="0081048D" w:rsidRPr="00820411" w:rsidRDefault="0081048D" w:rsidP="00211953">
            <w:pPr>
              <w:pStyle w:val="Default"/>
              <w:widowControl w:val="0"/>
              <w:ind w:right="-2"/>
              <w:rPr>
                <w:color w:val="000000" w:themeColor="text1"/>
                <w:sz w:val="23"/>
                <w:szCs w:val="23"/>
              </w:rPr>
            </w:pPr>
            <w:r w:rsidRPr="00820411">
              <w:rPr>
                <w:color w:val="000000" w:themeColor="text1"/>
                <w:sz w:val="23"/>
                <w:szCs w:val="23"/>
              </w:rPr>
              <w:t>- участвует в организации работы по форм</w:t>
            </w:r>
            <w:r w:rsidRPr="00820411">
              <w:rPr>
                <w:color w:val="000000" w:themeColor="text1"/>
                <w:sz w:val="23"/>
                <w:szCs w:val="23"/>
              </w:rPr>
              <w:t>и</w:t>
            </w:r>
            <w:r w:rsidRPr="00820411">
              <w:rPr>
                <w:color w:val="000000" w:themeColor="text1"/>
                <w:sz w:val="23"/>
                <w:szCs w:val="23"/>
              </w:rPr>
              <w:t>рованию общей культуры будущего школьн</w:t>
            </w:r>
            <w:r w:rsidRPr="00820411">
              <w:rPr>
                <w:color w:val="000000" w:themeColor="text1"/>
                <w:sz w:val="23"/>
                <w:szCs w:val="23"/>
              </w:rPr>
              <w:t>и</w:t>
            </w:r>
            <w:r w:rsidRPr="00820411">
              <w:rPr>
                <w:color w:val="000000" w:themeColor="text1"/>
                <w:sz w:val="23"/>
                <w:szCs w:val="23"/>
              </w:rPr>
              <w:t xml:space="preserve">ка; </w:t>
            </w:r>
          </w:p>
        </w:tc>
      </w:tr>
    </w:tbl>
    <w:p w:rsidR="00E20D74" w:rsidRPr="00820411" w:rsidRDefault="00E20D74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5664C" w:rsidRPr="00820411" w:rsidRDefault="007F49F9" w:rsidP="007F49F9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-2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 xml:space="preserve">2.7.3.2.  </w:t>
      </w:r>
      <w:r w:rsidR="00DD6D08" w:rsidRPr="00820411">
        <w:rPr>
          <w:rFonts w:ascii="Times New Roman CYR" w:eastAsia="Times New Roman" w:hAnsi="Times New Roman CYR" w:cs="Times New Roman CYR"/>
          <w:b/>
          <w:bCs/>
          <w:color w:val="000000" w:themeColor="text1"/>
          <w:sz w:val="24"/>
          <w:szCs w:val="24"/>
        </w:rPr>
        <w:t>Нормативно-методическое обеспечение реализации Программы воспитания</w:t>
      </w:r>
    </w:p>
    <w:p w:rsidR="008E03BA" w:rsidRPr="00820411" w:rsidRDefault="008E03BA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8E03BA" w:rsidRPr="00820411" w:rsidRDefault="008E03BA" w:rsidP="00211953">
      <w:pPr>
        <w:widowControl w:val="0"/>
        <w:autoSpaceDE w:val="0"/>
        <w:autoSpaceDN w:val="0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реализации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программы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воспитания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использует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практическое</w:t>
      </w:r>
      <w:r w:rsidR="00A1518F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57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руководство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«Воспитателю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воспитании»,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представленное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открытом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доступе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электронной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форме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платформе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 w:color="0000FF"/>
        </w:rPr>
        <w:t>https://институтвоспитания.рф/</w:t>
      </w:r>
    </w:p>
    <w:p w:rsidR="00DD6D08" w:rsidRPr="00820411" w:rsidRDefault="00DD6D08" w:rsidP="00211953">
      <w:pPr>
        <w:widowControl w:val="0"/>
        <w:tabs>
          <w:tab w:val="left" w:pos="284"/>
          <w:tab w:val="left" w:pos="511"/>
          <w:tab w:val="left" w:pos="2416"/>
          <w:tab w:val="left" w:pos="3868"/>
          <w:tab w:val="left" w:pos="4398"/>
          <w:tab w:val="left" w:pos="5638"/>
          <w:tab w:val="left" w:pos="7235"/>
          <w:tab w:val="left" w:pos="8003"/>
          <w:tab w:val="left" w:pos="8291"/>
          <w:tab w:val="left" w:pos="8977"/>
        </w:tabs>
        <w:autoSpaceDE w:val="0"/>
        <w:autoSpaceDN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Федеральный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закон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31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июля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2020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года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№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304-ФЗ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внесении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изменений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Фед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ральный закон «Об образовании в Российской Федерации» по вопросам воспитания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чающихся»;</w:t>
      </w:r>
    </w:p>
    <w:p w:rsidR="00DD6D08" w:rsidRPr="00820411" w:rsidRDefault="00641625" w:rsidP="00211953">
      <w:pPr>
        <w:widowControl w:val="0"/>
        <w:tabs>
          <w:tab w:val="left" w:pos="284"/>
          <w:tab w:val="left" w:pos="511"/>
          <w:tab w:val="left" w:pos="2416"/>
          <w:tab w:val="left" w:pos="3868"/>
          <w:tab w:val="left" w:pos="4398"/>
          <w:tab w:val="left" w:pos="5638"/>
          <w:tab w:val="left" w:pos="7235"/>
          <w:tab w:val="left" w:pos="8003"/>
          <w:tab w:val="left" w:pos="8291"/>
          <w:tab w:val="left" w:pos="8977"/>
        </w:tabs>
        <w:autoSpaceDE w:val="0"/>
        <w:autoSpaceDN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- </w:t>
      </w:r>
      <w:r w:rsidR="00DD6D08" w:rsidRPr="00820411">
        <w:rPr>
          <w:rFonts w:ascii="Times New Roman" w:eastAsia="Times New Roman" w:hAnsi="Times New Roman"/>
          <w:color w:val="000000" w:themeColor="text1"/>
          <w:sz w:val="24"/>
          <w:szCs w:val="24"/>
        </w:rPr>
        <w:t>Приказ Министерства образования и науки Российской Федерации от 17.10.2013 г. №</w:t>
      </w:r>
      <w:r w:rsidR="00DD6D08" w:rsidRPr="00820411">
        <w:rPr>
          <w:rFonts w:ascii="Times New Roman" w:eastAsia="Times New Roman" w:hAnsi="Times New Roman"/>
          <w:color w:val="000000" w:themeColor="text1"/>
          <w:spacing w:val="-57"/>
          <w:sz w:val="24"/>
          <w:szCs w:val="24"/>
        </w:rPr>
        <w:t xml:space="preserve"> </w:t>
      </w:r>
      <w:r w:rsidR="00DD6D08" w:rsidRPr="00820411">
        <w:rPr>
          <w:rFonts w:ascii="Times New Roman" w:eastAsia="Times New Roman" w:hAnsi="Times New Roman"/>
          <w:color w:val="000000" w:themeColor="text1"/>
          <w:sz w:val="24"/>
          <w:szCs w:val="24"/>
        </w:rPr>
        <w:t>1155</w:t>
      </w:r>
      <w:r w:rsidR="00DD6D08" w:rsidRPr="00820411">
        <w:rPr>
          <w:rFonts w:ascii="Times New Roman" w:eastAsia="Times New Roman" w:hAnsi="Times New Roman"/>
          <w:color w:val="000000" w:themeColor="text1"/>
          <w:spacing w:val="1"/>
          <w:sz w:val="24"/>
          <w:szCs w:val="24"/>
        </w:rPr>
        <w:t xml:space="preserve"> </w:t>
      </w:r>
      <w:r w:rsidR="00DD6D08" w:rsidRPr="00820411">
        <w:rPr>
          <w:rFonts w:ascii="Times New Roman" w:eastAsia="Times New Roman" w:hAnsi="Times New Roman"/>
          <w:color w:val="000000" w:themeColor="text1"/>
          <w:sz w:val="24"/>
          <w:szCs w:val="24"/>
        </w:rPr>
        <w:t>«Об</w:t>
      </w:r>
      <w:r w:rsidR="00DD6D08" w:rsidRPr="00820411">
        <w:rPr>
          <w:rFonts w:ascii="Times New Roman" w:eastAsia="Times New Roman" w:hAnsi="Times New Roman"/>
          <w:color w:val="000000" w:themeColor="text1"/>
          <w:spacing w:val="1"/>
          <w:sz w:val="24"/>
          <w:szCs w:val="24"/>
        </w:rPr>
        <w:t xml:space="preserve"> </w:t>
      </w:r>
      <w:r w:rsidR="00DD6D08" w:rsidRPr="00820411">
        <w:rPr>
          <w:rFonts w:ascii="Times New Roman" w:eastAsia="Times New Roman" w:hAnsi="Times New Roman"/>
          <w:color w:val="000000" w:themeColor="text1"/>
          <w:sz w:val="24"/>
          <w:szCs w:val="24"/>
        </w:rPr>
        <w:t>утверждении</w:t>
      </w:r>
      <w:r w:rsidR="00DD6D08" w:rsidRPr="00820411">
        <w:rPr>
          <w:rFonts w:ascii="Times New Roman" w:eastAsia="Times New Roman" w:hAnsi="Times New Roman"/>
          <w:color w:val="000000" w:themeColor="text1"/>
          <w:spacing w:val="1"/>
          <w:sz w:val="24"/>
          <w:szCs w:val="24"/>
        </w:rPr>
        <w:t xml:space="preserve"> </w:t>
      </w:r>
      <w:r w:rsidR="00DD6D08" w:rsidRPr="00820411">
        <w:rPr>
          <w:rFonts w:ascii="Times New Roman" w:eastAsia="Times New Roman" w:hAnsi="Times New Roman"/>
          <w:color w:val="000000" w:themeColor="text1"/>
          <w:sz w:val="24"/>
          <w:szCs w:val="24"/>
        </w:rPr>
        <w:t>федерального</w:t>
      </w:r>
      <w:r w:rsidR="00DD6D08" w:rsidRPr="00820411">
        <w:rPr>
          <w:rFonts w:ascii="Times New Roman" w:eastAsia="Times New Roman" w:hAnsi="Times New Roman"/>
          <w:color w:val="000000" w:themeColor="text1"/>
          <w:spacing w:val="1"/>
          <w:sz w:val="24"/>
          <w:szCs w:val="24"/>
        </w:rPr>
        <w:t xml:space="preserve"> </w:t>
      </w:r>
      <w:r w:rsidR="00DD6D08" w:rsidRPr="00820411">
        <w:rPr>
          <w:rFonts w:ascii="Times New Roman" w:eastAsia="Times New Roman" w:hAnsi="Times New Roman"/>
          <w:color w:val="000000" w:themeColor="text1"/>
          <w:sz w:val="24"/>
          <w:szCs w:val="24"/>
        </w:rPr>
        <w:t>государственного</w:t>
      </w:r>
      <w:r w:rsidR="00DD6D08" w:rsidRPr="00820411">
        <w:rPr>
          <w:rFonts w:ascii="Times New Roman" w:eastAsia="Times New Roman" w:hAnsi="Times New Roman"/>
          <w:color w:val="000000" w:themeColor="text1"/>
          <w:spacing w:val="1"/>
          <w:sz w:val="24"/>
          <w:szCs w:val="24"/>
        </w:rPr>
        <w:t xml:space="preserve"> </w:t>
      </w:r>
      <w:r w:rsidR="00DD6D08" w:rsidRPr="00820411">
        <w:rPr>
          <w:rFonts w:ascii="Times New Roman" w:eastAsia="Times New Roman" w:hAnsi="Times New Roman"/>
          <w:color w:val="000000" w:themeColor="text1"/>
          <w:sz w:val="24"/>
          <w:szCs w:val="24"/>
        </w:rPr>
        <w:t>образовательного</w:t>
      </w:r>
      <w:r w:rsidR="00DD6D08" w:rsidRPr="00820411">
        <w:rPr>
          <w:rFonts w:ascii="Times New Roman" w:eastAsia="Times New Roman" w:hAnsi="Times New Roman"/>
          <w:color w:val="000000" w:themeColor="text1"/>
          <w:spacing w:val="1"/>
          <w:sz w:val="24"/>
          <w:szCs w:val="24"/>
        </w:rPr>
        <w:t xml:space="preserve"> </w:t>
      </w:r>
      <w:r w:rsidR="00DD6D08" w:rsidRPr="00820411">
        <w:rPr>
          <w:rFonts w:ascii="Times New Roman" w:eastAsia="Times New Roman" w:hAnsi="Times New Roman"/>
          <w:color w:val="000000" w:themeColor="text1"/>
          <w:sz w:val="24"/>
          <w:szCs w:val="24"/>
        </w:rPr>
        <w:t>стандарта</w:t>
      </w:r>
      <w:r w:rsidR="00DD6D08" w:rsidRPr="00820411">
        <w:rPr>
          <w:rFonts w:ascii="Times New Roman" w:eastAsia="Times New Roman" w:hAnsi="Times New Roman"/>
          <w:color w:val="000000" w:themeColor="text1"/>
          <w:spacing w:val="1"/>
          <w:sz w:val="24"/>
          <w:szCs w:val="24"/>
        </w:rPr>
        <w:t xml:space="preserve"> </w:t>
      </w:r>
      <w:r w:rsidR="00DD6D08" w:rsidRPr="00820411">
        <w:rPr>
          <w:rFonts w:ascii="Times New Roman" w:eastAsia="Times New Roman" w:hAnsi="Times New Roman"/>
          <w:color w:val="000000" w:themeColor="text1"/>
          <w:sz w:val="24"/>
          <w:szCs w:val="24"/>
        </w:rPr>
        <w:t>д</w:t>
      </w:r>
      <w:r w:rsidR="00DD6D08" w:rsidRPr="00820411">
        <w:rPr>
          <w:rFonts w:ascii="Times New Roman" w:eastAsia="Times New Roman" w:hAnsi="Times New Roman"/>
          <w:color w:val="000000" w:themeColor="text1"/>
          <w:sz w:val="24"/>
          <w:szCs w:val="24"/>
        </w:rPr>
        <w:t>о</w:t>
      </w:r>
      <w:r w:rsidR="00DD6D08" w:rsidRPr="00820411">
        <w:rPr>
          <w:rFonts w:ascii="Times New Roman" w:eastAsia="Times New Roman" w:hAnsi="Times New Roman"/>
          <w:color w:val="000000" w:themeColor="text1"/>
          <w:sz w:val="24"/>
          <w:szCs w:val="24"/>
        </w:rPr>
        <w:t>школьного</w:t>
      </w:r>
      <w:r w:rsidR="00DD6D08" w:rsidRPr="00820411">
        <w:rPr>
          <w:rFonts w:ascii="Times New Roman" w:eastAsia="Times New Roman" w:hAnsi="Times New Roman"/>
          <w:color w:val="000000" w:themeColor="text1"/>
          <w:spacing w:val="-1"/>
          <w:sz w:val="24"/>
          <w:szCs w:val="24"/>
        </w:rPr>
        <w:t xml:space="preserve"> </w:t>
      </w:r>
      <w:r w:rsidR="00DD6D08" w:rsidRPr="00820411">
        <w:rPr>
          <w:rFonts w:ascii="Times New Roman" w:eastAsia="Times New Roman" w:hAnsi="Times New Roman"/>
          <w:color w:val="000000" w:themeColor="text1"/>
          <w:sz w:val="24"/>
          <w:szCs w:val="24"/>
        </w:rPr>
        <w:t>образования».</w:t>
      </w:r>
    </w:p>
    <w:p w:rsidR="00DD6D08" w:rsidRPr="00820411" w:rsidRDefault="00641625" w:rsidP="00211953">
      <w:pPr>
        <w:widowControl w:val="0"/>
        <w:tabs>
          <w:tab w:val="left" w:pos="284"/>
          <w:tab w:val="left" w:pos="511"/>
          <w:tab w:val="left" w:pos="2416"/>
          <w:tab w:val="left" w:pos="3868"/>
          <w:tab w:val="left" w:pos="4398"/>
          <w:tab w:val="left" w:pos="5638"/>
          <w:tab w:val="left" w:pos="7235"/>
          <w:tab w:val="left" w:pos="8003"/>
          <w:tab w:val="left" w:pos="8291"/>
          <w:tab w:val="left" w:pos="8977"/>
        </w:tabs>
        <w:autoSpaceDE w:val="0"/>
        <w:autoSpaceDN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DD6D08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Федеральная образовательная программа дошкольного образования (</w:t>
      </w:r>
      <w:r w:rsidR="00DD6D08" w:rsidRPr="00820411">
        <w:rPr>
          <w:rFonts w:ascii="Times New Roman" w:eastAsia="Times New Roman" w:hAnsi="Times New Roman" w:cs="Times New Roman" w:hint="eastAsia"/>
          <w:color w:val="000000" w:themeColor="text1"/>
          <w:sz w:val="24"/>
          <w:szCs w:val="24"/>
        </w:rPr>
        <w:t>Приказ Минпр</w:t>
      </w:r>
      <w:r w:rsidR="00DD6D08" w:rsidRPr="00820411">
        <w:rPr>
          <w:rFonts w:ascii="Times New Roman" w:eastAsia="Times New Roman" w:hAnsi="Times New Roman" w:cs="Times New Roman" w:hint="eastAsia"/>
          <w:color w:val="000000" w:themeColor="text1"/>
          <w:sz w:val="24"/>
          <w:szCs w:val="24"/>
        </w:rPr>
        <w:t>о</w:t>
      </w:r>
      <w:r w:rsidR="00DD6D08" w:rsidRPr="00820411">
        <w:rPr>
          <w:rFonts w:ascii="Times New Roman" w:eastAsia="Times New Roman" w:hAnsi="Times New Roman" w:cs="Times New Roman" w:hint="eastAsia"/>
          <w:color w:val="000000" w:themeColor="text1"/>
          <w:sz w:val="24"/>
          <w:szCs w:val="24"/>
        </w:rPr>
        <w:t>свещения России от 25 ноября 2022 г. № 1028</w:t>
      </w:r>
      <w:r w:rsidR="00DD6D08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).</w:t>
      </w:r>
    </w:p>
    <w:p w:rsidR="00A1518F" w:rsidRPr="00820411" w:rsidRDefault="00A1518F" w:rsidP="00211953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DD6D08" w:rsidRPr="00820411" w:rsidRDefault="00DD6D08" w:rsidP="00211953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Основные локальные акты:</w:t>
      </w:r>
    </w:p>
    <w:p w:rsidR="00DD6D08" w:rsidRPr="00820411" w:rsidRDefault="00DD6D08" w:rsidP="00211953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641625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бразовательная программа </w:t>
      </w:r>
      <w:r w:rsidR="00641625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ДО в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МБДОУ «Детский сад №</w:t>
      </w:r>
      <w:r w:rsidR="008A7A96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29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»;</w:t>
      </w:r>
    </w:p>
    <w:p w:rsidR="00DD6D08" w:rsidRPr="00820411" w:rsidRDefault="00DD6D08" w:rsidP="00211953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Годовой план работы Учреждения;</w:t>
      </w:r>
    </w:p>
    <w:p w:rsidR="00DD6D08" w:rsidRPr="00820411" w:rsidRDefault="00DD6D08" w:rsidP="00211953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Календарный учебный график;</w:t>
      </w:r>
    </w:p>
    <w:p w:rsidR="00DD6D08" w:rsidRPr="00820411" w:rsidRDefault="00DD6D08" w:rsidP="00211953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Рабочие программы педагогов групп;</w:t>
      </w:r>
    </w:p>
    <w:p w:rsidR="00DD6D08" w:rsidRPr="00820411" w:rsidRDefault="00DD6D08" w:rsidP="00211953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-должностные инструкции педагогов;</w:t>
      </w:r>
    </w:p>
    <w:p w:rsidR="00DD6D08" w:rsidRPr="00820411" w:rsidRDefault="00DD6D08" w:rsidP="00211953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документы, регламентирующие воспитательную деятельность в Учреждении (штатное расписание, обеспечивающее кадровый состав, сведения о педагогах, реализующих во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питательную деятельность в Учреждении).</w:t>
      </w:r>
    </w:p>
    <w:p w:rsidR="004D4FAF" w:rsidRPr="00820411" w:rsidRDefault="004D4FAF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4D4FAF" w:rsidRPr="00820411" w:rsidRDefault="004D4FAF" w:rsidP="00211953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Методическое обеспечение программы </w:t>
      </w:r>
    </w:p>
    <w:p w:rsidR="008A7A96" w:rsidRPr="00820411" w:rsidRDefault="008A7A96" w:rsidP="00211953">
      <w:pPr>
        <w:spacing w:after="0" w:line="240" w:lineRule="auto"/>
        <w:ind w:right="-2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Нормативно-методическое обеспечение реализации Программы воспитания предста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ляет собой Перечень локальных правовых документов ДОО, в которые вносятся измен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ния после принятия Рабочей программы воспитания: </w:t>
      </w:r>
    </w:p>
    <w:p w:rsidR="008A7A96" w:rsidRPr="00820411" w:rsidRDefault="008A7A96" w:rsidP="00211953">
      <w:pPr>
        <w:pStyle w:val="a9"/>
        <w:numPr>
          <w:ilvl w:val="0"/>
          <w:numId w:val="213"/>
        </w:numPr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Образовательная программа дошкольного образования МБДОУ «Детский сад №29» </w:t>
      </w:r>
    </w:p>
    <w:p w:rsidR="008A7A96" w:rsidRPr="00820411" w:rsidRDefault="008A7A96" w:rsidP="00211953">
      <w:pPr>
        <w:pStyle w:val="a9"/>
        <w:numPr>
          <w:ilvl w:val="0"/>
          <w:numId w:val="213"/>
        </w:numPr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 развития МБДОУ «Детский сад №29»</w:t>
      </w:r>
    </w:p>
    <w:p w:rsidR="008A7A96" w:rsidRPr="00820411" w:rsidRDefault="008A7A96" w:rsidP="00211953">
      <w:pPr>
        <w:pStyle w:val="a9"/>
        <w:numPr>
          <w:ilvl w:val="0"/>
          <w:numId w:val="213"/>
        </w:numPr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Календарный план воспитательной работы на учебный год;</w:t>
      </w:r>
    </w:p>
    <w:p w:rsidR="008A7A96" w:rsidRPr="00820411" w:rsidRDefault="008A7A96" w:rsidP="00211953">
      <w:pPr>
        <w:pStyle w:val="a9"/>
        <w:numPr>
          <w:ilvl w:val="0"/>
          <w:numId w:val="213"/>
        </w:numPr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Годовой План работы на учебный год;</w:t>
      </w:r>
    </w:p>
    <w:p w:rsidR="008A7A96" w:rsidRPr="00820411" w:rsidRDefault="008A7A96" w:rsidP="00211953">
      <w:pPr>
        <w:pStyle w:val="a9"/>
        <w:numPr>
          <w:ilvl w:val="0"/>
          <w:numId w:val="213"/>
        </w:numPr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Рабочие программы воспитания педагогов групп, как часть основной образов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тельной программы;</w:t>
      </w:r>
    </w:p>
    <w:p w:rsidR="008A7A96" w:rsidRPr="00820411" w:rsidRDefault="008A7A96" w:rsidP="00211953">
      <w:pPr>
        <w:pStyle w:val="a9"/>
        <w:numPr>
          <w:ilvl w:val="0"/>
          <w:numId w:val="213"/>
        </w:numPr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Должностные инструкции специалистов, отвечающих за организацию воспит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тельной деятельности в ДОО;</w:t>
      </w:r>
    </w:p>
    <w:p w:rsidR="008A7A96" w:rsidRPr="00820411" w:rsidRDefault="008A7A96" w:rsidP="00211953">
      <w:pPr>
        <w:pStyle w:val="a9"/>
        <w:numPr>
          <w:ilvl w:val="0"/>
          <w:numId w:val="213"/>
        </w:numPr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Планы взаимодействия с социальными партнерами. </w:t>
      </w:r>
    </w:p>
    <w:p w:rsidR="008A7A96" w:rsidRPr="00820411" w:rsidRDefault="008A7A96" w:rsidP="00211953">
      <w:pPr>
        <w:spacing w:after="0" w:line="240" w:lineRule="auto"/>
        <w:ind w:right="-2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Подробное описание приведено на сайте МБДОУ «Детский сад №29»  в разделе «Д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кументы»:</w:t>
      </w:r>
      <w:r w:rsidRPr="00820411">
        <w:rPr>
          <w:color w:val="000000" w:themeColor="text1"/>
        </w:rPr>
        <w:t xml:space="preserve"> </w:t>
      </w:r>
      <w:hyperlink r:id="rId12" w:history="1">
        <w:r w:rsidRPr="00820411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</w:rPr>
          <w:t>http://sadik29.stv.prosadiki.ru/d/struktura_3</w:t>
        </w:r>
      </w:hyperlink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7742E" w:rsidRPr="00820411" w:rsidRDefault="0097742E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5664C" w:rsidRPr="00820411" w:rsidRDefault="007F49F9" w:rsidP="00211953">
      <w:pPr>
        <w:shd w:val="clear" w:color="auto" w:fill="FFFFFF"/>
        <w:spacing w:after="0" w:line="240" w:lineRule="auto"/>
        <w:ind w:right="-2"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2.7.3.3.  </w:t>
      </w:r>
      <w:r w:rsidR="00D5664C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Требования к условиям раб</w:t>
      </w:r>
      <w:r w:rsidR="00513445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оты с особыми категориями детей</w:t>
      </w:r>
    </w:p>
    <w:p w:rsidR="00A1518F" w:rsidRPr="00820411" w:rsidRDefault="00A1518F" w:rsidP="00211953">
      <w:pPr>
        <w:shd w:val="clear" w:color="auto" w:fill="FFFFFF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37BE7" w:rsidRPr="00820411" w:rsidRDefault="00737BE7" w:rsidP="00211953">
      <w:pPr>
        <w:pStyle w:val="af1"/>
        <w:ind w:left="0" w:right="-2" w:firstLine="426"/>
        <w:rPr>
          <w:color w:val="000000" w:themeColor="text1"/>
        </w:rPr>
      </w:pPr>
      <w:r w:rsidRPr="00820411">
        <w:rPr>
          <w:color w:val="000000" w:themeColor="text1"/>
        </w:rPr>
        <w:t>Инклюзия (дословно – «включение») – это готовность образовательной системы пр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</w:rPr>
        <w:t xml:space="preserve">нять 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любого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ребенка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независимо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его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индивидуальных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особенностей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(психофизиолог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</w:rPr>
        <w:t>ческих,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социальных,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психологических,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этнокультурных,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национальных,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религиозных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др.)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обеспечить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ему</w:t>
      </w:r>
      <w:r w:rsidRPr="00820411">
        <w:rPr>
          <w:color w:val="000000" w:themeColor="text1"/>
          <w:spacing w:val="-5"/>
        </w:rPr>
        <w:t xml:space="preserve"> </w:t>
      </w:r>
      <w:r w:rsidRPr="00820411">
        <w:rPr>
          <w:color w:val="000000" w:themeColor="text1"/>
        </w:rPr>
        <w:t>оптимальную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социальную ситуацию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развития.</w:t>
      </w:r>
    </w:p>
    <w:p w:rsidR="00737BE7" w:rsidRPr="00820411" w:rsidRDefault="00737BE7" w:rsidP="00211953">
      <w:pPr>
        <w:pStyle w:val="af1"/>
        <w:ind w:left="0" w:right="-2" w:firstLine="426"/>
        <w:rPr>
          <w:color w:val="000000" w:themeColor="text1"/>
        </w:rPr>
      </w:pPr>
      <w:r w:rsidRPr="00820411">
        <w:rPr>
          <w:color w:val="000000" w:themeColor="text1"/>
        </w:rPr>
        <w:t xml:space="preserve">Инклюзия является ценностной основой уклада </w:t>
      </w:r>
      <w:r w:rsidR="00790BFA" w:rsidRPr="00820411">
        <w:rPr>
          <w:color w:val="000000" w:themeColor="text1"/>
        </w:rPr>
        <w:t>ДОУ</w:t>
      </w:r>
      <w:r w:rsidRPr="00820411">
        <w:rPr>
          <w:color w:val="000000" w:themeColor="text1"/>
        </w:rPr>
        <w:t xml:space="preserve"> и основанием для проектиров</w:t>
      </w:r>
      <w:r w:rsidRPr="00820411">
        <w:rPr>
          <w:color w:val="000000" w:themeColor="text1"/>
        </w:rPr>
        <w:t>а</w:t>
      </w:r>
      <w:r w:rsidRPr="00820411">
        <w:rPr>
          <w:color w:val="000000" w:themeColor="text1"/>
        </w:rPr>
        <w:lastRenderedPageBreak/>
        <w:t>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воспитывающих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сред,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деятельностей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и событий.</w:t>
      </w:r>
    </w:p>
    <w:p w:rsidR="00737BE7" w:rsidRPr="00820411" w:rsidRDefault="00737BE7" w:rsidP="00211953">
      <w:pPr>
        <w:pStyle w:val="af1"/>
        <w:ind w:left="0" w:right="-2" w:firstLine="426"/>
        <w:rPr>
          <w:color w:val="000000" w:themeColor="text1"/>
        </w:rPr>
      </w:pPr>
      <w:r w:rsidRPr="00820411">
        <w:rPr>
          <w:b/>
          <w:i/>
          <w:color w:val="000000" w:themeColor="text1"/>
        </w:rPr>
        <w:t>На</w:t>
      </w:r>
      <w:r w:rsidRPr="00820411">
        <w:rPr>
          <w:b/>
          <w:i/>
          <w:color w:val="000000" w:themeColor="text1"/>
          <w:spacing w:val="1"/>
        </w:rPr>
        <w:t xml:space="preserve"> </w:t>
      </w:r>
      <w:r w:rsidRPr="00820411">
        <w:rPr>
          <w:b/>
          <w:i/>
          <w:color w:val="000000" w:themeColor="text1"/>
        </w:rPr>
        <w:t>уровне</w:t>
      </w:r>
      <w:r w:rsidRPr="00820411">
        <w:rPr>
          <w:b/>
          <w:i/>
          <w:color w:val="000000" w:themeColor="text1"/>
          <w:spacing w:val="1"/>
        </w:rPr>
        <w:t xml:space="preserve"> </w:t>
      </w:r>
      <w:r w:rsidRPr="00820411">
        <w:rPr>
          <w:b/>
          <w:i/>
          <w:color w:val="000000" w:themeColor="text1"/>
        </w:rPr>
        <w:t>уклада:</w:t>
      </w:r>
      <w:r w:rsidRPr="00820411">
        <w:rPr>
          <w:b/>
          <w:i/>
          <w:color w:val="000000" w:themeColor="text1"/>
          <w:spacing w:val="1"/>
        </w:rPr>
        <w:t xml:space="preserve"> </w:t>
      </w:r>
      <w:r w:rsidR="00790BFA" w:rsidRPr="00820411">
        <w:rPr>
          <w:color w:val="000000" w:themeColor="text1"/>
        </w:rPr>
        <w:t>ДОУ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инклюзивное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образование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–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это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норма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для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воспитания,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</w:t>
      </w:r>
      <w:r w:rsidRPr="00820411">
        <w:rPr>
          <w:color w:val="000000" w:themeColor="text1"/>
        </w:rPr>
        <w:t>а</w:t>
      </w:r>
      <w:r w:rsidRPr="00820411">
        <w:rPr>
          <w:color w:val="000000" w:themeColor="text1"/>
        </w:rPr>
        <w:t>лизующая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такие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социокультурные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ценности,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как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забота,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принятие,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взаимоуважение,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вза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</w:rPr>
        <w:t>мопомощь,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совместность,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сопричастность,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социальная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ответственность.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Эти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ценности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должны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разделяться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всеми</w:t>
      </w:r>
      <w:r w:rsidRPr="00820411">
        <w:rPr>
          <w:color w:val="000000" w:themeColor="text1"/>
          <w:spacing w:val="3"/>
        </w:rPr>
        <w:t xml:space="preserve"> </w:t>
      </w:r>
      <w:r w:rsidRPr="00820411">
        <w:rPr>
          <w:color w:val="000000" w:themeColor="text1"/>
        </w:rPr>
        <w:t>участниками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образовательных отношений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-2"/>
        </w:rPr>
        <w:t xml:space="preserve"> </w:t>
      </w:r>
      <w:r w:rsidR="00790BFA" w:rsidRPr="00820411">
        <w:rPr>
          <w:color w:val="000000" w:themeColor="text1"/>
        </w:rPr>
        <w:t>ДОУ</w:t>
      </w:r>
      <w:r w:rsidRPr="00820411">
        <w:rPr>
          <w:color w:val="000000" w:themeColor="text1"/>
        </w:rPr>
        <w:t>.</w:t>
      </w:r>
    </w:p>
    <w:p w:rsidR="00737BE7" w:rsidRPr="00820411" w:rsidRDefault="00737BE7" w:rsidP="00211953">
      <w:pPr>
        <w:pStyle w:val="af1"/>
        <w:ind w:left="0" w:right="-2" w:firstLine="426"/>
        <w:rPr>
          <w:color w:val="000000" w:themeColor="text1"/>
        </w:rPr>
      </w:pPr>
      <w:r w:rsidRPr="00820411">
        <w:rPr>
          <w:b/>
          <w:i/>
          <w:color w:val="000000" w:themeColor="text1"/>
        </w:rPr>
        <w:t>На</w:t>
      </w:r>
      <w:r w:rsidRPr="00820411">
        <w:rPr>
          <w:b/>
          <w:i/>
          <w:color w:val="000000" w:themeColor="text1"/>
          <w:spacing w:val="20"/>
        </w:rPr>
        <w:t xml:space="preserve"> </w:t>
      </w:r>
      <w:r w:rsidRPr="00820411">
        <w:rPr>
          <w:b/>
          <w:i/>
          <w:color w:val="000000" w:themeColor="text1"/>
        </w:rPr>
        <w:t>уровне</w:t>
      </w:r>
      <w:r w:rsidRPr="00820411">
        <w:rPr>
          <w:b/>
          <w:i/>
          <w:color w:val="000000" w:themeColor="text1"/>
          <w:spacing w:val="20"/>
        </w:rPr>
        <w:t xml:space="preserve"> </w:t>
      </w:r>
      <w:r w:rsidRPr="00820411">
        <w:rPr>
          <w:b/>
          <w:i/>
          <w:color w:val="000000" w:themeColor="text1"/>
        </w:rPr>
        <w:t>воспитывающих</w:t>
      </w:r>
      <w:r w:rsidRPr="00820411">
        <w:rPr>
          <w:b/>
          <w:i/>
          <w:color w:val="000000" w:themeColor="text1"/>
          <w:spacing w:val="22"/>
        </w:rPr>
        <w:t xml:space="preserve"> </w:t>
      </w:r>
      <w:r w:rsidRPr="00820411">
        <w:rPr>
          <w:b/>
          <w:i/>
          <w:color w:val="000000" w:themeColor="text1"/>
        </w:rPr>
        <w:t>сред</w:t>
      </w:r>
      <w:r w:rsidRPr="00820411">
        <w:rPr>
          <w:color w:val="000000" w:themeColor="text1"/>
        </w:rPr>
        <w:t>:</w:t>
      </w:r>
      <w:r w:rsidRPr="00820411">
        <w:rPr>
          <w:color w:val="000000" w:themeColor="text1"/>
          <w:spacing w:val="20"/>
        </w:rPr>
        <w:t xml:space="preserve"> В</w:t>
      </w:r>
      <w:r w:rsidRPr="00820411">
        <w:rPr>
          <w:color w:val="000000" w:themeColor="text1"/>
        </w:rPr>
        <w:t>ППС</w:t>
      </w:r>
      <w:r w:rsidRPr="00820411">
        <w:rPr>
          <w:color w:val="000000" w:themeColor="text1"/>
          <w:spacing w:val="21"/>
        </w:rPr>
        <w:t xml:space="preserve"> </w:t>
      </w:r>
      <w:r w:rsidRPr="00820411">
        <w:rPr>
          <w:color w:val="000000" w:themeColor="text1"/>
        </w:rPr>
        <w:t>строится</w:t>
      </w:r>
      <w:r w:rsidRPr="00820411">
        <w:rPr>
          <w:color w:val="000000" w:themeColor="text1"/>
          <w:spacing w:val="20"/>
        </w:rPr>
        <w:t xml:space="preserve"> </w:t>
      </w:r>
      <w:r w:rsidRPr="00820411">
        <w:rPr>
          <w:color w:val="000000" w:themeColor="text1"/>
        </w:rPr>
        <w:t>как</w:t>
      </w:r>
      <w:r w:rsidRPr="00820411">
        <w:rPr>
          <w:color w:val="000000" w:themeColor="text1"/>
          <w:spacing w:val="19"/>
        </w:rPr>
        <w:t xml:space="preserve"> </w:t>
      </w:r>
      <w:r w:rsidRPr="00820411">
        <w:rPr>
          <w:color w:val="000000" w:themeColor="text1"/>
        </w:rPr>
        <w:t>максимально</w:t>
      </w:r>
      <w:r w:rsidRPr="00820411">
        <w:rPr>
          <w:color w:val="000000" w:themeColor="text1"/>
          <w:spacing w:val="21"/>
        </w:rPr>
        <w:t xml:space="preserve"> </w:t>
      </w:r>
      <w:r w:rsidRPr="00820411">
        <w:rPr>
          <w:color w:val="000000" w:themeColor="text1"/>
        </w:rPr>
        <w:t>доступная</w:t>
      </w:r>
      <w:r w:rsidRPr="00820411">
        <w:rPr>
          <w:color w:val="000000" w:themeColor="text1"/>
          <w:spacing w:val="20"/>
        </w:rPr>
        <w:t xml:space="preserve"> </w:t>
      </w:r>
      <w:r w:rsidRPr="00820411">
        <w:rPr>
          <w:color w:val="000000" w:themeColor="text1"/>
        </w:rPr>
        <w:t>для</w:t>
      </w:r>
      <w:r w:rsidRPr="00820411">
        <w:rPr>
          <w:color w:val="000000" w:themeColor="text1"/>
          <w:spacing w:val="21"/>
        </w:rPr>
        <w:t xml:space="preserve"> </w:t>
      </w:r>
      <w:r w:rsidRPr="00820411">
        <w:rPr>
          <w:color w:val="000000" w:themeColor="text1"/>
        </w:rPr>
        <w:t>детей</w:t>
      </w:r>
      <w:r w:rsidRPr="00820411">
        <w:rPr>
          <w:color w:val="000000" w:themeColor="text1"/>
          <w:spacing w:val="-58"/>
        </w:rPr>
        <w:t xml:space="preserve"> </w:t>
      </w:r>
      <w:r w:rsidRPr="00820411">
        <w:rPr>
          <w:color w:val="000000" w:themeColor="text1"/>
        </w:rPr>
        <w:t xml:space="preserve">с ОВЗ; событийная воспитывающая среда </w:t>
      </w:r>
      <w:r w:rsidR="00790BFA" w:rsidRPr="00820411">
        <w:rPr>
          <w:color w:val="000000" w:themeColor="text1"/>
        </w:rPr>
        <w:t>ДОУ</w:t>
      </w:r>
      <w:r w:rsidRPr="00820411">
        <w:rPr>
          <w:color w:val="000000" w:themeColor="text1"/>
        </w:rPr>
        <w:t xml:space="preserve"> обеспечивает возможность включ</w:t>
      </w:r>
      <w:r w:rsidRPr="00820411">
        <w:rPr>
          <w:color w:val="000000" w:themeColor="text1"/>
        </w:rPr>
        <w:t>е</w:t>
      </w:r>
      <w:r w:rsidRPr="00820411">
        <w:rPr>
          <w:color w:val="000000" w:themeColor="text1"/>
        </w:rPr>
        <w:t>ния каждого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ребенка в различные формы жизни детского сообщества; рукотворная восп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</w:rPr>
        <w:t>тывающая среда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обеспечивает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возможность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демонстрации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уникальности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достижений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каждого ребенка.</w:t>
      </w:r>
    </w:p>
    <w:p w:rsidR="00737BE7" w:rsidRPr="00820411" w:rsidRDefault="00737BE7" w:rsidP="00211953">
      <w:pPr>
        <w:pStyle w:val="af1"/>
        <w:ind w:left="0" w:right="-2" w:firstLine="426"/>
        <w:rPr>
          <w:color w:val="000000" w:themeColor="text1"/>
        </w:rPr>
      </w:pPr>
      <w:r w:rsidRPr="00820411">
        <w:rPr>
          <w:b/>
          <w:i/>
          <w:color w:val="000000" w:themeColor="text1"/>
        </w:rPr>
        <w:t>На</w:t>
      </w:r>
      <w:r w:rsidRPr="00820411">
        <w:rPr>
          <w:b/>
          <w:i/>
          <w:color w:val="000000" w:themeColor="text1"/>
          <w:spacing w:val="1"/>
        </w:rPr>
        <w:t xml:space="preserve"> </w:t>
      </w:r>
      <w:r w:rsidRPr="00820411">
        <w:rPr>
          <w:b/>
          <w:i/>
          <w:color w:val="000000" w:themeColor="text1"/>
        </w:rPr>
        <w:t>уровне</w:t>
      </w:r>
      <w:r w:rsidRPr="00820411">
        <w:rPr>
          <w:b/>
          <w:i/>
          <w:color w:val="000000" w:themeColor="text1"/>
          <w:spacing w:val="1"/>
        </w:rPr>
        <w:t xml:space="preserve"> </w:t>
      </w:r>
      <w:r w:rsidRPr="00820411">
        <w:rPr>
          <w:b/>
          <w:i/>
          <w:color w:val="000000" w:themeColor="text1"/>
        </w:rPr>
        <w:t>общности</w:t>
      </w:r>
      <w:r w:rsidRPr="00820411">
        <w:rPr>
          <w:color w:val="000000" w:themeColor="text1"/>
        </w:rPr>
        <w:t>: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формируются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условия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освоения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социальных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ролей,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отве</w:t>
      </w:r>
      <w:r w:rsidRPr="00820411">
        <w:rPr>
          <w:color w:val="000000" w:themeColor="text1"/>
        </w:rPr>
        <w:t>т</w:t>
      </w:r>
      <w:r w:rsidRPr="00820411">
        <w:rPr>
          <w:color w:val="000000" w:themeColor="text1"/>
        </w:rPr>
        <w:t>ственности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самостоятельности,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сопричастности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реализации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целей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смыслов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сообщ</w:t>
      </w:r>
      <w:r w:rsidRPr="00820411">
        <w:rPr>
          <w:color w:val="000000" w:themeColor="text1"/>
        </w:rPr>
        <w:t>е</w:t>
      </w:r>
      <w:r w:rsidRPr="00820411">
        <w:rPr>
          <w:color w:val="000000" w:themeColor="text1"/>
        </w:rPr>
        <w:t>ства,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приобретается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опыт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развития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отношений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между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детьми,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родителями,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воспитателями. Детская и детско-взрослая общность в инклюзивном образовании развиваются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принц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</w:rPr>
        <w:t>пах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заботы,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взаимоуважения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сотрудничества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совместной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деятельности.</w:t>
      </w:r>
    </w:p>
    <w:p w:rsidR="00737BE7" w:rsidRPr="00820411" w:rsidRDefault="00737BE7" w:rsidP="00211953">
      <w:pPr>
        <w:pStyle w:val="af1"/>
        <w:ind w:left="0" w:right="-2" w:firstLine="426"/>
        <w:rPr>
          <w:color w:val="000000" w:themeColor="text1"/>
        </w:rPr>
      </w:pPr>
      <w:r w:rsidRPr="00820411">
        <w:rPr>
          <w:b/>
          <w:i/>
          <w:color w:val="000000" w:themeColor="text1"/>
        </w:rPr>
        <w:t>На</w:t>
      </w:r>
      <w:r w:rsidRPr="00820411">
        <w:rPr>
          <w:b/>
          <w:i/>
          <w:color w:val="000000" w:themeColor="text1"/>
          <w:spacing w:val="1"/>
        </w:rPr>
        <w:t xml:space="preserve"> </w:t>
      </w:r>
      <w:r w:rsidRPr="00820411">
        <w:rPr>
          <w:b/>
          <w:i/>
          <w:color w:val="000000" w:themeColor="text1"/>
        </w:rPr>
        <w:t>уровне</w:t>
      </w:r>
      <w:r w:rsidRPr="00820411">
        <w:rPr>
          <w:b/>
          <w:i/>
          <w:color w:val="000000" w:themeColor="text1"/>
          <w:spacing w:val="60"/>
        </w:rPr>
        <w:t xml:space="preserve"> </w:t>
      </w:r>
      <w:r w:rsidRPr="00820411">
        <w:rPr>
          <w:b/>
          <w:i/>
          <w:color w:val="000000" w:themeColor="text1"/>
        </w:rPr>
        <w:t>деятельностей</w:t>
      </w:r>
      <w:r w:rsidRPr="00820411">
        <w:rPr>
          <w:color w:val="000000" w:themeColor="text1"/>
        </w:rPr>
        <w:t>:</w:t>
      </w:r>
      <w:r w:rsidRPr="00820411">
        <w:rPr>
          <w:color w:val="000000" w:themeColor="text1"/>
          <w:spacing w:val="60"/>
        </w:rPr>
        <w:t xml:space="preserve"> </w:t>
      </w:r>
      <w:r w:rsidRPr="00820411">
        <w:rPr>
          <w:color w:val="000000" w:themeColor="text1"/>
        </w:rPr>
        <w:t>педагогическое</w:t>
      </w:r>
      <w:r w:rsidRPr="00820411">
        <w:rPr>
          <w:color w:val="000000" w:themeColor="text1"/>
          <w:spacing w:val="60"/>
        </w:rPr>
        <w:t xml:space="preserve"> </w:t>
      </w:r>
      <w:r w:rsidRPr="00820411">
        <w:rPr>
          <w:color w:val="000000" w:themeColor="text1"/>
        </w:rPr>
        <w:t>проектирование совместной</w:t>
      </w:r>
      <w:r w:rsidRPr="00820411">
        <w:rPr>
          <w:color w:val="000000" w:themeColor="text1"/>
          <w:spacing w:val="60"/>
        </w:rPr>
        <w:t xml:space="preserve"> </w:t>
      </w:r>
      <w:r w:rsidRPr="00820411">
        <w:rPr>
          <w:color w:val="000000" w:themeColor="text1"/>
        </w:rPr>
        <w:t>деятельн</w:t>
      </w:r>
      <w:r w:rsidRPr="00820411">
        <w:rPr>
          <w:color w:val="000000" w:themeColor="text1"/>
        </w:rPr>
        <w:t>о</w:t>
      </w:r>
      <w:r w:rsidRPr="00820411">
        <w:rPr>
          <w:color w:val="000000" w:themeColor="text1"/>
        </w:rPr>
        <w:t>сти</w:t>
      </w:r>
      <w:r w:rsidRPr="00820411">
        <w:rPr>
          <w:color w:val="000000" w:themeColor="text1"/>
          <w:spacing w:val="-57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разновозрастных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группах,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малых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группах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детей,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детско-родительских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группах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обеспечивает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условия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освоения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доступных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навыков,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формирует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опыт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работы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команде,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развивает</w:t>
      </w:r>
      <w:r w:rsidRPr="00820411">
        <w:rPr>
          <w:color w:val="000000" w:themeColor="text1"/>
          <w:spacing w:val="-4"/>
        </w:rPr>
        <w:t xml:space="preserve"> </w:t>
      </w:r>
      <w:r w:rsidRPr="00820411">
        <w:rPr>
          <w:color w:val="000000" w:themeColor="text1"/>
        </w:rPr>
        <w:t>активность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ответственность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каждого</w:t>
      </w:r>
      <w:r w:rsidRPr="00820411">
        <w:rPr>
          <w:color w:val="000000" w:themeColor="text1"/>
          <w:spacing w:val="-2"/>
        </w:rPr>
        <w:t xml:space="preserve"> </w:t>
      </w:r>
      <w:r w:rsidRPr="00820411">
        <w:rPr>
          <w:color w:val="000000" w:themeColor="text1"/>
        </w:rPr>
        <w:t>ребенка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социальной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ситуации</w:t>
      </w:r>
      <w:r w:rsidRPr="00820411">
        <w:rPr>
          <w:color w:val="000000" w:themeColor="text1"/>
          <w:spacing w:val="-4"/>
        </w:rPr>
        <w:t xml:space="preserve"> </w:t>
      </w:r>
      <w:r w:rsidRPr="00820411">
        <w:rPr>
          <w:color w:val="000000" w:themeColor="text1"/>
        </w:rPr>
        <w:t>его</w:t>
      </w:r>
      <w:r w:rsidRPr="00820411">
        <w:rPr>
          <w:color w:val="000000" w:themeColor="text1"/>
          <w:spacing w:val="-3"/>
        </w:rPr>
        <w:t xml:space="preserve"> </w:t>
      </w:r>
      <w:r w:rsidRPr="00820411">
        <w:rPr>
          <w:color w:val="000000" w:themeColor="text1"/>
        </w:rPr>
        <w:t>ра</w:t>
      </w:r>
      <w:r w:rsidRPr="00820411">
        <w:rPr>
          <w:color w:val="000000" w:themeColor="text1"/>
        </w:rPr>
        <w:t>з</w:t>
      </w:r>
      <w:r w:rsidRPr="00820411">
        <w:rPr>
          <w:color w:val="000000" w:themeColor="text1"/>
        </w:rPr>
        <w:t>вития.</w:t>
      </w:r>
    </w:p>
    <w:p w:rsidR="00737BE7" w:rsidRPr="00820411" w:rsidRDefault="00737BE7" w:rsidP="00211953">
      <w:pPr>
        <w:pStyle w:val="af1"/>
        <w:ind w:left="0" w:right="-2" w:firstLine="426"/>
        <w:rPr>
          <w:color w:val="000000" w:themeColor="text1"/>
        </w:rPr>
      </w:pPr>
      <w:r w:rsidRPr="00820411">
        <w:rPr>
          <w:b/>
          <w:i/>
          <w:color w:val="000000" w:themeColor="text1"/>
        </w:rPr>
        <w:t>На</w:t>
      </w:r>
      <w:r w:rsidRPr="00820411">
        <w:rPr>
          <w:b/>
          <w:i/>
          <w:color w:val="000000" w:themeColor="text1"/>
          <w:spacing w:val="41"/>
        </w:rPr>
        <w:t xml:space="preserve"> </w:t>
      </w:r>
      <w:r w:rsidRPr="00820411">
        <w:rPr>
          <w:b/>
          <w:i/>
          <w:color w:val="000000" w:themeColor="text1"/>
        </w:rPr>
        <w:t>уровне</w:t>
      </w:r>
      <w:r w:rsidRPr="00820411">
        <w:rPr>
          <w:b/>
          <w:i/>
          <w:color w:val="000000" w:themeColor="text1"/>
          <w:spacing w:val="41"/>
        </w:rPr>
        <w:t xml:space="preserve"> </w:t>
      </w:r>
      <w:r w:rsidRPr="00820411">
        <w:rPr>
          <w:b/>
          <w:i/>
          <w:color w:val="000000" w:themeColor="text1"/>
        </w:rPr>
        <w:t>событий</w:t>
      </w:r>
      <w:r w:rsidRPr="00820411">
        <w:rPr>
          <w:color w:val="000000" w:themeColor="text1"/>
        </w:rPr>
        <w:t>:</w:t>
      </w:r>
      <w:r w:rsidRPr="00820411">
        <w:rPr>
          <w:color w:val="000000" w:themeColor="text1"/>
          <w:spacing w:val="42"/>
        </w:rPr>
        <w:t xml:space="preserve"> </w:t>
      </w:r>
      <w:r w:rsidRPr="00820411">
        <w:rPr>
          <w:color w:val="000000" w:themeColor="text1"/>
        </w:rPr>
        <w:t>проектирование</w:t>
      </w:r>
      <w:r w:rsidRPr="00820411">
        <w:rPr>
          <w:color w:val="000000" w:themeColor="text1"/>
          <w:spacing w:val="42"/>
        </w:rPr>
        <w:t xml:space="preserve"> </w:t>
      </w:r>
      <w:r w:rsidRPr="00820411">
        <w:rPr>
          <w:color w:val="000000" w:themeColor="text1"/>
        </w:rPr>
        <w:t>педагогами</w:t>
      </w:r>
      <w:r w:rsidRPr="00820411">
        <w:rPr>
          <w:color w:val="000000" w:themeColor="text1"/>
          <w:spacing w:val="40"/>
        </w:rPr>
        <w:t xml:space="preserve"> </w:t>
      </w:r>
      <w:r w:rsidRPr="00820411">
        <w:rPr>
          <w:color w:val="000000" w:themeColor="text1"/>
        </w:rPr>
        <w:t>ритмов</w:t>
      </w:r>
      <w:r w:rsidRPr="00820411">
        <w:rPr>
          <w:color w:val="000000" w:themeColor="text1"/>
          <w:spacing w:val="43"/>
        </w:rPr>
        <w:t xml:space="preserve"> </w:t>
      </w:r>
      <w:r w:rsidRPr="00820411">
        <w:rPr>
          <w:color w:val="000000" w:themeColor="text1"/>
        </w:rPr>
        <w:t>жизни,</w:t>
      </w:r>
      <w:r w:rsidRPr="00820411">
        <w:rPr>
          <w:color w:val="000000" w:themeColor="text1"/>
          <w:spacing w:val="41"/>
        </w:rPr>
        <w:t xml:space="preserve"> </w:t>
      </w:r>
      <w:r w:rsidRPr="00820411">
        <w:rPr>
          <w:color w:val="000000" w:themeColor="text1"/>
        </w:rPr>
        <w:t>праздников</w:t>
      </w:r>
      <w:r w:rsidRPr="00820411">
        <w:rPr>
          <w:color w:val="000000" w:themeColor="text1"/>
          <w:spacing w:val="43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41"/>
        </w:rPr>
        <w:t xml:space="preserve"> </w:t>
      </w:r>
      <w:r w:rsidRPr="00820411">
        <w:rPr>
          <w:color w:val="000000" w:themeColor="text1"/>
        </w:rPr>
        <w:t>общих</w:t>
      </w:r>
      <w:r w:rsidRPr="00820411">
        <w:rPr>
          <w:color w:val="000000" w:themeColor="text1"/>
          <w:spacing w:val="-58"/>
        </w:rPr>
        <w:t xml:space="preserve"> </w:t>
      </w:r>
      <w:r w:rsidRPr="00820411">
        <w:rPr>
          <w:color w:val="000000" w:themeColor="text1"/>
        </w:rPr>
        <w:t>дел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учетом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специфики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социальной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культурной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ситуации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развития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каждого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р</w:t>
      </w:r>
      <w:r w:rsidRPr="00820411">
        <w:rPr>
          <w:color w:val="000000" w:themeColor="text1"/>
        </w:rPr>
        <w:t>е</w:t>
      </w:r>
      <w:r w:rsidRPr="00820411">
        <w:rPr>
          <w:color w:val="000000" w:themeColor="text1"/>
        </w:rPr>
        <w:t>бенка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обеспечивает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возможность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участия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каждого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в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жизни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событиях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группы,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формирует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личностный опыт, развивает самооценку и уверенность ребенка в своих силах. Событи</w:t>
      </w:r>
      <w:r w:rsidRPr="00820411">
        <w:rPr>
          <w:color w:val="000000" w:themeColor="text1"/>
        </w:rPr>
        <w:t>й</w:t>
      </w:r>
      <w:r w:rsidRPr="00820411">
        <w:rPr>
          <w:color w:val="000000" w:themeColor="text1"/>
        </w:rPr>
        <w:t>ная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организация должна обеспечить переживание ребенком опыта самостоятельности, счастья и</w:t>
      </w:r>
      <w:r w:rsidRPr="00820411">
        <w:rPr>
          <w:color w:val="000000" w:themeColor="text1"/>
          <w:spacing w:val="1"/>
        </w:rPr>
        <w:t xml:space="preserve"> </w:t>
      </w:r>
      <w:r w:rsidRPr="00820411">
        <w:rPr>
          <w:color w:val="000000" w:themeColor="text1"/>
        </w:rPr>
        <w:t>свободы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в коллективе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детей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и</w:t>
      </w:r>
      <w:r w:rsidRPr="00820411">
        <w:rPr>
          <w:color w:val="000000" w:themeColor="text1"/>
          <w:spacing w:val="-1"/>
        </w:rPr>
        <w:t xml:space="preserve"> </w:t>
      </w:r>
      <w:r w:rsidRPr="00820411">
        <w:rPr>
          <w:color w:val="000000" w:themeColor="text1"/>
        </w:rPr>
        <w:t>взрослых.</w:t>
      </w:r>
    </w:p>
    <w:p w:rsidR="00253608" w:rsidRPr="00820411" w:rsidRDefault="00253608" w:rsidP="00211953">
      <w:pPr>
        <w:pStyle w:val="af1"/>
        <w:tabs>
          <w:tab w:val="left" w:pos="0"/>
          <w:tab w:val="left" w:pos="284"/>
        </w:tabs>
        <w:ind w:left="0" w:right="-2" w:firstLine="0"/>
        <w:jc w:val="center"/>
        <w:rPr>
          <w:b/>
          <w:color w:val="000000" w:themeColor="text1"/>
        </w:rPr>
      </w:pPr>
    </w:p>
    <w:p w:rsidR="004B31E5" w:rsidRPr="00820411" w:rsidRDefault="00737BE7" w:rsidP="00211953">
      <w:pPr>
        <w:pStyle w:val="af1"/>
        <w:tabs>
          <w:tab w:val="left" w:pos="0"/>
          <w:tab w:val="left" w:pos="284"/>
        </w:tabs>
        <w:ind w:left="0" w:right="-2" w:firstLine="0"/>
        <w:jc w:val="center"/>
        <w:rPr>
          <w:b/>
          <w:color w:val="000000" w:themeColor="text1"/>
          <w:spacing w:val="6"/>
        </w:rPr>
      </w:pPr>
      <w:r w:rsidRPr="00820411">
        <w:rPr>
          <w:b/>
          <w:color w:val="000000" w:themeColor="text1"/>
        </w:rPr>
        <w:t>Задачами</w:t>
      </w:r>
      <w:r w:rsidRPr="00820411">
        <w:rPr>
          <w:b/>
          <w:color w:val="000000" w:themeColor="text1"/>
          <w:spacing w:val="6"/>
        </w:rPr>
        <w:t xml:space="preserve"> </w:t>
      </w:r>
      <w:r w:rsidRPr="00820411">
        <w:rPr>
          <w:b/>
          <w:color w:val="000000" w:themeColor="text1"/>
        </w:rPr>
        <w:t>воспитания</w:t>
      </w:r>
      <w:r w:rsidRPr="00820411">
        <w:rPr>
          <w:b/>
          <w:color w:val="000000" w:themeColor="text1"/>
          <w:spacing w:val="4"/>
        </w:rPr>
        <w:t xml:space="preserve"> </w:t>
      </w:r>
      <w:r w:rsidRPr="00820411">
        <w:rPr>
          <w:b/>
          <w:color w:val="000000" w:themeColor="text1"/>
        </w:rPr>
        <w:t>детей</w:t>
      </w:r>
      <w:r w:rsidRPr="00820411">
        <w:rPr>
          <w:b/>
          <w:color w:val="000000" w:themeColor="text1"/>
          <w:spacing w:val="7"/>
        </w:rPr>
        <w:t xml:space="preserve"> </w:t>
      </w:r>
      <w:r w:rsidRPr="00820411">
        <w:rPr>
          <w:b/>
          <w:color w:val="000000" w:themeColor="text1"/>
        </w:rPr>
        <w:t>с</w:t>
      </w:r>
      <w:r w:rsidRPr="00820411">
        <w:rPr>
          <w:b/>
          <w:color w:val="000000" w:themeColor="text1"/>
          <w:spacing w:val="5"/>
        </w:rPr>
        <w:t xml:space="preserve"> </w:t>
      </w:r>
      <w:r w:rsidRPr="00820411">
        <w:rPr>
          <w:b/>
          <w:color w:val="000000" w:themeColor="text1"/>
        </w:rPr>
        <w:t>ОВЗ</w:t>
      </w:r>
      <w:r w:rsidRPr="00820411">
        <w:rPr>
          <w:b/>
          <w:color w:val="000000" w:themeColor="text1"/>
          <w:spacing w:val="7"/>
        </w:rPr>
        <w:t xml:space="preserve"> </w:t>
      </w:r>
      <w:r w:rsidRPr="00820411">
        <w:rPr>
          <w:b/>
          <w:color w:val="000000" w:themeColor="text1"/>
        </w:rPr>
        <w:t>в</w:t>
      </w:r>
      <w:r w:rsidRPr="00820411">
        <w:rPr>
          <w:b/>
          <w:color w:val="000000" w:themeColor="text1"/>
          <w:spacing w:val="10"/>
        </w:rPr>
        <w:t xml:space="preserve"> </w:t>
      </w:r>
      <w:r w:rsidRPr="00820411">
        <w:rPr>
          <w:b/>
          <w:color w:val="000000" w:themeColor="text1"/>
        </w:rPr>
        <w:t>условиях</w:t>
      </w:r>
      <w:r w:rsidRPr="00820411">
        <w:rPr>
          <w:b/>
          <w:color w:val="000000" w:themeColor="text1"/>
          <w:spacing w:val="5"/>
        </w:rPr>
        <w:t xml:space="preserve"> </w:t>
      </w:r>
      <w:r w:rsidRPr="00820411">
        <w:rPr>
          <w:b/>
          <w:color w:val="000000" w:themeColor="text1"/>
        </w:rPr>
        <w:t>дошкольной</w:t>
      </w:r>
      <w:r w:rsidRPr="00820411">
        <w:rPr>
          <w:b/>
          <w:color w:val="000000" w:themeColor="text1"/>
          <w:spacing w:val="6"/>
        </w:rPr>
        <w:t xml:space="preserve"> </w:t>
      </w:r>
    </w:p>
    <w:p w:rsidR="00737BE7" w:rsidRPr="00820411" w:rsidRDefault="00737BE7" w:rsidP="00211953">
      <w:pPr>
        <w:pStyle w:val="af1"/>
        <w:tabs>
          <w:tab w:val="left" w:pos="0"/>
          <w:tab w:val="left" w:pos="284"/>
        </w:tabs>
        <w:ind w:left="0" w:right="-2" w:firstLine="0"/>
        <w:jc w:val="center"/>
        <w:rPr>
          <w:b/>
          <w:color w:val="000000" w:themeColor="text1"/>
          <w:spacing w:val="-57"/>
        </w:rPr>
      </w:pPr>
      <w:r w:rsidRPr="00820411">
        <w:rPr>
          <w:b/>
          <w:color w:val="000000" w:themeColor="text1"/>
        </w:rPr>
        <w:t>образовательной</w:t>
      </w:r>
      <w:r w:rsidRPr="00820411">
        <w:rPr>
          <w:b/>
          <w:color w:val="000000" w:themeColor="text1"/>
          <w:spacing w:val="7"/>
        </w:rPr>
        <w:t xml:space="preserve"> </w:t>
      </w:r>
      <w:r w:rsidRPr="00820411">
        <w:rPr>
          <w:b/>
          <w:color w:val="000000" w:themeColor="text1"/>
        </w:rPr>
        <w:t>организации</w:t>
      </w:r>
      <w:r w:rsidR="00F10B37" w:rsidRPr="00820411">
        <w:rPr>
          <w:b/>
          <w:color w:val="000000" w:themeColor="text1"/>
        </w:rPr>
        <w:t xml:space="preserve"> </w:t>
      </w:r>
      <w:r w:rsidRPr="00820411">
        <w:rPr>
          <w:b/>
          <w:color w:val="000000" w:themeColor="text1"/>
          <w:spacing w:val="-57"/>
        </w:rPr>
        <w:t xml:space="preserve"> </w:t>
      </w:r>
      <w:r w:rsidR="00F10B37" w:rsidRPr="00820411">
        <w:rPr>
          <w:b/>
          <w:color w:val="000000" w:themeColor="text1"/>
          <w:spacing w:val="-57"/>
        </w:rPr>
        <w:t xml:space="preserve">    </w:t>
      </w:r>
      <w:r w:rsidRPr="00820411">
        <w:rPr>
          <w:b/>
          <w:color w:val="000000" w:themeColor="text1"/>
        </w:rPr>
        <w:t>являются:</w:t>
      </w:r>
    </w:p>
    <w:p w:rsidR="00737BE7" w:rsidRPr="00820411" w:rsidRDefault="00737BE7" w:rsidP="00211953">
      <w:pPr>
        <w:pStyle w:val="a9"/>
        <w:widowControl w:val="0"/>
        <w:numPr>
          <w:ilvl w:val="0"/>
          <w:numId w:val="142"/>
        </w:numPr>
        <w:tabs>
          <w:tab w:val="left" w:pos="284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color w:val="000000" w:themeColor="text1"/>
        </w:rPr>
      </w:pPr>
      <w:r w:rsidRPr="00820411">
        <w:rPr>
          <w:rFonts w:ascii="Times New Roman" w:hAnsi="Times New Roman" w:cs="Times New Roman"/>
          <w:color w:val="000000" w:themeColor="text1"/>
          <w:sz w:val="24"/>
        </w:rPr>
        <w:t>формирование</w:t>
      </w:r>
      <w:r w:rsidRPr="00820411">
        <w:rPr>
          <w:rFonts w:ascii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общей</w:t>
      </w:r>
      <w:r w:rsidRPr="00820411">
        <w:rPr>
          <w:rFonts w:ascii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культуры</w:t>
      </w:r>
      <w:r w:rsidRPr="00820411">
        <w:rPr>
          <w:rFonts w:ascii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личности</w:t>
      </w:r>
      <w:r w:rsidRPr="00820411">
        <w:rPr>
          <w:rFonts w:ascii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детей,</w:t>
      </w:r>
      <w:r w:rsidRPr="00820411">
        <w:rPr>
          <w:rFonts w:ascii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развитие</w:t>
      </w:r>
      <w:r w:rsidRPr="00820411">
        <w:rPr>
          <w:rFonts w:ascii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их</w:t>
      </w:r>
      <w:r w:rsidRPr="00820411">
        <w:rPr>
          <w:rFonts w:ascii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социальных,</w:t>
      </w:r>
      <w:r w:rsidRPr="00820411">
        <w:rPr>
          <w:rFonts w:ascii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нравстве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н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ных,</w:t>
      </w:r>
      <w:r w:rsidRPr="00820411">
        <w:rPr>
          <w:rFonts w:ascii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эстетических,</w:t>
      </w:r>
      <w:r w:rsidRPr="00820411">
        <w:rPr>
          <w:rFonts w:ascii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интеллектуальных,</w:t>
      </w:r>
      <w:r w:rsidRPr="00820411">
        <w:rPr>
          <w:rFonts w:ascii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физических</w:t>
      </w:r>
      <w:r w:rsidRPr="00820411">
        <w:rPr>
          <w:rFonts w:ascii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качеств,</w:t>
      </w:r>
      <w:r w:rsidRPr="00820411">
        <w:rPr>
          <w:rFonts w:ascii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инициативности,</w:t>
      </w:r>
      <w:r w:rsidRPr="00820411">
        <w:rPr>
          <w:rFonts w:ascii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самосто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я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тельности</w:t>
      </w:r>
      <w:r w:rsidR="004B31E5" w:rsidRPr="00820411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</w:rPr>
        <w:t>и</w:t>
      </w:r>
      <w:r w:rsidRPr="00820411">
        <w:rPr>
          <w:rFonts w:ascii="Times New Roman" w:hAnsi="Times New Roman" w:cs="Times New Roman"/>
          <w:color w:val="000000" w:themeColor="text1"/>
          <w:spacing w:val="-1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</w:rPr>
        <w:t>ответственности;</w:t>
      </w:r>
    </w:p>
    <w:p w:rsidR="00737BE7" w:rsidRPr="00820411" w:rsidRDefault="00737BE7" w:rsidP="00211953">
      <w:pPr>
        <w:pStyle w:val="a9"/>
        <w:widowControl w:val="0"/>
        <w:numPr>
          <w:ilvl w:val="0"/>
          <w:numId w:val="142"/>
        </w:numPr>
        <w:tabs>
          <w:tab w:val="left" w:pos="284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</w:rPr>
        <w:t>формирование доброжелательного отношения к детям с ОВЗ и их семьям со стороны</w:t>
      </w:r>
      <w:r w:rsidRPr="00820411">
        <w:rPr>
          <w:rFonts w:ascii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всех участников образовательных отношений;</w:t>
      </w:r>
    </w:p>
    <w:p w:rsidR="00737BE7" w:rsidRPr="00820411" w:rsidRDefault="00737BE7" w:rsidP="00211953">
      <w:pPr>
        <w:pStyle w:val="a9"/>
        <w:widowControl w:val="0"/>
        <w:numPr>
          <w:ilvl w:val="0"/>
          <w:numId w:val="142"/>
        </w:numPr>
        <w:tabs>
          <w:tab w:val="left" w:pos="284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</w:rPr>
        <w:t>обеспечение</w:t>
      </w:r>
      <w:r w:rsidRPr="00820411">
        <w:rPr>
          <w:rFonts w:ascii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психолого-педагогической</w:t>
      </w:r>
      <w:r w:rsidRPr="00820411">
        <w:rPr>
          <w:rFonts w:ascii="Times New Roman" w:hAnsi="Times New Roman" w:cs="Times New Roman"/>
          <w:color w:val="000000" w:themeColor="text1"/>
          <w:spacing w:val="60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поддержки</w:t>
      </w:r>
      <w:r w:rsidRPr="00820411">
        <w:rPr>
          <w:rFonts w:ascii="Times New Roman" w:hAnsi="Times New Roman" w:cs="Times New Roman"/>
          <w:color w:val="000000" w:themeColor="text1"/>
          <w:spacing w:val="60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семье</w:t>
      </w:r>
      <w:r w:rsidRPr="00820411">
        <w:rPr>
          <w:rFonts w:ascii="Times New Roman" w:hAnsi="Times New Roman" w:cs="Times New Roman"/>
          <w:color w:val="000000" w:themeColor="text1"/>
          <w:spacing w:val="60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ребенка</w:t>
      </w:r>
      <w:r w:rsidRPr="00820411">
        <w:rPr>
          <w:rFonts w:ascii="Times New Roman" w:hAnsi="Times New Roman" w:cs="Times New Roman"/>
          <w:color w:val="000000" w:themeColor="text1"/>
          <w:spacing w:val="60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с</w:t>
      </w:r>
      <w:r w:rsidRPr="00820411">
        <w:rPr>
          <w:rFonts w:ascii="Times New Roman" w:hAnsi="Times New Roman" w:cs="Times New Roman"/>
          <w:color w:val="000000" w:themeColor="text1"/>
          <w:spacing w:val="60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особенностями</w:t>
      </w:r>
      <w:r w:rsidRPr="00820411">
        <w:rPr>
          <w:rFonts w:ascii="Times New Roman" w:hAnsi="Times New Roman" w:cs="Times New Roman"/>
          <w:color w:val="000000" w:themeColor="text1"/>
          <w:spacing w:val="-57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в</w:t>
      </w:r>
      <w:r w:rsidRPr="00820411">
        <w:rPr>
          <w:rFonts w:ascii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развитии</w:t>
      </w:r>
      <w:r w:rsidRPr="00820411">
        <w:rPr>
          <w:rFonts w:ascii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и</w:t>
      </w:r>
      <w:r w:rsidRPr="00820411">
        <w:rPr>
          <w:rFonts w:ascii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содействие</w:t>
      </w:r>
      <w:r w:rsidRPr="00820411">
        <w:rPr>
          <w:rFonts w:ascii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повышению</w:t>
      </w:r>
      <w:r w:rsidRPr="00820411">
        <w:rPr>
          <w:rFonts w:ascii="Times New Roman" w:hAnsi="Times New Roman" w:cs="Times New Roman"/>
          <w:color w:val="000000" w:themeColor="text1"/>
          <w:spacing w:val="2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уровня</w:t>
      </w:r>
      <w:r w:rsidRPr="00820411">
        <w:rPr>
          <w:rFonts w:ascii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педагогической</w:t>
      </w:r>
      <w:r w:rsidRPr="00820411">
        <w:rPr>
          <w:rFonts w:ascii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компетентности родителей;</w:t>
      </w:r>
    </w:p>
    <w:p w:rsidR="00737BE7" w:rsidRPr="00820411" w:rsidRDefault="00737BE7" w:rsidP="00211953">
      <w:pPr>
        <w:pStyle w:val="a9"/>
        <w:widowControl w:val="0"/>
        <w:numPr>
          <w:ilvl w:val="0"/>
          <w:numId w:val="142"/>
        </w:numPr>
        <w:tabs>
          <w:tab w:val="left" w:pos="284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</w:rPr>
        <w:t>обеспечение</w:t>
      </w:r>
      <w:r w:rsidRPr="00820411">
        <w:rPr>
          <w:rFonts w:ascii="Times New Roman" w:hAnsi="Times New Roman" w:cs="Times New Roman"/>
          <w:color w:val="000000" w:themeColor="text1"/>
          <w:spacing w:val="52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эмоционально-положительного</w:t>
      </w:r>
      <w:r w:rsidRPr="00820411">
        <w:rPr>
          <w:rFonts w:ascii="Times New Roman" w:hAnsi="Times New Roman" w:cs="Times New Roman"/>
          <w:color w:val="000000" w:themeColor="text1"/>
          <w:spacing w:val="50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взаимодействия</w:t>
      </w:r>
      <w:r w:rsidRPr="00820411">
        <w:rPr>
          <w:rFonts w:ascii="Times New Roman" w:hAnsi="Times New Roman" w:cs="Times New Roman"/>
          <w:color w:val="000000" w:themeColor="text1"/>
          <w:spacing w:val="50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детей</w:t>
      </w:r>
      <w:r w:rsidRPr="00820411">
        <w:rPr>
          <w:rFonts w:ascii="Times New Roman" w:hAnsi="Times New Roman" w:cs="Times New Roman"/>
          <w:color w:val="000000" w:themeColor="text1"/>
          <w:spacing w:val="49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с</w:t>
      </w:r>
      <w:r w:rsidRPr="00820411">
        <w:rPr>
          <w:rFonts w:ascii="Times New Roman" w:hAnsi="Times New Roman" w:cs="Times New Roman"/>
          <w:color w:val="000000" w:themeColor="text1"/>
          <w:spacing w:val="54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окружающими</w:t>
      </w:r>
      <w:r w:rsidRPr="00820411">
        <w:rPr>
          <w:rFonts w:ascii="Times New Roman" w:hAnsi="Times New Roman" w:cs="Times New Roman"/>
          <w:color w:val="000000" w:themeColor="text1"/>
          <w:spacing w:val="-58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в</w:t>
      </w:r>
      <w:r w:rsidRPr="00820411">
        <w:rPr>
          <w:rFonts w:ascii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целях</w:t>
      </w:r>
      <w:r w:rsidRPr="00820411">
        <w:rPr>
          <w:rFonts w:ascii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их успешной</w:t>
      </w:r>
      <w:r w:rsidRPr="00820411">
        <w:rPr>
          <w:rFonts w:ascii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адаптации и</w:t>
      </w:r>
      <w:r w:rsidRPr="00820411">
        <w:rPr>
          <w:rFonts w:ascii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интеграции</w:t>
      </w:r>
      <w:r w:rsidRPr="00820411">
        <w:rPr>
          <w:rFonts w:ascii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в</w:t>
      </w:r>
      <w:r w:rsidRPr="00820411">
        <w:rPr>
          <w:rFonts w:ascii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общество;</w:t>
      </w:r>
    </w:p>
    <w:p w:rsidR="00737BE7" w:rsidRPr="00820411" w:rsidRDefault="00737BE7" w:rsidP="00211953">
      <w:pPr>
        <w:pStyle w:val="a9"/>
        <w:widowControl w:val="0"/>
        <w:numPr>
          <w:ilvl w:val="0"/>
          <w:numId w:val="142"/>
        </w:numPr>
        <w:tabs>
          <w:tab w:val="left" w:pos="284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</w:rPr>
        <w:t>расширение</w:t>
      </w:r>
      <w:r w:rsidRPr="00820411">
        <w:rPr>
          <w:rFonts w:ascii="Times New Roman" w:hAnsi="Times New Roman" w:cs="Times New Roman"/>
          <w:color w:val="000000" w:themeColor="text1"/>
          <w:spacing w:val="52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у</w:t>
      </w:r>
      <w:r w:rsidRPr="00820411">
        <w:rPr>
          <w:rFonts w:ascii="Times New Roman" w:hAnsi="Times New Roman" w:cs="Times New Roman"/>
          <w:color w:val="000000" w:themeColor="text1"/>
          <w:spacing w:val="44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детей</w:t>
      </w:r>
      <w:r w:rsidRPr="00820411">
        <w:rPr>
          <w:rFonts w:ascii="Times New Roman" w:hAnsi="Times New Roman" w:cs="Times New Roman"/>
          <w:color w:val="000000" w:themeColor="text1"/>
          <w:spacing w:val="48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с</w:t>
      </w:r>
      <w:r w:rsidRPr="00820411">
        <w:rPr>
          <w:rFonts w:ascii="Times New Roman" w:hAnsi="Times New Roman" w:cs="Times New Roman"/>
          <w:color w:val="000000" w:themeColor="text1"/>
          <w:spacing w:val="48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различными</w:t>
      </w:r>
      <w:r w:rsidRPr="00820411">
        <w:rPr>
          <w:rFonts w:ascii="Times New Roman" w:hAnsi="Times New Roman" w:cs="Times New Roman"/>
          <w:color w:val="000000" w:themeColor="text1"/>
          <w:spacing w:val="48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нарушениями</w:t>
      </w:r>
      <w:r w:rsidRPr="00820411">
        <w:rPr>
          <w:rFonts w:ascii="Times New Roman" w:hAnsi="Times New Roman" w:cs="Times New Roman"/>
          <w:color w:val="000000" w:themeColor="text1"/>
          <w:spacing w:val="49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развития</w:t>
      </w:r>
      <w:r w:rsidRPr="00820411">
        <w:rPr>
          <w:rFonts w:ascii="Times New Roman" w:hAnsi="Times New Roman" w:cs="Times New Roman"/>
          <w:color w:val="000000" w:themeColor="text1"/>
          <w:spacing w:val="48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знаний</w:t>
      </w:r>
      <w:r w:rsidRPr="00820411">
        <w:rPr>
          <w:rFonts w:ascii="Times New Roman" w:hAnsi="Times New Roman" w:cs="Times New Roman"/>
          <w:color w:val="000000" w:themeColor="text1"/>
          <w:spacing w:val="50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и</w:t>
      </w:r>
      <w:r w:rsidRPr="00820411">
        <w:rPr>
          <w:rFonts w:ascii="Times New Roman" w:hAnsi="Times New Roman" w:cs="Times New Roman"/>
          <w:color w:val="000000" w:themeColor="text1"/>
          <w:spacing w:val="3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представлений</w:t>
      </w:r>
      <w:r w:rsidRPr="00820411">
        <w:rPr>
          <w:rFonts w:ascii="Times New Roman" w:hAnsi="Times New Roman" w:cs="Times New Roman"/>
          <w:color w:val="000000" w:themeColor="text1"/>
          <w:spacing w:val="-57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об</w:t>
      </w:r>
      <w:r w:rsidRPr="00820411">
        <w:rPr>
          <w:rFonts w:ascii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окружающем мире;</w:t>
      </w:r>
    </w:p>
    <w:p w:rsidR="00737BE7" w:rsidRPr="00820411" w:rsidRDefault="00737BE7" w:rsidP="00211953">
      <w:pPr>
        <w:pStyle w:val="a9"/>
        <w:widowControl w:val="0"/>
        <w:numPr>
          <w:ilvl w:val="0"/>
          <w:numId w:val="142"/>
        </w:numPr>
        <w:tabs>
          <w:tab w:val="left" w:pos="284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</w:rPr>
        <w:t>взаимодействие</w:t>
      </w:r>
      <w:r w:rsidRPr="00820411">
        <w:rPr>
          <w:rFonts w:ascii="Times New Roman" w:hAnsi="Times New Roman" w:cs="Times New Roman"/>
          <w:color w:val="000000" w:themeColor="text1"/>
          <w:spacing w:val="-3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с</w:t>
      </w:r>
      <w:r w:rsidRPr="00820411">
        <w:rPr>
          <w:rFonts w:ascii="Times New Roman" w:hAnsi="Times New Roman" w:cs="Times New Roman"/>
          <w:color w:val="000000" w:themeColor="text1"/>
          <w:spacing w:val="-3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семьей</w:t>
      </w:r>
      <w:r w:rsidRPr="00820411">
        <w:rPr>
          <w:rFonts w:ascii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для</w:t>
      </w:r>
      <w:r w:rsidRPr="00820411">
        <w:rPr>
          <w:rFonts w:ascii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обеспечения</w:t>
      </w:r>
      <w:r w:rsidRPr="00820411">
        <w:rPr>
          <w:rFonts w:ascii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полноценного развития</w:t>
      </w:r>
      <w:r w:rsidRPr="00820411">
        <w:rPr>
          <w:rFonts w:ascii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детей</w:t>
      </w:r>
      <w:r w:rsidRPr="00820411">
        <w:rPr>
          <w:rFonts w:ascii="Times New Roman" w:hAnsi="Times New Roman" w:cs="Times New Roman"/>
          <w:color w:val="000000" w:themeColor="text1"/>
          <w:spacing w:val="-3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с</w:t>
      </w:r>
      <w:r w:rsidRPr="00820411">
        <w:rPr>
          <w:rFonts w:ascii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ОВЗ;</w:t>
      </w:r>
    </w:p>
    <w:p w:rsidR="00737BE7" w:rsidRPr="00820411" w:rsidRDefault="00737BE7" w:rsidP="00211953">
      <w:pPr>
        <w:pStyle w:val="a9"/>
        <w:widowControl w:val="0"/>
        <w:numPr>
          <w:ilvl w:val="0"/>
          <w:numId w:val="142"/>
        </w:numPr>
        <w:tabs>
          <w:tab w:val="left" w:pos="284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</w:rPr>
        <w:t>охрана</w:t>
      </w:r>
      <w:r w:rsidRPr="00820411">
        <w:rPr>
          <w:rFonts w:ascii="Times New Roman" w:hAnsi="Times New Roman" w:cs="Times New Roman"/>
          <w:color w:val="000000" w:themeColor="text1"/>
          <w:spacing w:val="60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и</w:t>
      </w:r>
      <w:r w:rsidRPr="00820411">
        <w:rPr>
          <w:rFonts w:ascii="Times New Roman" w:hAnsi="Times New Roman" w:cs="Times New Roman"/>
          <w:color w:val="000000" w:themeColor="text1"/>
          <w:spacing w:val="61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укрепление</w:t>
      </w:r>
      <w:r w:rsidRPr="00820411">
        <w:rPr>
          <w:rFonts w:ascii="Times New Roman" w:hAnsi="Times New Roman" w:cs="Times New Roman"/>
          <w:color w:val="000000" w:themeColor="text1"/>
          <w:spacing w:val="60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физического</w:t>
      </w:r>
      <w:r w:rsidRPr="00820411">
        <w:rPr>
          <w:rFonts w:ascii="Times New Roman" w:hAnsi="Times New Roman" w:cs="Times New Roman"/>
          <w:color w:val="000000" w:themeColor="text1"/>
          <w:spacing w:val="61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и</w:t>
      </w:r>
      <w:r w:rsidRPr="00820411">
        <w:rPr>
          <w:rFonts w:ascii="Times New Roman" w:hAnsi="Times New Roman" w:cs="Times New Roman"/>
          <w:color w:val="000000" w:themeColor="text1"/>
          <w:spacing w:val="60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психического</w:t>
      </w:r>
      <w:r w:rsidRPr="00820411">
        <w:rPr>
          <w:rFonts w:ascii="Times New Roman" w:hAnsi="Times New Roman" w:cs="Times New Roman"/>
          <w:color w:val="000000" w:themeColor="text1"/>
          <w:spacing w:val="60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здоровья</w:t>
      </w:r>
      <w:r w:rsidRPr="00820411">
        <w:rPr>
          <w:rFonts w:ascii="Times New Roman" w:hAnsi="Times New Roman" w:cs="Times New Roman"/>
          <w:color w:val="000000" w:themeColor="text1"/>
          <w:spacing w:val="60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детей,</w:t>
      </w:r>
      <w:r w:rsidRPr="00820411">
        <w:rPr>
          <w:rFonts w:ascii="Times New Roman" w:hAnsi="Times New Roman" w:cs="Times New Roman"/>
          <w:color w:val="000000" w:themeColor="text1"/>
          <w:spacing w:val="60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в   том</w:t>
      </w:r>
      <w:r w:rsidRPr="00820411">
        <w:rPr>
          <w:rFonts w:ascii="Times New Roman" w:hAnsi="Times New Roman" w:cs="Times New Roman"/>
          <w:color w:val="000000" w:themeColor="text1"/>
          <w:spacing w:val="60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числе</w:t>
      </w:r>
      <w:r w:rsidRPr="00820411">
        <w:rPr>
          <w:rFonts w:ascii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их</w:t>
      </w:r>
      <w:r w:rsidRPr="00820411">
        <w:rPr>
          <w:rFonts w:ascii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эмоционального</w:t>
      </w:r>
      <w:r w:rsidRPr="00820411">
        <w:rPr>
          <w:rFonts w:ascii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благополучия;</w:t>
      </w:r>
    </w:p>
    <w:p w:rsidR="00737BE7" w:rsidRPr="00820411" w:rsidRDefault="00737BE7" w:rsidP="00211953">
      <w:pPr>
        <w:pStyle w:val="a9"/>
        <w:widowControl w:val="0"/>
        <w:numPr>
          <w:ilvl w:val="0"/>
          <w:numId w:val="142"/>
        </w:numPr>
        <w:tabs>
          <w:tab w:val="left" w:pos="284"/>
        </w:tabs>
        <w:autoSpaceDE w:val="0"/>
        <w:autoSpaceDN w:val="0"/>
        <w:spacing w:after="0" w:line="240" w:lineRule="auto"/>
        <w:ind w:left="0" w:right="-2" w:firstLine="0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</w:rPr>
        <w:t>объединение обучения и воспитания в целостный образовательный процесс на основе</w:t>
      </w:r>
      <w:r w:rsidRPr="00820411">
        <w:rPr>
          <w:rFonts w:ascii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духовно-нравственных и социокультурных ценностей и принятых в обществе правил и норм</w:t>
      </w:r>
      <w:r w:rsidRPr="00820411">
        <w:rPr>
          <w:rFonts w:ascii="Times New Roman" w:hAnsi="Times New Roman" w:cs="Times New Roman"/>
          <w:color w:val="000000" w:themeColor="text1"/>
          <w:spacing w:val="1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поведения</w:t>
      </w:r>
      <w:r w:rsidRPr="00820411">
        <w:rPr>
          <w:rFonts w:ascii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в</w:t>
      </w:r>
      <w:r w:rsidRPr="00820411">
        <w:rPr>
          <w:rFonts w:ascii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интересах человека, семьи,</w:t>
      </w:r>
      <w:r w:rsidRPr="00820411">
        <w:rPr>
          <w:rFonts w:ascii="Times New Roman" w:hAnsi="Times New Roman" w:cs="Times New Roman"/>
          <w:color w:val="000000" w:themeColor="text1"/>
          <w:spacing w:val="-1"/>
          <w:sz w:val="24"/>
        </w:rPr>
        <w:t xml:space="preserve"> </w:t>
      </w:r>
      <w:r w:rsidRPr="00820411">
        <w:rPr>
          <w:rFonts w:ascii="Times New Roman" w:hAnsi="Times New Roman" w:cs="Times New Roman"/>
          <w:color w:val="000000" w:themeColor="text1"/>
          <w:sz w:val="24"/>
        </w:rPr>
        <w:t>общества.</w:t>
      </w:r>
    </w:p>
    <w:p w:rsidR="004B31E5" w:rsidRPr="00820411" w:rsidRDefault="004B31E5" w:rsidP="00211953">
      <w:pPr>
        <w:shd w:val="clear" w:color="auto" w:fill="FFFFFF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своим основным задачам воспитательная работа в ДОУ не зависит от наличия (отсутствия) у ребёнка особых образовательных потребностей.</w:t>
      </w:r>
    </w:p>
    <w:p w:rsidR="004B31E5" w:rsidRPr="00820411" w:rsidRDefault="004B31E5" w:rsidP="00211953">
      <w:pPr>
        <w:pStyle w:val="af1"/>
        <w:ind w:left="0" w:right="-2" w:firstLine="426"/>
        <w:rPr>
          <w:color w:val="000000" w:themeColor="text1"/>
          <w:lang w:eastAsia="ru-RU"/>
        </w:rPr>
      </w:pPr>
      <w:r w:rsidRPr="00820411">
        <w:rPr>
          <w:color w:val="000000" w:themeColor="text1"/>
          <w:lang w:eastAsia="ru-RU"/>
        </w:rPr>
        <w:t>В основе процесса воспитания детей в ДОУ лежат традиционные ценности росси</w:t>
      </w:r>
      <w:r w:rsidRPr="00820411">
        <w:rPr>
          <w:color w:val="000000" w:themeColor="text1"/>
          <w:lang w:eastAsia="ru-RU"/>
        </w:rPr>
        <w:t>й</w:t>
      </w:r>
      <w:r w:rsidRPr="00820411">
        <w:rPr>
          <w:color w:val="000000" w:themeColor="text1"/>
          <w:lang w:eastAsia="ru-RU"/>
        </w:rPr>
        <w:lastRenderedPageBreak/>
        <w:t xml:space="preserve">ского общества. 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Программа предполагает создание следующих условий, обеспечивающих достиж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ние целевых ориентиров в работе с особыми категориями детей: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1) направленное на формирование личности взаимодействие взрослых с детьми, предполагающее создание таких ситуаций, в которых каждому ребёнку с особыми образ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вательными потребностями предоставляется возможность выбора деятельности, партнера и средств; учитываются особенности деятельности, средств её реализации, ограниченный объем личного опыта детей особых категорий;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2) формирование игры как важнейшего фактора воспитания и развития ребёнка с особыми образовательными потребностями, с учётом необходимости развития личности ребёнка, создание условий для самоопределения и социализации детей на основе соци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культурных, духовно-нравственных ценностей и принятых в российском обществе правил и норм поведения;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3) создание воспитывающей среды, способствующей личностному развитию ос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бой категории дошкольников, их позитивной социализации, сохранению их индивидуал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ности, охране и укреплению их здоровья и эмоционального благополучия;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4) доступность воспитательных мероприятий, совместных и самостоятельных, 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движных и статичных форм активности с учётом особенностей развития и образовател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ных потребностей ребёнка; речь идет не только о физической доступности, но и об инте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лектуальной, когда созданные условия воспитания и применяемые правила должны быть понятны ребёнку с особыми образовательными потребностями;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5) участие семьи как необходимое условие для полноценного воспитания ребёнка дошкольного возраста с особыми образовательными потребностями.</w:t>
      </w:r>
    </w:p>
    <w:p w:rsidR="004D4FAF" w:rsidRPr="00820411" w:rsidRDefault="004D4FAF" w:rsidP="00211953">
      <w:pPr>
        <w:shd w:val="clear" w:color="auto" w:fill="FFFFFF"/>
        <w:spacing w:after="0" w:line="240" w:lineRule="auto"/>
        <w:ind w:right="-2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D5664C" w:rsidRPr="00820411" w:rsidRDefault="00EF68E6" w:rsidP="00211953">
      <w:pPr>
        <w:shd w:val="clear" w:color="auto" w:fill="FFFFFF"/>
        <w:spacing w:after="0" w:line="24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3.ОРГАНИЗАЦИОННЫЙ РАЗДЕЛ ПРОГРАММЫ</w:t>
      </w:r>
    </w:p>
    <w:p w:rsidR="00EF68E6" w:rsidRPr="00820411" w:rsidRDefault="00EF68E6" w:rsidP="00211953">
      <w:pPr>
        <w:shd w:val="clear" w:color="auto" w:fill="FFFFFF"/>
        <w:spacing w:after="0" w:line="240" w:lineRule="auto"/>
        <w:ind w:right="-2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D5664C" w:rsidRPr="00820411" w:rsidRDefault="00EF68E6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3.1.</w:t>
      </w:r>
      <w:r w:rsidR="0099357A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D5664C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Психолого-педагогические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условия реализации П</w:t>
      </w:r>
      <w:r w:rsidR="00D5664C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рограммы</w:t>
      </w:r>
    </w:p>
    <w:p w:rsidR="0099357A" w:rsidRPr="00820411" w:rsidRDefault="0099357A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Успешная реализация </w:t>
      </w:r>
      <w:r w:rsidR="009B4738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рограммы обеспечивается следующими психолого-педагогическими условиями: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1) признание детства как уникального периода в становлении человека, понимание неповторимости личности каждого ребёнка, принятие воспитанника таким, какой он есть, со всеми его индивидуальными проявлениями; проявление уважения к развивающейся личности, как высшей ценности, поддержка уверенности в собственных возможностях и способностях у каждого воспитанника;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2) решение образовательных задач с использованием как новых форм организации процесса образования (проектная деятельность, образовательная ситуация, образовател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ное событие, обогащенные игры детей в центрах активности, проблемно-обучающие 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туации в рамках интеграции образовательных областей и другое), так и традиционных (фронтальные, подгрупповые, индивидуальные занятий. При этом занятие рассматривае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ся как дело, занимательное и интересное детям, развивающее их; деятельность, напра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ленная на освоение детьми одной или нескольких образовательных областей, или их инт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грацию с использованием разнообразных педагогически обоснованных форм и методов работы, выбор которых осуществляется педагогом;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3) обеспечение преемственности содержания и форм организации образовательного процесса в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 том числе дошкольного и начального общего уровней образования (опора на опыт детей, накопленный на предыдущих этапах развития, изменение форм и методов образовательной работы, ориентация на стратегический приоритет непрерывного образования - формирование умения учиться);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4) учёт специфики возрастного и индивидуального психофизического развития об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чающихся (использование форм и методов, соответствующих возрастным особенностям детей; видов деятельности, специфических для каждого возрастного периода, социальной ситуации развития);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5) создание развивающей и эмоционально комфортной для ребёнка образовательной среды, способствующей эмоционально-ценностному, социально-личностному, познав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тельному, эстетическому развитию ребёнка и сохранению его индивидуальности, в кот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рой ребёнок реализует право на свободу выбора деятельности, партнера, средств и прочее;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6) построение образовательной деятельности на основе взаимодействия взрослых с детьми, ориентированного на интересы и возможности каждого ребёнка и учитывающего социальную ситуацию его развития;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7) индивидуализация образования (в том числе поддержка ребёнка, построение его образовательной траектории) и оптимизация работы с группой детей, основанные на 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зультатах педагогической диагностики (мониторинга);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8) оказание ранней коррекционной помощи детям с ООП, в том числе с ОВЗ на основе специальных психолого-педагогических подходов, методов, способов общения и условий, способствующих получению ДО, социальному развитию этих детей, в том числе посре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ством организации инклюзивного образования;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9) совершенствование образовательной работы на основе результатов выявления 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просов родительского и профессионального сообщества;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10) психологическая, педагогическая и методическая помощь и поддержка, консул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тирование родителей (законных представителей) в вопросах обучения, воспитания и ра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витии детей, охраны и укрепления их здоровья;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11) вовлечение родителей (законных представителей) в процесс реализации образов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тельной программы и построение отношений сотрудничества в соответствии с образов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тельными потребностями и возможностями семьи обучающихся;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12) формирование и развитие профессиональной компетентности педагогов, психол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го-педагогического просвещения родителей (законных представителей) обучающихся;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13) непрерывное психолого-педагогическое сопровождение участников образовател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ных отношений в процессе реализации </w:t>
      </w:r>
      <w:r w:rsidR="00C0363E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рограммы в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обеспечение вариативности его содержания, направлений и форм, согласно запросам родительского и профессионал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ного сообществ;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14) взаимодействие с различными социальными институтами (сферы образования, культуры, физкультуры и спорта, другими социально-воспитательными субъектами 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крытой образовательной системы), использование форм и методов взаимодействия, во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требованных современной педагогической практикой и семьей, участие всех сторон вза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модействия в совместной социально-значимой деятельности;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15) использование широких возможностей социальной среды, социума как дополн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тельного средства развития личности, совершенствования процесса её социализации;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16) предоставление информации о </w:t>
      </w:r>
      <w:r w:rsidR="00F5102E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рограмме семье, заинтересованным лицам, вовл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ченным в образовательную деятельность, а также широкой общественности;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17) обеспечение возможностей для обсуждения </w:t>
      </w:r>
      <w:r w:rsidR="00F5102E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рограммы, поиска, использования материалов, обеспечивающих её реализацию, в том числе в информационной среде.</w:t>
      </w:r>
    </w:p>
    <w:p w:rsidR="00CD49AC" w:rsidRPr="00820411" w:rsidRDefault="00CD49AC" w:rsidP="00CD49AC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F225B8" w:rsidRPr="00820411" w:rsidRDefault="00D5664C" w:rsidP="00CD49AC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3</w:t>
      </w:r>
      <w:r w:rsidR="00F225B8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.2.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Особенности организации развивающей предметно-пространственной сре</w:t>
      </w:r>
      <w:r w:rsidR="00F225B8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ды (</w:t>
      </w:r>
      <w:r w:rsidR="009E3ABA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</w:t>
      </w:r>
      <w:r w:rsidR="009E3ABA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а</w:t>
      </w:r>
      <w:r w:rsidR="009E3ABA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лее - </w:t>
      </w:r>
      <w:r w:rsidR="00F225B8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РППС)</w:t>
      </w:r>
      <w:r w:rsidR="002F0E78" w:rsidRPr="00820411">
        <w:rPr>
          <w:rStyle w:val="af"/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footnoteReference w:id="6"/>
      </w:r>
    </w:p>
    <w:p w:rsidR="00D5664C" w:rsidRPr="00820411" w:rsidRDefault="00972F00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Развивающая предметно-пространственная среда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рассматривается как часть образ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вательной среды и фактор, обогащающий развитие детей. РППС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выступает основой для разнообразной, разносторонне развивающей, содержательной и привлекательной для каждого ребёнка деятельности.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РППС включает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организованное пространство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(территория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групповые ко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наты, специализированные, технологические, административные и иные помещения),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м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териалы, оборудование, электронные образовательные ресурсы и средства обучения и воспитания, охраны и укрепления здоровья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детей дошкольного возраста,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материалы для организации самостоятельной творческой деятельности детей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РППС создает возможности для учёта особенностей, возможностей и интересов детей, коррекции нед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статков их развития.</w:t>
      </w:r>
    </w:p>
    <w:p w:rsidR="00D5664C" w:rsidRPr="00820411" w:rsidRDefault="000F03BD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ФОП ДО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выдвигает жестких требований к организации РППС и оставляет за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право самостоятельного проектирования РППС.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соответствии с ФГОС ДО возможны разные варианты создания РППС при усл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вии учёта целей и при</w:t>
      </w:r>
      <w:r w:rsidR="009E3ABA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нципов Программы, возрастной и г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ендерной специфики для реал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зации образовательной программы.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РППС </w:t>
      </w:r>
      <w:r w:rsidR="00AD0582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созда</w:t>
      </w:r>
      <w:r w:rsidR="00F225B8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и развивается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как единое пространство, все компоненты кот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рого, как в помещении, так и вне его, согласуются между собой по содержанию, масшт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бу, художественному решению.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При проектировании РППС </w:t>
      </w:r>
      <w:r w:rsidR="00AD0582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уч</w:t>
      </w:r>
      <w:r w:rsidR="000D77D6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тены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:</w:t>
      </w:r>
    </w:p>
    <w:p w:rsidR="00D5664C" w:rsidRPr="00820411" w:rsidRDefault="00D5664C" w:rsidP="00211953">
      <w:pPr>
        <w:pStyle w:val="a9"/>
        <w:numPr>
          <w:ilvl w:val="0"/>
          <w:numId w:val="143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местные этнопсихологические, социокультурные, культурно-исторические и пр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родно-климатические условия, в которых находится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D5664C" w:rsidRPr="00820411" w:rsidRDefault="00D5664C" w:rsidP="00211953">
      <w:pPr>
        <w:pStyle w:val="a9"/>
        <w:numPr>
          <w:ilvl w:val="0"/>
          <w:numId w:val="143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возраст, уровень развития детей и особенности их деятельности, содержание обр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зования;</w:t>
      </w:r>
    </w:p>
    <w:p w:rsidR="00D5664C" w:rsidRPr="00820411" w:rsidRDefault="00D5664C" w:rsidP="00211953">
      <w:pPr>
        <w:pStyle w:val="a9"/>
        <w:numPr>
          <w:ilvl w:val="0"/>
          <w:numId w:val="143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задачи образовательной программы для разных возрастных групп;</w:t>
      </w:r>
    </w:p>
    <w:p w:rsidR="00D5664C" w:rsidRPr="00820411" w:rsidRDefault="00D5664C" w:rsidP="00211953">
      <w:pPr>
        <w:pStyle w:val="a9"/>
        <w:numPr>
          <w:ilvl w:val="0"/>
          <w:numId w:val="143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возможности и потребности участников образовательной деятельности (детей и их семей, педагогов и других сотрудников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участников сетевого взаимодействия и других участников образовательной деятельности).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РППС соответств</w:t>
      </w:r>
      <w:r w:rsidR="004D5F2D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ует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:</w:t>
      </w:r>
    </w:p>
    <w:p w:rsidR="00D5664C" w:rsidRPr="00820411" w:rsidRDefault="00D5664C" w:rsidP="00211953">
      <w:pPr>
        <w:pStyle w:val="a9"/>
        <w:numPr>
          <w:ilvl w:val="0"/>
          <w:numId w:val="14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требованиям ФГОС ДО;</w:t>
      </w:r>
    </w:p>
    <w:p w:rsidR="00D5664C" w:rsidRPr="00820411" w:rsidRDefault="00D5664C" w:rsidP="00211953">
      <w:pPr>
        <w:pStyle w:val="a9"/>
        <w:numPr>
          <w:ilvl w:val="0"/>
          <w:numId w:val="14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образовательной программе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D5664C" w:rsidRPr="00820411" w:rsidRDefault="00D5664C" w:rsidP="00211953">
      <w:pPr>
        <w:pStyle w:val="a9"/>
        <w:numPr>
          <w:ilvl w:val="0"/>
          <w:numId w:val="14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материально-техническим и медико-социальным условиям пребывания детей в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D5664C" w:rsidRPr="00820411" w:rsidRDefault="00D5664C" w:rsidP="00211953">
      <w:pPr>
        <w:pStyle w:val="a9"/>
        <w:numPr>
          <w:ilvl w:val="0"/>
          <w:numId w:val="14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возрастным особенностям детей;</w:t>
      </w:r>
    </w:p>
    <w:p w:rsidR="00D5664C" w:rsidRPr="00820411" w:rsidRDefault="00D5664C" w:rsidP="00211953">
      <w:pPr>
        <w:pStyle w:val="a9"/>
        <w:numPr>
          <w:ilvl w:val="0"/>
          <w:numId w:val="14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воспитывающему характеру обучения детей в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D5664C" w:rsidRPr="00820411" w:rsidRDefault="00D5664C" w:rsidP="00211953">
      <w:pPr>
        <w:pStyle w:val="a9"/>
        <w:numPr>
          <w:ilvl w:val="0"/>
          <w:numId w:val="144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требованиям безопасности и надежности.</w:t>
      </w:r>
    </w:p>
    <w:p w:rsidR="009E3ABA" w:rsidRPr="00820411" w:rsidRDefault="009E3ABA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РППС обеспечивает:</w:t>
      </w:r>
    </w:p>
    <w:p w:rsidR="009E3ABA" w:rsidRPr="00820411" w:rsidRDefault="009E3ABA" w:rsidP="00211953">
      <w:pPr>
        <w:pStyle w:val="a9"/>
        <w:numPr>
          <w:ilvl w:val="0"/>
          <w:numId w:val="147"/>
        </w:numPr>
        <w:spacing w:after="0" w:line="240" w:lineRule="auto"/>
        <w:ind w:left="426"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целостность образовательного процесса и включает всё необходимое для реализации содержания каждого из направлений развития иобразования детей (согласно ФГОС ДО.)</w:t>
      </w:r>
    </w:p>
    <w:p w:rsidR="009E3ABA" w:rsidRPr="00820411" w:rsidRDefault="009E3ABA" w:rsidP="00211953">
      <w:pPr>
        <w:pStyle w:val="a9"/>
        <w:numPr>
          <w:ilvl w:val="0"/>
          <w:numId w:val="147"/>
        </w:numPr>
        <w:spacing w:after="0" w:line="240" w:lineRule="auto"/>
        <w:ind w:left="426"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возможность реализации разных видов индивидуальной и коллективной деятельн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сти: игровой, коммуникативной, познавательно- исследовательской, двигательной,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продуктивной и пр. в соответствии с потребностями каждого возрастного этапа детей, охраны и укрепления их здоровья, возможностями учета особенностей и коррекции недостатков их развития.</w:t>
      </w:r>
    </w:p>
    <w:p w:rsidR="009E3ABA" w:rsidRPr="00820411" w:rsidRDefault="009E3ABA" w:rsidP="00211953">
      <w:pPr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В соответствии с ФГОС ДО, РППС:</w:t>
      </w:r>
    </w:p>
    <w:p w:rsidR="009E3ABA" w:rsidRPr="00820411" w:rsidRDefault="009E3ABA" w:rsidP="00211953">
      <w:pPr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1)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содержательно-насыщенная;</w:t>
      </w:r>
    </w:p>
    <w:p w:rsidR="009E3ABA" w:rsidRPr="00820411" w:rsidRDefault="009E3ABA" w:rsidP="00211953">
      <w:pPr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2)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трансформируемая;</w:t>
      </w:r>
    </w:p>
    <w:p w:rsidR="009E3ABA" w:rsidRPr="00820411" w:rsidRDefault="009E3ABA" w:rsidP="00211953">
      <w:pPr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3)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полифункциональная;</w:t>
      </w:r>
    </w:p>
    <w:p w:rsidR="009E3ABA" w:rsidRPr="00820411" w:rsidRDefault="009E3ABA" w:rsidP="00211953">
      <w:pPr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4)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вариативная;</w:t>
      </w:r>
    </w:p>
    <w:p w:rsidR="009E3ABA" w:rsidRPr="00820411" w:rsidRDefault="009E3ABA" w:rsidP="00211953">
      <w:pPr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5)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доступная;</w:t>
      </w:r>
    </w:p>
    <w:p w:rsidR="009E3ABA" w:rsidRPr="00820411" w:rsidRDefault="009E3ABA" w:rsidP="00211953">
      <w:pPr>
        <w:spacing w:after="0" w:line="240" w:lineRule="auto"/>
        <w:ind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6)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безопасная.</w:t>
      </w:r>
    </w:p>
    <w:p w:rsidR="004D5F2D" w:rsidRPr="00820411" w:rsidRDefault="004D5F2D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РППС в </w:t>
      </w:r>
      <w:r w:rsidR="00790BFA" w:rsidRPr="00820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ДОУ</w:t>
      </w:r>
      <w:r w:rsidRPr="00820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обеспечивает условия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эмоционального благополучия детей и комфортной работы педагогических и учебно-вспомогательных сотрудников.</w:t>
      </w:r>
    </w:p>
    <w:p w:rsidR="001B0307" w:rsidRPr="00820411" w:rsidRDefault="001B0307" w:rsidP="00211953">
      <w:pPr>
        <w:widowControl w:val="0"/>
        <w:tabs>
          <w:tab w:val="left" w:pos="142"/>
          <w:tab w:val="left" w:pos="3402"/>
        </w:tabs>
        <w:autoSpaceDE w:val="0"/>
        <w:autoSpaceDN w:val="0"/>
        <w:spacing w:after="0" w:line="240" w:lineRule="auto"/>
        <w:ind w:right="-2" w:firstLine="7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Развивающая предметно-пространственная среда должна быть насыщенной, пр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годной для совместной деятельности взрослого и ребенка и самостоятельной деятельности детей, отвечающей потребностям детского возраста.</w:t>
      </w:r>
    </w:p>
    <w:p w:rsidR="001B0307" w:rsidRPr="00820411" w:rsidRDefault="001B0307" w:rsidP="00211953">
      <w:pPr>
        <w:widowControl w:val="0"/>
        <w:tabs>
          <w:tab w:val="left" w:pos="142"/>
          <w:tab w:val="left" w:pos="3402"/>
        </w:tabs>
        <w:autoSpaceDE w:val="0"/>
        <w:autoSpaceDN w:val="0"/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младших группах в основе замысла детской игры лежит предмет, поэтому взро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лый каждый раз должен обновлять игровую среду (постройки, игрушки, материалы и др.), чтобы пробудить у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малышей любопытство,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познавательный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интерес, желание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ставить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решать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игровую задачу. В групповой комнате необходимо создавать условия для самост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ятельной двигательной активности детей: предусмотреть площадь, свободную от мебели и игрушек, обеспечить детей игрушками, побуждающими к двигательной игровой деятел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ности, менять игрушки, стимулирующие двигательную активность, несколько раз в день.</w:t>
      </w:r>
    </w:p>
    <w:p w:rsidR="001B0307" w:rsidRPr="00820411" w:rsidRDefault="001B0307" w:rsidP="00211953">
      <w:pPr>
        <w:widowControl w:val="0"/>
        <w:tabs>
          <w:tab w:val="left" w:pos="142"/>
          <w:tab w:val="left" w:pos="3402"/>
        </w:tabs>
        <w:autoSpaceDE w:val="0"/>
        <w:autoSpaceDN w:val="0"/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старших группах замысел основывается на теме игры, поэтому разнообразная полифункциональная предметная среда пробуждает активное воображение детей, и они всякий раз по-новому перестраивают имеющееся игровое пространство, используя гибкие модули, ширмы, занавеси, кубы, стулья. Трансформируемость предметно-игровой среды позволяет ребенку взглянуть на игровое пространство с иной точки зрения, проявить 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тивность в обустройстве места игры и предвидеть ее результаты.</w:t>
      </w:r>
    </w:p>
    <w:p w:rsidR="001B0307" w:rsidRPr="00820411" w:rsidRDefault="001B0307" w:rsidP="00211953">
      <w:pPr>
        <w:widowControl w:val="0"/>
        <w:tabs>
          <w:tab w:val="left" w:pos="142"/>
          <w:tab w:val="left" w:pos="3402"/>
        </w:tabs>
        <w:autoSpaceDE w:val="0"/>
        <w:autoSpaceDN w:val="0"/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Развивающая предметно-пространственная среда должна обеспечивать доступ к объектам природного характера; побуждать к наблюдениям на участке детского сада (п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стоянным и эпизодическим) за ростом растений,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40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участию в элементарном труде, провед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нию опытов и экспериментов с природным материалом. Развивающая предметно-пространственная среда должна организовываться как культурное пространство, которое оказывает воспитывающее влияние на детей (изделия народного искусства, репродукции, портреты великих людей, предметы старинного быта и пр.).</w:t>
      </w:r>
    </w:p>
    <w:p w:rsidR="001B0307" w:rsidRPr="00820411" w:rsidRDefault="001B0307" w:rsidP="00211953">
      <w:pPr>
        <w:widowControl w:val="0"/>
        <w:tabs>
          <w:tab w:val="left" w:pos="142"/>
          <w:tab w:val="left" w:pos="3402"/>
        </w:tabs>
        <w:autoSpaceDE w:val="0"/>
        <w:autoSpaceDN w:val="0"/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Пространство группы следует организовывать в виде хорошо разграниченных зон («центры», «уголки», «площадки»), оснащенных большим количеством развивающих 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териалов (книги, игрушки, материалы для творчества, развивающее оборудование и пр.). Все предметы должны быть доступны детям. Подобная организация пространства позв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ляет дошкольникам выбирать интересные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для себя занятия, чередовать их в течение дня, а педагогу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дает возможность эффективно организовывать образовательный процесс с уч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том индивидуальных особенностей детей. Оснащение уголков должно меняться в соо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ветствии с тематическим планированием образовательного процесса.</w:t>
      </w:r>
    </w:p>
    <w:p w:rsidR="001B0307" w:rsidRPr="00820411" w:rsidRDefault="001B0307" w:rsidP="00211953">
      <w:pPr>
        <w:widowControl w:val="0"/>
        <w:tabs>
          <w:tab w:val="left" w:pos="142"/>
          <w:tab w:val="left" w:pos="3402"/>
        </w:tabs>
        <w:autoSpaceDE w:val="0"/>
        <w:autoSpaceDN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качестве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центров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развития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могут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выступать:</w:t>
      </w:r>
    </w:p>
    <w:p w:rsidR="001B0307" w:rsidRPr="00820411" w:rsidRDefault="001B0307" w:rsidP="00211953">
      <w:pPr>
        <w:widowControl w:val="0"/>
        <w:numPr>
          <w:ilvl w:val="0"/>
          <w:numId w:val="214"/>
        </w:numPr>
        <w:tabs>
          <w:tab w:val="left" w:pos="142"/>
          <w:tab w:val="left" w:pos="1101"/>
          <w:tab w:val="left" w:pos="3402"/>
        </w:tabs>
        <w:autoSpaceDE w:val="0"/>
        <w:autoSpaceDN w:val="0"/>
        <w:spacing w:after="0" w:line="240" w:lineRule="auto"/>
        <w:ind w:left="284" w:right="-2" w:hanging="14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уголок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сюжетно-ролевых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игр;</w:t>
      </w:r>
    </w:p>
    <w:p w:rsidR="001B0307" w:rsidRPr="00820411" w:rsidRDefault="001B0307" w:rsidP="00211953">
      <w:pPr>
        <w:widowControl w:val="0"/>
        <w:numPr>
          <w:ilvl w:val="0"/>
          <w:numId w:val="214"/>
        </w:numPr>
        <w:tabs>
          <w:tab w:val="left" w:pos="142"/>
          <w:tab w:val="left" w:pos="1101"/>
          <w:tab w:val="left" w:pos="3402"/>
        </w:tabs>
        <w:autoSpaceDE w:val="0"/>
        <w:autoSpaceDN w:val="0"/>
        <w:spacing w:after="0" w:line="240" w:lineRule="auto"/>
        <w:ind w:left="284" w:right="-2" w:hanging="14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уголок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ряжения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(для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театрализованных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игр);</w:t>
      </w:r>
    </w:p>
    <w:p w:rsidR="001B0307" w:rsidRPr="00820411" w:rsidRDefault="001B0307" w:rsidP="00211953">
      <w:pPr>
        <w:widowControl w:val="0"/>
        <w:numPr>
          <w:ilvl w:val="0"/>
          <w:numId w:val="214"/>
        </w:numPr>
        <w:tabs>
          <w:tab w:val="left" w:pos="142"/>
          <w:tab w:val="left" w:pos="1101"/>
          <w:tab w:val="left" w:pos="3402"/>
        </w:tabs>
        <w:autoSpaceDE w:val="0"/>
        <w:autoSpaceDN w:val="0"/>
        <w:spacing w:after="0" w:line="240" w:lineRule="auto"/>
        <w:ind w:left="284" w:right="-2" w:hanging="14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книжный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уголок;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•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зона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настольно-печатных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игр;</w:t>
      </w:r>
    </w:p>
    <w:p w:rsidR="001B0307" w:rsidRPr="00820411" w:rsidRDefault="001B0307" w:rsidP="00211953">
      <w:pPr>
        <w:widowControl w:val="0"/>
        <w:numPr>
          <w:ilvl w:val="0"/>
          <w:numId w:val="214"/>
        </w:numPr>
        <w:tabs>
          <w:tab w:val="left" w:pos="142"/>
          <w:tab w:val="left" w:pos="1099"/>
          <w:tab w:val="left" w:pos="3402"/>
        </w:tabs>
        <w:autoSpaceDE w:val="0"/>
        <w:autoSpaceDN w:val="0"/>
        <w:spacing w:after="0" w:line="240" w:lineRule="auto"/>
        <w:ind w:left="284" w:right="-2" w:hanging="14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выставка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(детского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рисунка,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детского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творчества,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изделий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народных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мастеров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т.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д.);</w:t>
      </w:r>
    </w:p>
    <w:p w:rsidR="001B0307" w:rsidRPr="00820411" w:rsidRDefault="001B0307" w:rsidP="00211953">
      <w:pPr>
        <w:widowControl w:val="0"/>
        <w:numPr>
          <w:ilvl w:val="0"/>
          <w:numId w:val="214"/>
        </w:numPr>
        <w:tabs>
          <w:tab w:val="left" w:pos="142"/>
          <w:tab w:val="left" w:pos="1101"/>
          <w:tab w:val="left" w:pos="3402"/>
        </w:tabs>
        <w:autoSpaceDE w:val="0"/>
        <w:autoSpaceDN w:val="0"/>
        <w:spacing w:after="0" w:line="240" w:lineRule="auto"/>
        <w:ind w:left="284" w:right="-2" w:hanging="14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уголок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природы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(наблюдений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природой);</w:t>
      </w:r>
    </w:p>
    <w:p w:rsidR="001B0307" w:rsidRPr="00820411" w:rsidRDefault="001B0307" w:rsidP="00211953">
      <w:pPr>
        <w:widowControl w:val="0"/>
        <w:numPr>
          <w:ilvl w:val="0"/>
          <w:numId w:val="214"/>
        </w:numPr>
        <w:tabs>
          <w:tab w:val="left" w:pos="142"/>
          <w:tab w:val="left" w:pos="1099"/>
          <w:tab w:val="left" w:pos="3402"/>
        </w:tabs>
        <w:autoSpaceDE w:val="0"/>
        <w:autoSpaceDN w:val="0"/>
        <w:spacing w:after="0" w:line="240" w:lineRule="auto"/>
        <w:ind w:left="284" w:right="-2" w:hanging="14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спортивный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уголок;</w:t>
      </w:r>
    </w:p>
    <w:p w:rsidR="001B0307" w:rsidRPr="00820411" w:rsidRDefault="001B0307" w:rsidP="00211953">
      <w:pPr>
        <w:widowControl w:val="0"/>
        <w:numPr>
          <w:ilvl w:val="0"/>
          <w:numId w:val="214"/>
        </w:numPr>
        <w:tabs>
          <w:tab w:val="left" w:pos="142"/>
          <w:tab w:val="left" w:pos="1161"/>
          <w:tab w:val="left" w:pos="3402"/>
        </w:tabs>
        <w:autoSpaceDE w:val="0"/>
        <w:autoSpaceDN w:val="0"/>
        <w:spacing w:after="0" w:line="240" w:lineRule="auto"/>
        <w:ind w:left="284" w:right="-2" w:hanging="14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уголок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игр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водой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песком;</w:t>
      </w:r>
    </w:p>
    <w:p w:rsidR="001B0307" w:rsidRPr="00820411" w:rsidRDefault="001B0307" w:rsidP="00211953">
      <w:pPr>
        <w:widowControl w:val="0"/>
        <w:numPr>
          <w:ilvl w:val="0"/>
          <w:numId w:val="214"/>
        </w:numPr>
        <w:tabs>
          <w:tab w:val="left" w:pos="142"/>
          <w:tab w:val="left" w:pos="1161"/>
          <w:tab w:val="left" w:pos="3402"/>
        </w:tabs>
        <w:autoSpaceDE w:val="0"/>
        <w:autoSpaceDN w:val="0"/>
        <w:spacing w:after="0" w:line="240" w:lineRule="auto"/>
        <w:ind w:left="284" w:right="-2" w:hanging="14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уголки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>для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разнообразных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видов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самостоятельной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деятельности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детей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0"/>
          <w:sz w:val="24"/>
          <w:szCs w:val="24"/>
        </w:rPr>
        <w:t xml:space="preserve">-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конструктивной, изобразительной, музыкальной и др.;</w:t>
      </w:r>
    </w:p>
    <w:p w:rsidR="001B0307" w:rsidRPr="00820411" w:rsidRDefault="001B0307" w:rsidP="00211953">
      <w:pPr>
        <w:widowControl w:val="0"/>
        <w:numPr>
          <w:ilvl w:val="0"/>
          <w:numId w:val="214"/>
        </w:numPr>
        <w:tabs>
          <w:tab w:val="left" w:pos="142"/>
          <w:tab w:val="left" w:pos="1161"/>
          <w:tab w:val="left" w:pos="3402"/>
        </w:tabs>
        <w:autoSpaceDE w:val="0"/>
        <w:autoSpaceDN w:val="0"/>
        <w:spacing w:after="0" w:line="240" w:lineRule="auto"/>
        <w:ind w:left="284" w:right="-2" w:hanging="14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игровой центр с крупными мягкими конструкциями (блоки, домики, тоннели и пр.) для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40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легкого изменения игрового пространства;</w:t>
      </w:r>
    </w:p>
    <w:p w:rsidR="001B0307" w:rsidRPr="00820411" w:rsidRDefault="001B0307" w:rsidP="00211953">
      <w:pPr>
        <w:widowControl w:val="0"/>
        <w:numPr>
          <w:ilvl w:val="0"/>
          <w:numId w:val="214"/>
        </w:numPr>
        <w:tabs>
          <w:tab w:val="left" w:pos="142"/>
          <w:tab w:val="left" w:pos="1099"/>
          <w:tab w:val="left" w:pos="3402"/>
        </w:tabs>
        <w:autoSpaceDE w:val="0"/>
        <w:autoSpaceDN w:val="0"/>
        <w:spacing w:after="0" w:line="240" w:lineRule="auto"/>
        <w:ind w:left="284" w:right="-2" w:hanging="145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игровой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уголок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(с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игрушками,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строительным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материалом).</w:t>
      </w:r>
    </w:p>
    <w:p w:rsidR="002F0E78" w:rsidRPr="00820411" w:rsidRDefault="004D5F2D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790BFA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ДОУ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2041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созданы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условия для информатизации образовательного процесса. В групп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вых и прочих помещениях </w:t>
      </w:r>
      <w:r w:rsidR="00790BFA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ДОУ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имеется оборудование для использования информацио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но-коммуникационных технологий в образовательном процессе. Обеспечено подключение </w:t>
      </w:r>
      <w:r w:rsidR="002F0E78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методического кабинета и кабинетов специалистов 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к сети Интернет с учётом регламентов безопасного пользования сетью Интернет и психолого-педагогической экспертизы ко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пьютерных игр.</w:t>
      </w:r>
    </w:p>
    <w:p w:rsidR="008B735D" w:rsidRPr="00820411" w:rsidRDefault="004D5F2D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оснащении РППС </w:t>
      </w:r>
      <w:r w:rsidR="006812CC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перспективе </w:t>
      </w:r>
      <w:r w:rsidR="004F4542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могут использоваться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элементы цифровой обр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зовательной среды, интерактивные площадки как пространство сотрудничества и творч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ской самореализации ребёнка и взрослого (кванториумы, мультстудии, роботизированные </w:t>
      </w:r>
      <w:r w:rsidR="006812CC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и технические игрушки и другие).</w:t>
      </w:r>
    </w:p>
    <w:p w:rsidR="00F83558" w:rsidRPr="00820411" w:rsidRDefault="00273A21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создании ППС для детей с ОВЗ ДОО учитывает особенности их психофизич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ского развития. Организация имеет необходимые для всех видов образовательной де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тельности воспитанников (в том числе детей с ограниченными возможностями здоровья и детей - инвалидов).</w:t>
      </w:r>
    </w:p>
    <w:p w:rsidR="00BE3603" w:rsidRPr="00820411" w:rsidRDefault="004F4542" w:rsidP="00211953">
      <w:pPr>
        <w:spacing w:after="0" w:line="240" w:lineRule="auto"/>
        <w:ind w:right="-2"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Развивающая предметно-пространственная среда организована в виде мобил</w:t>
      </w:r>
      <w:r w:rsidRPr="00820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ь</w:t>
      </w:r>
      <w:r w:rsidRPr="00820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ных центров детской активности:</w:t>
      </w:r>
    </w:p>
    <w:p w:rsidR="004F4542" w:rsidRPr="00820411" w:rsidRDefault="004F4542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F4542" w:rsidRPr="00820411" w:rsidRDefault="004F4542" w:rsidP="00211953">
      <w:pPr>
        <w:shd w:val="clear" w:color="auto" w:fill="FFFFFF" w:themeFill="background1"/>
        <w:spacing w:after="0" w:line="240" w:lineRule="auto"/>
        <w:ind w:right="-2"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группах раннего возраста:</w:t>
      </w:r>
    </w:p>
    <w:p w:rsidR="004F4542" w:rsidRPr="00820411" w:rsidRDefault="004F4542" w:rsidP="00211953">
      <w:pPr>
        <w:pStyle w:val="a9"/>
        <w:numPr>
          <w:ilvl w:val="0"/>
          <w:numId w:val="148"/>
        </w:numPr>
        <w:shd w:val="clear" w:color="auto" w:fill="FFFFFF" w:themeFill="background1"/>
        <w:spacing w:after="0" w:line="240" w:lineRule="auto"/>
        <w:ind w:left="426"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центр двигательной активности для развития основных движений детей;</w:t>
      </w:r>
    </w:p>
    <w:p w:rsidR="004F4542" w:rsidRPr="00820411" w:rsidRDefault="004F4542" w:rsidP="00211953">
      <w:pPr>
        <w:pStyle w:val="a9"/>
        <w:numPr>
          <w:ilvl w:val="0"/>
          <w:numId w:val="148"/>
        </w:numPr>
        <w:shd w:val="clear" w:color="auto" w:fill="FFFFFF" w:themeFill="background1"/>
        <w:spacing w:after="0" w:line="240" w:lineRule="auto"/>
        <w:ind w:left="426"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центр сенсорики и конструирования для организации предметной деятельности и и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ры с составными и динамическими игрушками, освоения детьми сенсорных эталонов формы, цвета, размера;</w:t>
      </w:r>
    </w:p>
    <w:p w:rsidR="004F4542" w:rsidRPr="00820411" w:rsidRDefault="004F4542" w:rsidP="00211953">
      <w:pPr>
        <w:pStyle w:val="a9"/>
        <w:numPr>
          <w:ilvl w:val="0"/>
          <w:numId w:val="148"/>
        </w:numPr>
        <w:shd w:val="clear" w:color="auto" w:fill="FFFFFF" w:themeFill="background1"/>
        <w:spacing w:after="0" w:line="240" w:lineRule="auto"/>
        <w:ind w:left="426"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центр для организации предметных и предметно-манипуляторных игр, совместных играх со сверстниками под руководством взрослого;</w:t>
      </w:r>
    </w:p>
    <w:p w:rsidR="004F4542" w:rsidRPr="00820411" w:rsidRDefault="004F4542" w:rsidP="00211953">
      <w:pPr>
        <w:pStyle w:val="a9"/>
        <w:numPr>
          <w:ilvl w:val="0"/>
          <w:numId w:val="148"/>
        </w:numPr>
        <w:shd w:val="clear" w:color="auto" w:fill="FFFFFF" w:themeFill="background1"/>
        <w:spacing w:after="0" w:line="240" w:lineRule="auto"/>
        <w:ind w:left="426"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центр творчества и продуктивной деятельности для развития восприятия смысла м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зыки, поддержки интереса к рисованию и лепке, становлению первых навыков пр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дуктивной деятельности, освоения возможностей разнообразных изобразительных средств;</w:t>
      </w:r>
    </w:p>
    <w:p w:rsidR="004F4542" w:rsidRPr="00820411" w:rsidRDefault="004F4542" w:rsidP="00211953">
      <w:pPr>
        <w:pStyle w:val="a9"/>
        <w:numPr>
          <w:ilvl w:val="0"/>
          <w:numId w:val="148"/>
        </w:numPr>
        <w:shd w:val="clear" w:color="auto" w:fill="FFFFFF" w:themeFill="background1"/>
        <w:spacing w:after="0" w:line="240" w:lineRule="auto"/>
        <w:ind w:left="426"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центр познания и коммуникации (книжный уголок), восприятия смысла сказок, ст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хов, рассматривания картинок;</w:t>
      </w:r>
    </w:p>
    <w:p w:rsidR="004F4542" w:rsidRPr="00820411" w:rsidRDefault="004F4542" w:rsidP="00211953">
      <w:pPr>
        <w:pStyle w:val="a9"/>
        <w:numPr>
          <w:ilvl w:val="0"/>
          <w:numId w:val="148"/>
        </w:numPr>
        <w:shd w:val="clear" w:color="auto" w:fill="FFFFFF" w:themeFill="background1"/>
        <w:spacing w:after="0" w:line="240" w:lineRule="auto"/>
        <w:ind w:left="426"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центр экспериментирования и труда для организации экспериментальной деятельн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сти с материалами и веществами (песок, вода, тесто и др.), развития навыков самоо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служивания и становления действий с бытовыми предметами-орудиями (ложка, с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вок, лопатка и пр.).</w:t>
      </w:r>
    </w:p>
    <w:p w:rsidR="004F4542" w:rsidRPr="00820411" w:rsidRDefault="004F4542" w:rsidP="00211953">
      <w:pPr>
        <w:pStyle w:val="a9"/>
        <w:shd w:val="clear" w:color="auto" w:fill="FFFFFF" w:themeFill="background1"/>
        <w:spacing w:after="0" w:line="240" w:lineRule="auto"/>
        <w:ind w:left="426" w:right="-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F4542" w:rsidRPr="00820411" w:rsidRDefault="004F4542" w:rsidP="00211953">
      <w:pPr>
        <w:pStyle w:val="a9"/>
        <w:shd w:val="clear" w:color="auto" w:fill="FFFFFF" w:themeFill="background1"/>
        <w:spacing w:after="0" w:line="240" w:lineRule="auto"/>
        <w:ind w:left="426"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группах для детей дошкольного возраста (от 3 до 7 лет)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предусматривается сл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дующий комплекс центров детской активности:</w:t>
      </w:r>
    </w:p>
    <w:p w:rsidR="004F4542" w:rsidRPr="00820411" w:rsidRDefault="004F4542" w:rsidP="00211953">
      <w:pPr>
        <w:pStyle w:val="a9"/>
        <w:numPr>
          <w:ilvl w:val="0"/>
          <w:numId w:val="148"/>
        </w:numPr>
        <w:shd w:val="clear" w:color="auto" w:fill="FFFFFF" w:themeFill="background1"/>
        <w:spacing w:after="0" w:line="240" w:lineRule="auto"/>
        <w:ind w:left="426"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центр двигательной активности (ориентирован на организацию игр средней и малой подвижности в групповых помещениях, средней и интенсивной подвижности в фи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культурном и музыкальном залах, интенсивной подвижности на групповых участках, спортивной площадке, всей территории детского сада) в интеграции содержания обр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зовательных областей «Физическое развитие», «Социально-коммуникативное разв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тие», «Речевое развитие»;</w:t>
      </w:r>
    </w:p>
    <w:p w:rsidR="004F4542" w:rsidRPr="00820411" w:rsidRDefault="004F4542" w:rsidP="00211953">
      <w:pPr>
        <w:pStyle w:val="a9"/>
        <w:numPr>
          <w:ilvl w:val="0"/>
          <w:numId w:val="148"/>
        </w:numPr>
        <w:shd w:val="clear" w:color="auto" w:fill="FFFFFF" w:themeFill="background1"/>
        <w:spacing w:after="0" w:line="240" w:lineRule="auto"/>
        <w:ind w:left="426"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центр безопасности, позволяющий организовать образовательный процесс для разв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тия у детей навыков безопасности жизнедеятельности в интеграции содержания обр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зовательных областей «Физическое развитие», «Познавательное развитие», «Речевое развитие», «Социально- коммуникативное развитие»;</w:t>
      </w:r>
    </w:p>
    <w:p w:rsidR="004F4542" w:rsidRPr="00820411" w:rsidRDefault="004F4542" w:rsidP="00211953">
      <w:pPr>
        <w:pStyle w:val="a9"/>
        <w:numPr>
          <w:ilvl w:val="0"/>
          <w:numId w:val="148"/>
        </w:numPr>
        <w:shd w:val="clear" w:color="auto" w:fill="FFFFFF" w:themeFill="background1"/>
        <w:spacing w:after="0" w:line="240" w:lineRule="auto"/>
        <w:ind w:left="426"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центр игры, содержащий оборудование для организации сюжетно-ролевых детских игр, предметы-заместители в интеграции содержания образовательных областей «П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знавательное развитие», «Речевое развитие», «Социально-коммуникативное разв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тие», «Художественно- эстетическое развитие» и «Физическое развитие»;</w:t>
      </w:r>
    </w:p>
    <w:p w:rsidR="004F4542" w:rsidRPr="00820411" w:rsidRDefault="004F4542" w:rsidP="00211953">
      <w:pPr>
        <w:pStyle w:val="a9"/>
        <w:numPr>
          <w:ilvl w:val="0"/>
          <w:numId w:val="148"/>
        </w:numPr>
        <w:shd w:val="clear" w:color="auto" w:fill="FFFFFF" w:themeFill="background1"/>
        <w:spacing w:after="0" w:line="240" w:lineRule="auto"/>
        <w:ind w:left="426"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центр конструирования, в котором есть разнообразные виды строительного материала и детских конструкторов, бросового материала схем, рисунков, картин, демонстрац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онных материалов для организации конструкторской деятельности детей в интегр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ции содержания образовательных областей «Познавательное развитие», «Речевое ра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витие», «Социально- коммуникативное развитие» и «Художественно-эстетическое развитие»;</w:t>
      </w:r>
    </w:p>
    <w:p w:rsidR="004F4542" w:rsidRPr="00820411" w:rsidRDefault="004F4542" w:rsidP="00211953">
      <w:pPr>
        <w:pStyle w:val="a9"/>
        <w:numPr>
          <w:ilvl w:val="0"/>
          <w:numId w:val="148"/>
        </w:numPr>
        <w:shd w:val="clear" w:color="auto" w:fill="FFFFFF" w:themeFill="background1"/>
        <w:spacing w:after="0" w:line="240" w:lineRule="auto"/>
        <w:ind w:left="426"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центр логики и математики, содержащий разнообразный дидактический материал и развивающие игрушки, а также демонстрационные материалы для формирования элементарных математических навыков и логических операций в интеграции соде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жания образовательных областей «Познавательное развитие», «Речевое развитие», «Социально-коммуникативное развитие»;</w:t>
      </w:r>
    </w:p>
    <w:p w:rsidR="004F4542" w:rsidRPr="00820411" w:rsidRDefault="004F4542" w:rsidP="00211953">
      <w:pPr>
        <w:pStyle w:val="a9"/>
        <w:numPr>
          <w:ilvl w:val="0"/>
          <w:numId w:val="148"/>
        </w:numPr>
        <w:shd w:val="clear" w:color="auto" w:fill="FFFFFF" w:themeFill="background1"/>
        <w:spacing w:after="0" w:line="240" w:lineRule="auto"/>
        <w:ind w:left="426"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центр экспериментирования, организации наблюдения и труда, игровое оборудование, демонстрационные материалы и дидактические пособия которого способствуют ре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лизации поисково-экспериментальной и трудовой деятельности детей в интеграции содержания образовательных областей «Познавательное развитие», «Речевое разв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тие», «Социально- коммуникативное развитие»;</w:t>
      </w:r>
    </w:p>
    <w:p w:rsidR="004F4542" w:rsidRPr="00820411" w:rsidRDefault="004F4542" w:rsidP="00211953">
      <w:pPr>
        <w:pStyle w:val="a9"/>
        <w:numPr>
          <w:ilvl w:val="0"/>
          <w:numId w:val="148"/>
        </w:numPr>
        <w:shd w:val="clear" w:color="auto" w:fill="FFFFFF" w:themeFill="background1"/>
        <w:spacing w:after="0" w:line="240" w:lineRule="auto"/>
        <w:ind w:left="426"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центр познания и коммуникации детей, оснащение которого обеспечивает расшир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«П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знавательное развитие»,</w:t>
      </w:r>
    </w:p>
    <w:p w:rsidR="004F4542" w:rsidRPr="00820411" w:rsidRDefault="004F4542" w:rsidP="00211953">
      <w:pPr>
        <w:pStyle w:val="a9"/>
        <w:numPr>
          <w:ilvl w:val="0"/>
          <w:numId w:val="148"/>
        </w:numPr>
        <w:shd w:val="clear" w:color="auto" w:fill="FFFFFF" w:themeFill="background1"/>
        <w:spacing w:after="0" w:line="240" w:lineRule="auto"/>
        <w:ind w:left="426"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«Речевое развитие», «Социально-коммуникативное развитие»;</w:t>
      </w:r>
    </w:p>
    <w:p w:rsidR="004F4542" w:rsidRPr="00820411" w:rsidRDefault="004F4542" w:rsidP="00211953">
      <w:pPr>
        <w:pStyle w:val="a9"/>
        <w:numPr>
          <w:ilvl w:val="0"/>
          <w:numId w:val="148"/>
        </w:numPr>
        <w:shd w:val="clear" w:color="auto" w:fill="FFFFFF" w:themeFill="background1"/>
        <w:spacing w:after="0" w:line="240" w:lineRule="auto"/>
        <w:ind w:left="426"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книжный уголок, содержащий художественную и познавательную литературу для д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тей, обеспечивающую их духовно-нравственное и этико-эстетическое воспитание, формирование общей культуры, освоение разных жанров художественной литерат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ры, воспитание любви и интереса к художественному слову, удовлетворение познав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тельных потребностей в интеграции содержания всех образовательных областей;</w:t>
      </w:r>
    </w:p>
    <w:p w:rsidR="004F4542" w:rsidRPr="00820411" w:rsidRDefault="004F4542" w:rsidP="00211953">
      <w:pPr>
        <w:pStyle w:val="a9"/>
        <w:numPr>
          <w:ilvl w:val="0"/>
          <w:numId w:val="148"/>
        </w:numPr>
        <w:shd w:val="clear" w:color="auto" w:fill="FFFFFF" w:themeFill="background1"/>
        <w:spacing w:after="0" w:line="240" w:lineRule="auto"/>
        <w:ind w:left="426"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центр театрализации и музицирования, оборудование которого позволяет организ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вать музыкальную и театрализованную деятельность детей в интеграции с содержан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ем образовательных областей «Художественно-эстетическое развитие», «Познав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тельное развитие»,</w:t>
      </w:r>
    </w:p>
    <w:p w:rsidR="004F4542" w:rsidRPr="00820411" w:rsidRDefault="004F4542" w:rsidP="00211953">
      <w:pPr>
        <w:pStyle w:val="a9"/>
        <w:numPr>
          <w:ilvl w:val="0"/>
          <w:numId w:val="148"/>
        </w:numPr>
        <w:shd w:val="clear" w:color="auto" w:fill="FFFFFF" w:themeFill="background1"/>
        <w:spacing w:after="0" w:line="240" w:lineRule="auto"/>
        <w:ind w:left="426"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«Речевое развитие», «Социально-коммуникативное развитие», «Физическое разв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тие»;</w:t>
      </w:r>
    </w:p>
    <w:p w:rsidR="004F4542" w:rsidRPr="00820411" w:rsidRDefault="004F4542" w:rsidP="00211953">
      <w:pPr>
        <w:pStyle w:val="a9"/>
        <w:numPr>
          <w:ilvl w:val="0"/>
          <w:numId w:val="148"/>
        </w:numPr>
        <w:shd w:val="clear" w:color="auto" w:fill="FFFFFF" w:themeFill="background1"/>
        <w:spacing w:after="0" w:line="240" w:lineRule="auto"/>
        <w:ind w:left="426"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центр уединения предназначен для снятия психоэмоционального напряжения восп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танников;</w:t>
      </w:r>
    </w:p>
    <w:p w:rsidR="00082982" w:rsidRPr="00820411" w:rsidRDefault="004F4542" w:rsidP="00082982">
      <w:pPr>
        <w:pStyle w:val="a9"/>
        <w:numPr>
          <w:ilvl w:val="0"/>
          <w:numId w:val="148"/>
        </w:numPr>
        <w:shd w:val="clear" w:color="auto" w:fill="FFFFFF" w:themeFill="background1"/>
        <w:spacing w:after="0" w:line="240" w:lineRule="auto"/>
        <w:ind w:left="426" w:right="-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центр творчества детей, предназначенный для реализации продуктивной деятельности детей (рисование, лепка, аппликация, художественный труд) в интеграции содерж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ния образовательных областей «Художественно-эстетическое развитие», «Речевое развитие», «Познавательное развитие», «Социально-коммуникативное развитие»</w:t>
      </w:r>
    </w:p>
    <w:p w:rsidR="00D5664C" w:rsidRPr="00820411" w:rsidRDefault="00D5664C" w:rsidP="00082982">
      <w:pPr>
        <w:pStyle w:val="a9"/>
        <w:shd w:val="clear" w:color="auto" w:fill="FFFFFF" w:themeFill="background1"/>
        <w:spacing w:after="0" w:line="240" w:lineRule="auto"/>
        <w:ind w:left="426" w:right="-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3</w:t>
      </w:r>
      <w:r w:rsidR="008B735D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.3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. Материально-техническое обеспечение </w:t>
      </w:r>
      <w:r w:rsidR="008B735D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рограммы, обеспеченность метод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ческими материалами и с</w:t>
      </w:r>
      <w:r w:rsidR="008B735D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редствами обучения и воспитания</w:t>
      </w:r>
    </w:p>
    <w:p w:rsidR="002B7F6C" w:rsidRPr="00820411" w:rsidRDefault="002B7F6C" w:rsidP="00CD49AC">
      <w:pPr>
        <w:spacing w:after="0" w:line="240" w:lineRule="auto"/>
        <w:ind w:right="-2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7556D" w:rsidRPr="00820411" w:rsidRDefault="0027556D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В </w:t>
      </w:r>
      <w:r w:rsidR="00790BFA" w:rsidRPr="0082041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ДОУ</w:t>
      </w:r>
      <w:r w:rsidRPr="0082041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созданы материально-технические условия, обеспечивающие:</w:t>
      </w:r>
    </w:p>
    <w:p w:rsidR="0027556D" w:rsidRPr="00820411" w:rsidRDefault="0027556D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1) возможность достижения обучающимися планируемых результатов освоения Программы;</w:t>
      </w:r>
    </w:p>
    <w:p w:rsidR="0027556D" w:rsidRPr="00820411" w:rsidRDefault="0027556D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2) выполнение </w:t>
      </w:r>
      <w:r w:rsidR="00790BFA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ДОУ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требований санитарно-эпидемиологических правил и гигиен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ческих нормативов, содержащихся в СП 2.4.3648-20, СанПиН 2.3/2.4.3590-20 «Санитарно-эпидемиологические требования к организации общественного питания населения», утверждённых </w:t>
      </w:r>
      <w:hyperlink r:id="rId13" w:history="1">
        <w:r w:rsidRPr="00820411">
          <w:rPr>
            <w:rStyle w:val="af7"/>
            <w:rFonts w:ascii="Times New Roman" w:hAnsi="Times New Roman"/>
            <w:color w:val="000000" w:themeColor="text1"/>
            <w:sz w:val="24"/>
            <w:szCs w:val="24"/>
          </w:rPr>
          <w:t>постановлением</w:t>
        </w:r>
      </w:hyperlink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Главного государственного санитарного врача Российской Федерации от 27 октября 2020 г. N 32 (зарегистрировано Министерством юстиции Ро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сийской Федерации 11 ноября 2020 г., регистрационный N 60833), действующим до 1 я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варя 2027 года (далее - СанПиН 2.3/2.4.3590-20), СанПиН 1.2.3685-21:</w:t>
      </w:r>
    </w:p>
    <w:p w:rsidR="0027556D" w:rsidRPr="00820411" w:rsidRDefault="0027556D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к условиям размещения организаций, осуществляющих образовательную деятел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ь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ность;</w:t>
      </w:r>
    </w:p>
    <w:p w:rsidR="0027556D" w:rsidRPr="00820411" w:rsidRDefault="0027556D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- оборудованию и содержанию территории;</w:t>
      </w:r>
    </w:p>
    <w:p w:rsidR="0027556D" w:rsidRPr="00820411" w:rsidRDefault="0027556D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- помещениям, их оборудованию и содержанию;</w:t>
      </w:r>
    </w:p>
    <w:p w:rsidR="0027556D" w:rsidRPr="00820411" w:rsidRDefault="0027556D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- естественному и искусственному освещению помещений;</w:t>
      </w:r>
    </w:p>
    <w:p w:rsidR="0027556D" w:rsidRPr="00820411" w:rsidRDefault="0027556D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- отоплению и вентиляции;</w:t>
      </w:r>
    </w:p>
    <w:p w:rsidR="0027556D" w:rsidRPr="00820411" w:rsidRDefault="0027556D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- водоснабжению и канализации;</w:t>
      </w:r>
    </w:p>
    <w:p w:rsidR="0027556D" w:rsidRPr="00820411" w:rsidRDefault="0027556D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- организации питания;</w:t>
      </w:r>
    </w:p>
    <w:p w:rsidR="0027556D" w:rsidRPr="00820411" w:rsidRDefault="0027556D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- медицинскому обеспечению;</w:t>
      </w:r>
    </w:p>
    <w:p w:rsidR="0027556D" w:rsidRPr="00820411" w:rsidRDefault="0027556D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- приему детей в организации, осуществляющих образовательную деятельность;</w:t>
      </w:r>
    </w:p>
    <w:p w:rsidR="0027556D" w:rsidRPr="00820411" w:rsidRDefault="0027556D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- организации режима дня;</w:t>
      </w:r>
    </w:p>
    <w:p w:rsidR="0027556D" w:rsidRPr="00820411" w:rsidRDefault="0027556D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- организации физического воспитания;</w:t>
      </w:r>
    </w:p>
    <w:p w:rsidR="0027556D" w:rsidRPr="00820411" w:rsidRDefault="0027556D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- личной гигиене персонала;</w:t>
      </w:r>
    </w:p>
    <w:p w:rsidR="0027556D" w:rsidRPr="00820411" w:rsidRDefault="0027556D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3) выполнение </w:t>
      </w:r>
      <w:r w:rsidR="00790BFA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ДОУ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требований пожарной безопасности и электробезопасности;</w:t>
      </w:r>
    </w:p>
    <w:p w:rsidR="0027556D" w:rsidRPr="00820411" w:rsidRDefault="0027556D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4) выполнение </w:t>
      </w:r>
      <w:r w:rsidR="00790BFA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ДОУ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требований по охране здоровья обучающихся и охране труда работников </w:t>
      </w:r>
      <w:r w:rsidR="00790BFA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ДОУ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7556D" w:rsidRPr="00820411" w:rsidRDefault="00790BFA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ДОУ</w:t>
      </w:r>
      <w:r w:rsidR="0027556D" w:rsidRPr="0082041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оснащена полным набором оборудования для различных видов детской де</w:t>
      </w:r>
      <w:r w:rsidR="0027556D" w:rsidRPr="0082041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я</w:t>
      </w:r>
      <w:r w:rsidR="0027556D" w:rsidRPr="0082041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тельности</w:t>
      </w:r>
      <w:r w:rsidR="0027556D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помещении и на участке, игровыми и физкультурными площадками, озел</w:t>
      </w:r>
      <w:r w:rsidR="0027556D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27556D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ненной территорией.</w:t>
      </w:r>
    </w:p>
    <w:p w:rsidR="0027556D" w:rsidRPr="00820411" w:rsidRDefault="00790BFA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ДОУ</w:t>
      </w:r>
      <w:r w:rsidR="0027556D" w:rsidRPr="0082041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имеет необходимое оснащение и оборудование для всех видов воспитательной и образовательной деятельности обучающихся (в т.ч. детей с ОВЗ и детей-инвалидов), педагогической, административной и хозяйственной деятельности:</w:t>
      </w:r>
    </w:p>
    <w:p w:rsidR="0027556D" w:rsidRPr="00820411" w:rsidRDefault="0027556D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1) помещения для занятий и проектов, обеспечивающие образование детей через и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ру, общение, познавательно-исследовательскую деятельность и другие формы активности ребёнка с участием взрослых и других детей;</w:t>
      </w:r>
    </w:p>
    <w:p w:rsidR="0027556D" w:rsidRPr="00820411" w:rsidRDefault="0027556D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2) оснащение РППС, включающей средства обучения и воспитания, подобранные в соответствии с возрастными и индивидуальными особенностями детей дошкольного во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раста, содержания Федеральной программы;</w:t>
      </w:r>
    </w:p>
    <w:p w:rsidR="0027556D" w:rsidRPr="00820411" w:rsidRDefault="0027556D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3) мебель, техническое оборудование, спортивный и хозяйственный инвентарь, и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вентарь для художественного, театрального, музыкального творчества, музыкальные и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струменты;</w:t>
      </w:r>
    </w:p>
    <w:p w:rsidR="0027556D" w:rsidRPr="00820411" w:rsidRDefault="0027556D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4) административные помещения, методический кабинет;</w:t>
      </w:r>
    </w:p>
    <w:p w:rsidR="0027556D" w:rsidRPr="00820411" w:rsidRDefault="0027556D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5) помещения для занятий специалистов (учитель-логопед, учитель-дефектолог, п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дагог-психолог);</w:t>
      </w:r>
    </w:p>
    <w:p w:rsidR="0027556D" w:rsidRPr="00820411" w:rsidRDefault="0027556D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6) помещения, обеспечивающие охрану и укрепление физического и психологич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ского здоровья, в т.ч. медицинский кабинет;</w:t>
      </w:r>
    </w:p>
    <w:p w:rsidR="0027556D" w:rsidRPr="00820411" w:rsidRDefault="0027556D" w:rsidP="00211953">
      <w:pPr>
        <w:spacing w:after="0" w:line="240" w:lineRule="auto"/>
        <w:ind w:right="-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7) оформленная территория и оборудованные участки для прогулки </w:t>
      </w:r>
      <w:r w:rsidR="00790BFA"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ДОУ</w:t>
      </w:r>
      <w:r w:rsidRPr="0082041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7556D" w:rsidRPr="00820411" w:rsidRDefault="0027556D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E3603" w:rsidRPr="00820411" w:rsidRDefault="00BE3603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  самостоятельно подбирает разновидности необходимых средств обучения, оборудования, материалов, исходя из особенностей реализации образовательной пр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граммы.</w:t>
      </w:r>
    </w:p>
    <w:p w:rsidR="0027556D" w:rsidRPr="00820411" w:rsidRDefault="0027556D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A66BA" w:rsidRPr="00820411" w:rsidRDefault="008A66BA" w:rsidP="00211953">
      <w:pPr>
        <w:widowControl w:val="0"/>
        <w:tabs>
          <w:tab w:val="left" w:pos="142"/>
          <w:tab w:val="left" w:pos="3402"/>
        </w:tabs>
        <w:autoSpaceDE w:val="0"/>
        <w:autoSpaceDN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pacing w:val="-10"/>
          <w:sz w:val="24"/>
          <w:szCs w:val="24"/>
        </w:rPr>
        <w:t>Материально-технические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4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0"/>
          <w:sz w:val="24"/>
          <w:szCs w:val="24"/>
        </w:rPr>
        <w:t>условия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6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0"/>
          <w:sz w:val="24"/>
          <w:szCs w:val="24"/>
        </w:rPr>
        <w:t>реализации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5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0"/>
          <w:sz w:val="24"/>
          <w:szCs w:val="24"/>
        </w:rPr>
        <w:t>ОП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5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0"/>
          <w:sz w:val="24"/>
          <w:szCs w:val="24"/>
        </w:rPr>
        <w:t>соответствуют:</w:t>
      </w:r>
    </w:p>
    <w:p w:rsidR="008A66BA" w:rsidRPr="00820411" w:rsidRDefault="008A66BA" w:rsidP="00211953">
      <w:pPr>
        <w:widowControl w:val="0"/>
        <w:numPr>
          <w:ilvl w:val="0"/>
          <w:numId w:val="215"/>
        </w:numPr>
        <w:tabs>
          <w:tab w:val="left" w:pos="142"/>
          <w:tab w:val="left" w:pos="1207"/>
          <w:tab w:val="left" w:pos="3402"/>
        </w:tabs>
        <w:autoSpaceDE w:val="0"/>
        <w:autoSpaceDN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требованиям, определяемым в соответствии с санитарно-эпидемическими прав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лами и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нормативами;</w:t>
      </w:r>
    </w:p>
    <w:p w:rsidR="008A66BA" w:rsidRPr="00820411" w:rsidRDefault="008A66BA" w:rsidP="00211953">
      <w:pPr>
        <w:widowControl w:val="0"/>
        <w:numPr>
          <w:ilvl w:val="0"/>
          <w:numId w:val="215"/>
        </w:numPr>
        <w:tabs>
          <w:tab w:val="left" w:pos="142"/>
          <w:tab w:val="left" w:pos="1207"/>
          <w:tab w:val="left" w:pos="3402"/>
        </w:tabs>
        <w:autoSpaceDE w:val="0"/>
        <w:autoSpaceDN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pacing w:val="-6"/>
          <w:w w:val="95"/>
          <w:sz w:val="24"/>
          <w:szCs w:val="24"/>
        </w:rPr>
        <w:t>требованиям,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8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6"/>
          <w:w w:val="95"/>
          <w:sz w:val="24"/>
          <w:szCs w:val="24"/>
        </w:rPr>
        <w:t>определяемым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7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6"/>
          <w:w w:val="95"/>
          <w:sz w:val="24"/>
          <w:szCs w:val="24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8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6"/>
          <w:w w:val="95"/>
          <w:sz w:val="24"/>
          <w:szCs w:val="24"/>
        </w:rPr>
        <w:t>соответствии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6"/>
          <w:w w:val="95"/>
          <w:sz w:val="24"/>
          <w:szCs w:val="24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8"/>
          <w:w w:val="95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6"/>
          <w:w w:val="95"/>
          <w:sz w:val="24"/>
          <w:szCs w:val="24"/>
        </w:rPr>
        <w:t>правилами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9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6"/>
          <w:w w:val="95"/>
          <w:sz w:val="24"/>
          <w:szCs w:val="24"/>
        </w:rPr>
        <w:t>пожарной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6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6"/>
          <w:w w:val="95"/>
          <w:sz w:val="24"/>
          <w:szCs w:val="24"/>
        </w:rPr>
        <w:t>безопасности.</w:t>
      </w:r>
    </w:p>
    <w:p w:rsidR="008A66BA" w:rsidRPr="00820411" w:rsidRDefault="008A66BA" w:rsidP="00211953">
      <w:pPr>
        <w:widowControl w:val="0"/>
        <w:tabs>
          <w:tab w:val="left" w:pos="142"/>
          <w:tab w:val="left" w:pos="3402"/>
        </w:tabs>
        <w:autoSpaceDE w:val="0"/>
        <w:autoSpaceDN w:val="0"/>
        <w:spacing w:after="0" w:line="240" w:lineRule="auto"/>
        <w:ind w:right="-2" w:firstLine="7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учреждении создана инновационная среда для поступательного и качественного развития учреждения. Организация развивающей предметно-пространственной среды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80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направлена на создание комфортных, благоприятных условий для развития ребенка в 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мостоятельной и совместной деятельности, обеспечивающей разные виды его активности (умственную, физическую, игровую и т.д.). Оборудование помещений МБДОУ отвечает безопасным, здоровьесберегающим, эстетически привлекательным и развивающим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хара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к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теристикам.</w:t>
      </w:r>
    </w:p>
    <w:p w:rsidR="008A66BA" w:rsidRPr="00820411" w:rsidRDefault="008A66BA" w:rsidP="00211953">
      <w:pPr>
        <w:widowControl w:val="0"/>
        <w:tabs>
          <w:tab w:val="left" w:pos="142"/>
          <w:tab w:val="left" w:pos="3402"/>
        </w:tabs>
        <w:autoSpaceDE w:val="0"/>
        <w:autoSpaceDN w:val="0"/>
        <w:spacing w:before="1"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Общая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pacing w:val="-3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площадь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pacing w:val="-2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территории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pacing w:val="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1097,3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кв.м.</w:t>
      </w:r>
    </w:p>
    <w:p w:rsidR="008A66BA" w:rsidRPr="00820411" w:rsidRDefault="008A66BA" w:rsidP="00211953">
      <w:pPr>
        <w:widowControl w:val="0"/>
        <w:tabs>
          <w:tab w:val="left" w:pos="142"/>
          <w:tab w:val="left" w:pos="3402"/>
        </w:tabs>
        <w:autoSpaceDE w:val="0"/>
        <w:autoSpaceDN w:val="0"/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 xml:space="preserve">На территории расположены </w:t>
      </w:r>
      <w:r w:rsidRPr="0082041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6 прогулочных площадок, из них 4 с теневыми навесами, все с малыми формами.</w:t>
      </w:r>
    </w:p>
    <w:p w:rsidR="008A66BA" w:rsidRPr="00820411" w:rsidRDefault="008A66BA" w:rsidP="00211953">
      <w:pPr>
        <w:widowControl w:val="0"/>
        <w:tabs>
          <w:tab w:val="left" w:pos="142"/>
          <w:tab w:val="left" w:pos="3402"/>
        </w:tabs>
        <w:autoSpaceDE w:val="0"/>
        <w:autoSpaceDN w:val="0"/>
        <w:spacing w:before="7" w:after="0" w:line="240" w:lineRule="auto"/>
        <w:ind w:right="-2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В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здании 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>расположены:</w:t>
      </w:r>
    </w:p>
    <w:p w:rsidR="008A66BA" w:rsidRPr="00820411" w:rsidRDefault="008A66BA" w:rsidP="00211953">
      <w:pPr>
        <w:widowControl w:val="0"/>
        <w:numPr>
          <w:ilvl w:val="0"/>
          <w:numId w:val="216"/>
        </w:numPr>
        <w:tabs>
          <w:tab w:val="left" w:pos="142"/>
          <w:tab w:val="left" w:pos="1139"/>
          <w:tab w:val="left" w:pos="3402"/>
        </w:tabs>
        <w:autoSpaceDE w:val="0"/>
        <w:autoSpaceDN w:val="0"/>
        <w:spacing w:before="36"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 групп для пребывания детей в возрасте от 2 до 7 лет, которые включают в себя групповые помещения, спальни, приемные, умывальные комнаты;</w:t>
      </w:r>
    </w:p>
    <w:p w:rsidR="008A66BA" w:rsidRPr="00820411" w:rsidRDefault="008A66BA" w:rsidP="00211953">
      <w:pPr>
        <w:widowControl w:val="0"/>
        <w:numPr>
          <w:ilvl w:val="0"/>
          <w:numId w:val="216"/>
        </w:numPr>
        <w:tabs>
          <w:tab w:val="left" w:pos="142"/>
          <w:tab w:val="left" w:pos="1139"/>
          <w:tab w:val="left" w:pos="3402"/>
        </w:tabs>
        <w:autoSpaceDE w:val="0"/>
        <w:autoSpaceDN w:val="0"/>
        <w:spacing w:before="36"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специально оборудованные помещения для организации образовательной деятел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ности: кабинет логопеда – 1 ед, кабинет педагога – психолога – 1 ед, музыкальный зал – 1 ед.</w:t>
      </w:r>
    </w:p>
    <w:p w:rsidR="008A66BA" w:rsidRPr="00820411" w:rsidRDefault="008A66BA" w:rsidP="00211953">
      <w:pPr>
        <w:widowControl w:val="0"/>
        <w:tabs>
          <w:tab w:val="left" w:pos="142"/>
          <w:tab w:val="left" w:pos="3402"/>
        </w:tabs>
        <w:autoSpaceDE w:val="0"/>
        <w:autoSpaceDN w:val="0"/>
        <w:spacing w:after="0" w:line="240" w:lineRule="auto"/>
        <w:ind w:right="-2" w:firstLine="90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целях эффективного функционирования и реализации ОП, ДОУ полностью оснащено необходимым комплектом мебели, учебным и игровым оборудованием в соо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ветствии с современными требованиями ФГОС дошкольного образования.</w:t>
      </w:r>
    </w:p>
    <w:p w:rsidR="008A66BA" w:rsidRPr="00820411" w:rsidRDefault="008A66BA" w:rsidP="00211953">
      <w:pPr>
        <w:widowControl w:val="0"/>
        <w:tabs>
          <w:tab w:val="left" w:pos="142"/>
          <w:tab w:val="left" w:pos="3402"/>
        </w:tabs>
        <w:autoSpaceDE w:val="0"/>
        <w:autoSpaceDN w:val="0"/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Все эксплуатируемые помещения соответствуют требованиям СанПиН, охраны труда, пожарной безопасности, защиты от чрезвычайных ситуаций, антитеррористической безопасности учреждения дошкольного образования.</w:t>
      </w:r>
    </w:p>
    <w:p w:rsidR="008A66BA" w:rsidRPr="00820411" w:rsidRDefault="008A66BA" w:rsidP="00211953">
      <w:pPr>
        <w:widowControl w:val="0"/>
        <w:tabs>
          <w:tab w:val="left" w:pos="142"/>
          <w:tab w:val="left" w:pos="3402"/>
        </w:tabs>
        <w:autoSpaceDE w:val="0"/>
        <w:autoSpaceDN w:val="0"/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Одним из условий качества образования является совершенствование материально- технической базы.</w:t>
      </w:r>
    </w:p>
    <w:p w:rsidR="008A66BA" w:rsidRPr="00820411" w:rsidRDefault="008A66BA" w:rsidP="00211953">
      <w:pPr>
        <w:widowControl w:val="0"/>
        <w:tabs>
          <w:tab w:val="left" w:pos="142"/>
          <w:tab w:val="left" w:pos="3402"/>
        </w:tabs>
        <w:autoSpaceDE w:val="0"/>
        <w:autoSpaceDN w:val="0"/>
        <w:spacing w:after="0" w:line="240" w:lineRule="auto"/>
        <w:ind w:right="-2"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Учреждении имеется современная информационно–техническая база: электро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40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почта, доступ к сети Интернет с помощью модем - оборудование, технические сре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ства обучения, интерактивная доска, проекторы и экраны, музыкальный центр, магнит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фоны, телевизоры, фотоаппарат, копировальная техника. В Учреждении имеются комп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ютеры, ноутбуки, дающие возможность выполнения современных требований по дел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производству, документоведению, организации педагогической деятельности. Разност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ронне используются возможности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40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мультимедиа и слайд проектирования.</w:t>
      </w:r>
    </w:p>
    <w:p w:rsidR="008A66BA" w:rsidRPr="00820411" w:rsidRDefault="008A66BA" w:rsidP="00211953">
      <w:pPr>
        <w:widowControl w:val="0"/>
        <w:tabs>
          <w:tab w:val="left" w:pos="142"/>
          <w:tab w:val="left" w:pos="3402"/>
        </w:tabs>
        <w:autoSpaceDE w:val="0"/>
        <w:autoSpaceDN w:val="0"/>
        <w:spacing w:before="7" w:after="0" w:line="240" w:lineRule="auto"/>
        <w:ind w:right="-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A66BA" w:rsidRPr="00820411" w:rsidRDefault="008A66BA" w:rsidP="00211953">
      <w:pPr>
        <w:widowControl w:val="0"/>
        <w:tabs>
          <w:tab w:val="left" w:pos="142"/>
          <w:tab w:val="left" w:pos="3402"/>
        </w:tabs>
        <w:autoSpaceDE w:val="0"/>
        <w:autoSpaceDN w:val="0"/>
        <w:spacing w:before="7" w:after="0" w:line="240" w:lineRule="auto"/>
        <w:ind w:right="-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Создан официальный сайт Учреждения в информационно-коммуникационной сети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</w:rPr>
        <w:t xml:space="preserve">тернет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en-US"/>
        </w:rPr>
        <w:t>sadik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29.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en-US"/>
        </w:rPr>
        <w:t>stv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.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en-US"/>
        </w:rPr>
        <w:t>prosadiki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.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en-US"/>
        </w:rPr>
        <w:t>ru</w:t>
      </w:r>
    </w:p>
    <w:p w:rsidR="008A66BA" w:rsidRPr="00820411" w:rsidRDefault="008A66BA" w:rsidP="00211953">
      <w:pPr>
        <w:widowControl w:val="0"/>
        <w:tabs>
          <w:tab w:val="left" w:pos="142"/>
          <w:tab w:val="left" w:pos="3402"/>
        </w:tabs>
        <w:autoSpaceDE w:val="0"/>
        <w:autoSpaceDN w:val="0"/>
        <w:spacing w:before="60" w:after="0" w:line="240" w:lineRule="auto"/>
        <w:ind w:right="-2" w:firstLine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Оборудование групповых помещений, кабинетов специалистов, медицинского к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бинета, музыкального зала, игры, игрушки и дидактический материал подобраны в соо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ветствии с реализующейся в МБДОУ основной образовательной программе ДОУ требов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ниями СанПиН и возрастными особенностями контингента воспитанников.</w:t>
      </w:r>
    </w:p>
    <w:p w:rsidR="008A66BA" w:rsidRPr="00820411" w:rsidRDefault="008A66BA" w:rsidP="00211953">
      <w:pPr>
        <w:widowControl w:val="0"/>
        <w:tabs>
          <w:tab w:val="left" w:pos="142"/>
          <w:tab w:val="left" w:pos="3402"/>
        </w:tabs>
        <w:autoSpaceDE w:val="0"/>
        <w:autoSpaceDN w:val="0"/>
        <w:spacing w:before="5" w:after="0" w:line="240" w:lineRule="auto"/>
        <w:ind w:right="-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A66BA" w:rsidRPr="00820411" w:rsidRDefault="008A66BA" w:rsidP="00211953">
      <w:pPr>
        <w:widowControl w:val="0"/>
        <w:tabs>
          <w:tab w:val="left" w:pos="142"/>
          <w:tab w:val="left" w:pos="3402"/>
        </w:tabs>
        <w:autoSpaceDE w:val="0"/>
        <w:autoSpaceDN w:val="0"/>
        <w:spacing w:after="0" w:line="240" w:lineRule="auto"/>
        <w:ind w:left="576" w:right="-2" w:hanging="576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Оснащённость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образовательных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помещений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МБДОУ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«Детский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сад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№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29»</w:t>
      </w:r>
    </w:p>
    <w:p w:rsidR="008A66BA" w:rsidRPr="00820411" w:rsidRDefault="008A66BA" w:rsidP="00211953">
      <w:pPr>
        <w:widowControl w:val="0"/>
        <w:tabs>
          <w:tab w:val="left" w:pos="142"/>
          <w:tab w:val="left" w:pos="3402"/>
        </w:tabs>
        <w:autoSpaceDE w:val="0"/>
        <w:autoSpaceDN w:val="0"/>
        <w:spacing w:after="0" w:line="240" w:lineRule="auto"/>
        <w:ind w:left="576" w:right="-2" w:hanging="576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(в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pacing w:val="-5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том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pacing w:val="-4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числе его территории)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pacing w:val="40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развивающей предметно-пространственной средой</w:t>
      </w:r>
    </w:p>
    <w:p w:rsidR="008A66BA" w:rsidRPr="00820411" w:rsidRDefault="008A66BA" w:rsidP="00211953">
      <w:pPr>
        <w:widowControl w:val="0"/>
        <w:tabs>
          <w:tab w:val="left" w:pos="142"/>
          <w:tab w:val="left" w:pos="3402"/>
        </w:tabs>
        <w:autoSpaceDE w:val="0"/>
        <w:autoSpaceDN w:val="0"/>
        <w:spacing w:before="3" w:after="0" w:line="240" w:lineRule="auto"/>
        <w:ind w:right="-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0"/>
        <w:gridCol w:w="7654"/>
      </w:tblGrid>
      <w:tr w:rsidR="00820411" w:rsidRPr="00820411" w:rsidTr="00B1266A">
        <w:trPr>
          <w:trHeight w:val="275"/>
        </w:trPr>
        <w:tc>
          <w:tcPr>
            <w:tcW w:w="1860" w:type="dxa"/>
          </w:tcPr>
          <w:p w:rsidR="008A66BA" w:rsidRPr="00820411" w:rsidRDefault="008A66BA" w:rsidP="00211953">
            <w:pPr>
              <w:tabs>
                <w:tab w:val="left" w:pos="142"/>
                <w:tab w:val="left" w:pos="3402"/>
              </w:tabs>
              <w:ind w:left="159" w:right="-2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pacing w:val="-2"/>
                <w:sz w:val="24"/>
                <w:szCs w:val="24"/>
              </w:rPr>
              <w:t>Помещения</w:t>
            </w:r>
          </w:p>
        </w:tc>
        <w:tc>
          <w:tcPr>
            <w:tcW w:w="7654" w:type="dxa"/>
          </w:tcPr>
          <w:p w:rsidR="008A66BA" w:rsidRPr="00820411" w:rsidRDefault="008A66BA" w:rsidP="00211953">
            <w:pPr>
              <w:tabs>
                <w:tab w:val="left" w:pos="142"/>
                <w:tab w:val="left" w:pos="3402"/>
              </w:tabs>
              <w:ind w:left="142" w:right="-2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pacing w:val="-2"/>
                <w:sz w:val="24"/>
                <w:szCs w:val="24"/>
              </w:rPr>
              <w:t>Оснащенность</w:t>
            </w:r>
          </w:p>
        </w:tc>
      </w:tr>
      <w:tr w:rsidR="00820411" w:rsidRPr="00820411" w:rsidTr="00B1266A">
        <w:trPr>
          <w:trHeight w:val="275"/>
        </w:trPr>
        <w:tc>
          <w:tcPr>
            <w:tcW w:w="1860" w:type="dxa"/>
          </w:tcPr>
          <w:p w:rsidR="008A66BA" w:rsidRPr="00820411" w:rsidRDefault="008A66BA" w:rsidP="00211953">
            <w:pPr>
              <w:tabs>
                <w:tab w:val="left" w:pos="142"/>
                <w:tab w:val="left" w:pos="3402"/>
              </w:tabs>
              <w:ind w:left="159" w:right="-2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pacing w:val="-2"/>
                <w:sz w:val="24"/>
                <w:szCs w:val="24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Групповые помещения</w:t>
            </w:r>
          </w:p>
        </w:tc>
        <w:tc>
          <w:tcPr>
            <w:tcW w:w="7654" w:type="dxa"/>
          </w:tcPr>
          <w:p w:rsidR="008A66BA" w:rsidRPr="00820411" w:rsidRDefault="008A66BA" w:rsidP="00211953">
            <w:pPr>
              <w:tabs>
                <w:tab w:val="left" w:pos="142"/>
                <w:tab w:val="left" w:pos="3402"/>
              </w:tabs>
              <w:ind w:left="142" w:right="-2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pacing w:val="-2"/>
                <w:sz w:val="24"/>
                <w:szCs w:val="24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Группы оснащены необходимым учебным оборудованием. В достато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ном количестве имеется игровое оборудование, позволяющее каждому ребенку самостоятельно найти занятие по интересам и потребностям. Учитывая факт, что ведущим видом деятельности в дошкольном во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расте является игра, акцент в группах сделан на детскую мебель для сюжетно-ролевых игр. Вся мебель регулируется по росту ребенка.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мещения эстетично оформлены, подобрана цветовая гамма благоприя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ная для детей. Современная образовательная среда, представлена бл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ками Дьенеша, палочками Кюизинера, различными видами конструкт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ров. В качестве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центров развития выступают: уголок ряженья (для теа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рализованных игр); уголок для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0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сюжетно-ролевых игр; книжный уголок; зона для настольно-печатных игр; выставка (детского рисунка, детского творчества, изделий народных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0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мастеров и т. д.); уголок природы (наблюдений за природой); спортивный уголок; уголок для игр с пе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ком; уголки для разнообразных видов самостоятельной деятельности детей — конструктивной, изобразительной, музыкальной и др.; игровой центр с крупными мягкими конструкциями (блоки, домики, тоннели и пр.) для легкого изменения игрового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0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пространства; игровой уголок (с игрушками, строительным материалом).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Просторный санитарный узел, разделен на умывальную и туалеты.</w:t>
            </w:r>
          </w:p>
        </w:tc>
      </w:tr>
      <w:tr w:rsidR="00820411" w:rsidRPr="00820411" w:rsidTr="00B1266A">
        <w:trPr>
          <w:trHeight w:val="275"/>
        </w:trPr>
        <w:tc>
          <w:tcPr>
            <w:tcW w:w="1860" w:type="dxa"/>
          </w:tcPr>
          <w:p w:rsidR="008A66BA" w:rsidRPr="00820411" w:rsidRDefault="008A66BA" w:rsidP="00211953">
            <w:pPr>
              <w:tabs>
                <w:tab w:val="left" w:pos="142"/>
                <w:tab w:val="left" w:pos="3402"/>
              </w:tabs>
              <w:ind w:left="159" w:right="-2"/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Музыкальный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>зал</w:t>
            </w:r>
          </w:p>
        </w:tc>
        <w:tc>
          <w:tcPr>
            <w:tcW w:w="7654" w:type="dxa"/>
          </w:tcPr>
          <w:p w:rsidR="008A66BA" w:rsidRPr="00820411" w:rsidRDefault="008A66BA" w:rsidP="00211953">
            <w:pPr>
              <w:tabs>
                <w:tab w:val="left" w:pos="142"/>
                <w:tab w:val="left" w:pos="3402"/>
              </w:tabs>
              <w:ind w:left="142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 ДОУ имеется музыкальный зал, который оснащен музыкальным об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рудованием: пианино, музыкальный центр и набор народных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0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музыкал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ных инструментов, которые используются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0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для повышения эффективн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сти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образовательного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процесса.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Для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организации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педагогического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цесса оформлены дидактические пособия по нотной грамоте для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школьников, дидактические игры, подобран иллюстративный материал, портреты композиторов. Подобрана музыкальная фонотека, спосо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ствующая созданию шумовых природных эффектов. Для обучения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тей игре 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0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детских музыкальных инструментах приобретены металл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фоны, деревянные ложки, треугольники, трещотки. В музыкальном зале проходят праздники, развлечения,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которые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способствуют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развитию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эм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циональной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сферы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ребенка, музыкальных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4"/>
                <w:sz w:val="24"/>
                <w:szCs w:val="24"/>
                <w:lang w:val="ru-RU"/>
              </w:rPr>
              <w:t xml:space="preserve"> 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6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творческих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6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способностей.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5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Для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5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проведения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6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>праздников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создана костюмерная, которая имеет в наличии взрослые и детские костюмы, отражающие характер сказочных персонажей.</w:t>
            </w:r>
          </w:p>
        </w:tc>
      </w:tr>
      <w:tr w:rsidR="00820411" w:rsidRPr="00820411" w:rsidTr="00B1266A">
        <w:trPr>
          <w:trHeight w:val="1380"/>
        </w:trPr>
        <w:tc>
          <w:tcPr>
            <w:tcW w:w="1860" w:type="dxa"/>
          </w:tcPr>
          <w:p w:rsidR="008A66BA" w:rsidRPr="00820411" w:rsidRDefault="008A66BA" w:rsidP="00211953">
            <w:pPr>
              <w:tabs>
                <w:tab w:val="left" w:pos="142"/>
                <w:tab w:val="left" w:pos="2410"/>
                <w:tab w:val="left" w:pos="3402"/>
              </w:tabs>
              <w:ind w:left="159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Кабинет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педагога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–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психолога</w:t>
            </w:r>
          </w:p>
        </w:tc>
        <w:tc>
          <w:tcPr>
            <w:tcW w:w="7654" w:type="dxa"/>
          </w:tcPr>
          <w:p w:rsidR="008A66BA" w:rsidRPr="00820411" w:rsidRDefault="008A66BA" w:rsidP="00211953">
            <w:pPr>
              <w:tabs>
                <w:tab w:val="left" w:pos="142"/>
                <w:tab w:val="left" w:pos="2410"/>
                <w:tab w:val="left" w:pos="3402"/>
              </w:tabs>
              <w:ind w:left="142" w:right="-2" w:firstLine="14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Наличие психолога в дошкольном учреждении позволяет выявить на ранней стадии затруднения в различных сферах развития личности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бенка, вовремя их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7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скорректировать,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5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7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самым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7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обеспечить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8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единые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6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стартовые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9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условия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8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val="ru-RU"/>
              </w:rPr>
              <w:t>для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поступления в школу. Имеются палочки Кьюз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нера, блоки Дьенеша, сенсорный уголок, стол с песком.</w:t>
            </w:r>
          </w:p>
        </w:tc>
      </w:tr>
      <w:tr w:rsidR="00820411" w:rsidRPr="00820411" w:rsidTr="00B1266A">
        <w:trPr>
          <w:trHeight w:val="827"/>
        </w:trPr>
        <w:tc>
          <w:tcPr>
            <w:tcW w:w="1860" w:type="dxa"/>
          </w:tcPr>
          <w:p w:rsidR="008A66BA" w:rsidRPr="00820411" w:rsidRDefault="008A66BA" w:rsidP="00211953">
            <w:pPr>
              <w:tabs>
                <w:tab w:val="left" w:pos="142"/>
                <w:tab w:val="left" w:pos="2410"/>
                <w:tab w:val="left" w:pos="3402"/>
              </w:tabs>
              <w:ind w:left="159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Кабинет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учителя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–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логопеда</w:t>
            </w:r>
          </w:p>
        </w:tc>
        <w:tc>
          <w:tcPr>
            <w:tcW w:w="7654" w:type="dxa"/>
          </w:tcPr>
          <w:p w:rsidR="008A66BA" w:rsidRPr="00820411" w:rsidRDefault="008A66BA" w:rsidP="00211953">
            <w:pPr>
              <w:tabs>
                <w:tab w:val="left" w:pos="142"/>
                <w:tab w:val="left" w:pos="2410"/>
                <w:tab w:val="left" w:pos="3402"/>
              </w:tabs>
              <w:ind w:left="142" w:right="-2" w:firstLine="14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Созданы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80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условия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80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для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80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коррекционно-развивающей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80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работы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80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80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ми,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80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для групповых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3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1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индивидуальных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6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занятий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4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2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детьми,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4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где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2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дети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5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могут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7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>получить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помощь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0"/>
                <w:w w:val="150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квалифицированного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2"/>
                <w:w w:val="150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логопеда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9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1"/>
                <w:w w:val="150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ранних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4"/>
                <w:w w:val="150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стадиях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4"/>
                <w:w w:val="150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>формирования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val="ru-RU"/>
              </w:rPr>
              <w:t xml:space="preserve"> речи.</w:t>
            </w:r>
          </w:p>
          <w:p w:rsidR="008A66BA" w:rsidRPr="00820411" w:rsidRDefault="008A66BA" w:rsidP="00211953">
            <w:pPr>
              <w:tabs>
                <w:tab w:val="left" w:pos="142"/>
                <w:tab w:val="left" w:pos="2410"/>
                <w:tab w:val="left" w:pos="3402"/>
              </w:tabs>
              <w:ind w:left="142" w:right="-2" w:firstLine="14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Кабинет предусматривает рабочую зону учителя-логопеда, зону ко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рекционно-развивающих занятий и игровую зону.</w:t>
            </w:r>
          </w:p>
          <w:p w:rsidR="008A66BA" w:rsidRPr="00820411" w:rsidRDefault="008A66BA" w:rsidP="00211953">
            <w:pPr>
              <w:tabs>
                <w:tab w:val="left" w:pos="142"/>
                <w:tab w:val="left" w:pos="2410"/>
                <w:tab w:val="left" w:pos="3402"/>
              </w:tabs>
              <w:ind w:left="142" w:right="-2" w:firstLine="14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 рабочей зоне размещена мебель для ведения профессиональной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кументации, хранения дидактического материала и консультирования педагогов и родителей; канцелярия и офисная оргтехника.</w:t>
            </w:r>
          </w:p>
          <w:p w:rsidR="008A66BA" w:rsidRPr="00820411" w:rsidRDefault="008A66BA" w:rsidP="00211953">
            <w:pPr>
              <w:tabs>
                <w:tab w:val="left" w:pos="142"/>
                <w:tab w:val="left" w:pos="2410"/>
                <w:tab w:val="left" w:pos="3402"/>
              </w:tabs>
              <w:ind w:left="142" w:right="-2" w:firstLine="14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Зона коррекционно-развивающих занятий оборудования приборами дополнительного освещения, настенным зеркалом, дидактическими 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рами, передвижной детской мебелью.</w:t>
            </w:r>
          </w:p>
          <w:p w:rsidR="008A66BA" w:rsidRPr="00820411" w:rsidRDefault="008A66BA" w:rsidP="00211953">
            <w:pPr>
              <w:tabs>
                <w:tab w:val="left" w:pos="142"/>
                <w:tab w:val="left" w:pos="2410"/>
                <w:tab w:val="left" w:pos="3402"/>
              </w:tabs>
              <w:ind w:left="142" w:right="-2" w:firstLine="14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 игровой зоне предусмотрено полифункциональное, многопрофил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ное оборудование, направленное на максимальное раскрытие коммун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кативных, сенсомоторных и творческих возможностей детей.</w:t>
            </w:r>
          </w:p>
        </w:tc>
      </w:tr>
      <w:tr w:rsidR="00820411" w:rsidRPr="00820411" w:rsidTr="00B1266A">
        <w:trPr>
          <w:trHeight w:val="827"/>
        </w:trPr>
        <w:tc>
          <w:tcPr>
            <w:tcW w:w="1860" w:type="dxa"/>
          </w:tcPr>
          <w:p w:rsidR="008A66BA" w:rsidRPr="00820411" w:rsidRDefault="008A66BA" w:rsidP="00211953">
            <w:pPr>
              <w:tabs>
                <w:tab w:val="left" w:pos="142"/>
                <w:tab w:val="left" w:pos="2410"/>
                <w:tab w:val="left" w:pos="3402"/>
              </w:tabs>
              <w:ind w:left="159" w:right="-2" w:firstLine="2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Уголки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val="ru-RU"/>
              </w:rPr>
              <w:t>ПДД</w:t>
            </w:r>
          </w:p>
          <w:p w:rsidR="008A66BA" w:rsidRPr="00820411" w:rsidRDefault="008A66BA" w:rsidP="00211953">
            <w:pPr>
              <w:tabs>
                <w:tab w:val="left" w:pos="142"/>
                <w:tab w:val="left" w:pos="2410"/>
                <w:tab w:val="left" w:pos="3402"/>
              </w:tabs>
              <w:ind w:left="159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(в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5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групповых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>помещения[)</w:t>
            </w:r>
          </w:p>
        </w:tc>
        <w:tc>
          <w:tcPr>
            <w:tcW w:w="7654" w:type="dxa"/>
          </w:tcPr>
          <w:p w:rsidR="008A66BA" w:rsidRPr="00820411" w:rsidRDefault="008A66BA" w:rsidP="00211953">
            <w:pPr>
              <w:tabs>
                <w:tab w:val="left" w:pos="142"/>
                <w:tab w:val="left" w:pos="2410"/>
                <w:tab w:val="left" w:pos="3402"/>
              </w:tabs>
              <w:ind w:left="142" w:right="-2" w:firstLine="14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Специально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3"/>
                <w:w w:val="150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организованная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6"/>
                <w:w w:val="150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среда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6"/>
                <w:w w:val="150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для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6"/>
                <w:w w:val="150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формирования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6"/>
                <w:w w:val="150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основ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5"/>
                <w:w w:val="150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>бе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>опасного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поведения среди воспитанников ДОУ, по профилактике 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ского дорожного транспортного травматизма, формирования основ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жарной безопасности.</w:t>
            </w:r>
          </w:p>
        </w:tc>
      </w:tr>
      <w:tr w:rsidR="00820411" w:rsidRPr="00820411" w:rsidTr="00B1266A">
        <w:trPr>
          <w:trHeight w:val="2759"/>
        </w:trPr>
        <w:tc>
          <w:tcPr>
            <w:tcW w:w="1860" w:type="dxa"/>
          </w:tcPr>
          <w:p w:rsidR="008A66BA" w:rsidRPr="00820411" w:rsidRDefault="008A66BA" w:rsidP="00211953">
            <w:pPr>
              <w:tabs>
                <w:tab w:val="left" w:pos="142"/>
                <w:tab w:val="left" w:pos="2410"/>
                <w:tab w:val="left" w:pos="3402"/>
              </w:tabs>
              <w:ind w:left="159" w:right="-2" w:firstLine="1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Методический кабинет</w:t>
            </w:r>
          </w:p>
        </w:tc>
        <w:tc>
          <w:tcPr>
            <w:tcW w:w="7654" w:type="dxa"/>
          </w:tcPr>
          <w:p w:rsidR="008A66BA" w:rsidRPr="00820411" w:rsidRDefault="008A66BA" w:rsidP="00211953">
            <w:pPr>
              <w:tabs>
                <w:tab w:val="left" w:pos="142"/>
                <w:tab w:val="left" w:pos="2410"/>
                <w:tab w:val="left" w:pos="3402"/>
              </w:tabs>
              <w:ind w:left="142" w:right="-2" w:firstLine="14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ТСО: компьютер, многофункциональное устройство, цветной лазе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ный принтера. Создана методическая библиотека для педагогов, пер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носная библиотека для родителей, детская библиотека. Создана карт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тека методической литературы и статей периодической печати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школьного воспитания. В помощь воспитателям разработаны перспе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тивные планы, картотеки, советы и рекомендации по разделам програ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мы. Обобщен опыт работы по направлениям: музыкальное воспитание, физическое развитие, экологическое воспитание, изобразительная 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тельность.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Используются элементы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0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коммуникационных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0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технологий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8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9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занятиях,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0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9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методической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деятельности.</w:t>
            </w:r>
          </w:p>
        </w:tc>
      </w:tr>
      <w:tr w:rsidR="00820411" w:rsidRPr="00820411" w:rsidTr="00B1266A">
        <w:trPr>
          <w:trHeight w:val="1104"/>
        </w:trPr>
        <w:tc>
          <w:tcPr>
            <w:tcW w:w="1860" w:type="dxa"/>
          </w:tcPr>
          <w:p w:rsidR="008A66BA" w:rsidRPr="00820411" w:rsidRDefault="008A66BA" w:rsidP="00211953">
            <w:pPr>
              <w:tabs>
                <w:tab w:val="left" w:pos="142"/>
                <w:tab w:val="left" w:pos="2410"/>
                <w:tab w:val="left" w:pos="3402"/>
              </w:tabs>
              <w:ind w:left="159" w:right="-2" w:firstLine="17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Медицинский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блок</w:t>
            </w:r>
          </w:p>
        </w:tc>
        <w:tc>
          <w:tcPr>
            <w:tcW w:w="7654" w:type="dxa"/>
          </w:tcPr>
          <w:p w:rsidR="008A66BA" w:rsidRPr="00820411" w:rsidRDefault="008A66BA" w:rsidP="00211953">
            <w:pPr>
              <w:tabs>
                <w:tab w:val="left" w:pos="142"/>
                <w:tab w:val="left" w:pos="2410"/>
                <w:tab w:val="left" w:pos="3402"/>
              </w:tabs>
              <w:ind w:left="142" w:right="-2" w:firstLine="14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 состав входит: медицинский кабинет для приема и осмотра детей, процедурный кабинет, кабинет для разведения дезрастворов, изолятор, санитарный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1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узел.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1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2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помещения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1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3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медицинский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1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кабинет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2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оснащены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необходимым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оборудованием.</w:t>
            </w:r>
          </w:p>
        </w:tc>
      </w:tr>
      <w:tr w:rsidR="00820411" w:rsidRPr="00820411" w:rsidTr="00B1266A">
        <w:trPr>
          <w:trHeight w:val="553"/>
        </w:trPr>
        <w:tc>
          <w:tcPr>
            <w:tcW w:w="1860" w:type="dxa"/>
          </w:tcPr>
          <w:p w:rsidR="008A66BA" w:rsidRPr="00820411" w:rsidRDefault="008A66BA" w:rsidP="00211953">
            <w:pPr>
              <w:tabs>
                <w:tab w:val="left" w:pos="142"/>
                <w:tab w:val="left" w:pos="2410"/>
                <w:tab w:val="left" w:pos="3402"/>
              </w:tabs>
              <w:ind w:left="159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Пищеблок</w:t>
            </w:r>
          </w:p>
        </w:tc>
        <w:tc>
          <w:tcPr>
            <w:tcW w:w="7654" w:type="dxa"/>
          </w:tcPr>
          <w:p w:rsidR="008A66BA" w:rsidRPr="00820411" w:rsidRDefault="008A66BA" w:rsidP="00211953">
            <w:pPr>
              <w:tabs>
                <w:tab w:val="left" w:pos="142"/>
                <w:tab w:val="left" w:pos="1501"/>
                <w:tab w:val="left" w:pos="2410"/>
                <w:tab w:val="left" w:pos="3402"/>
                <w:tab w:val="left" w:pos="4616"/>
                <w:tab w:val="left" w:pos="6713"/>
              </w:tabs>
              <w:ind w:left="142" w:right="-2" w:firstLine="14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>Оснащен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торгово-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>технологическим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>оборудованием,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>позволяющим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тимально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организовать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процесс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приготовления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>пищи.</w:t>
            </w:r>
          </w:p>
        </w:tc>
      </w:tr>
      <w:tr w:rsidR="00820411" w:rsidRPr="00820411" w:rsidTr="00B1266A">
        <w:trPr>
          <w:trHeight w:val="1656"/>
        </w:trPr>
        <w:tc>
          <w:tcPr>
            <w:tcW w:w="1860" w:type="dxa"/>
          </w:tcPr>
          <w:p w:rsidR="008A66BA" w:rsidRPr="00820411" w:rsidRDefault="008A66BA" w:rsidP="00211953">
            <w:pPr>
              <w:tabs>
                <w:tab w:val="left" w:pos="142"/>
                <w:tab w:val="left" w:pos="2410"/>
                <w:tab w:val="left" w:pos="3402"/>
              </w:tabs>
              <w:ind w:left="159" w:right="-2" w:hanging="6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Помещения прачечной</w:t>
            </w:r>
          </w:p>
        </w:tc>
        <w:tc>
          <w:tcPr>
            <w:tcW w:w="7654" w:type="dxa"/>
          </w:tcPr>
          <w:p w:rsidR="008A66BA" w:rsidRPr="00820411" w:rsidRDefault="008A66BA" w:rsidP="00211953">
            <w:pPr>
              <w:tabs>
                <w:tab w:val="left" w:pos="142"/>
                <w:tab w:val="left" w:pos="2410"/>
                <w:tab w:val="left" w:pos="3402"/>
              </w:tabs>
              <w:ind w:left="142" w:right="-2" w:firstLine="14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Помещения прачечной представлены: комнатой для приема грязного белья; постирочным цехом, в котором имеется все необходимое для стирки и замачивания белья: стиральные машины, ванна для замачив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ния. После стирки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сушки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белье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подается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через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окно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гладильную комнату.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Здесь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белье гладится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9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3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раскладывается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2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1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соответствующие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1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ячейки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3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для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1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выдачи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3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его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2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val="ru-RU"/>
              </w:rPr>
              <w:t>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>группы.</w:t>
            </w:r>
          </w:p>
        </w:tc>
      </w:tr>
      <w:tr w:rsidR="00820411" w:rsidRPr="00820411" w:rsidTr="00B1266A">
        <w:trPr>
          <w:trHeight w:val="274"/>
        </w:trPr>
        <w:tc>
          <w:tcPr>
            <w:tcW w:w="1860" w:type="dxa"/>
          </w:tcPr>
          <w:p w:rsidR="008A66BA" w:rsidRPr="00820411" w:rsidRDefault="008A66BA" w:rsidP="00211953">
            <w:pPr>
              <w:tabs>
                <w:tab w:val="left" w:pos="142"/>
                <w:tab w:val="left" w:pos="2410"/>
                <w:tab w:val="left" w:pos="3402"/>
              </w:tabs>
              <w:ind w:left="159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Территория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ДОУ</w:t>
            </w:r>
          </w:p>
        </w:tc>
        <w:tc>
          <w:tcPr>
            <w:tcW w:w="7654" w:type="dxa"/>
          </w:tcPr>
          <w:p w:rsidR="008A66BA" w:rsidRPr="00820411" w:rsidRDefault="008A66BA" w:rsidP="00211953">
            <w:pPr>
              <w:tabs>
                <w:tab w:val="left" w:pos="142"/>
                <w:tab w:val="left" w:pos="2410"/>
                <w:tab w:val="left" w:pos="3402"/>
              </w:tabs>
              <w:ind w:left="142" w:right="-2" w:firstLine="14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Территория ДОУ оснащена 6 игровыми площадками с комплектами малых архитектурных форм,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имеющими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закрытые 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открытые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песочн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цы,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игровое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 спортивное оборудование. Вход участников образов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тельных отношений, иных посетителей на территорию и в здание МБДОУ осуществляется через центральную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6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калитку.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0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Въезд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8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обслуж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вающим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7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автотранспортным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7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>средствам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территорию учреждения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можен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через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центральные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>ворота.</w:t>
            </w:r>
          </w:p>
        </w:tc>
      </w:tr>
      <w:tr w:rsidR="008A66BA" w:rsidRPr="00820411" w:rsidTr="00B1266A">
        <w:trPr>
          <w:trHeight w:val="2759"/>
        </w:trPr>
        <w:tc>
          <w:tcPr>
            <w:tcW w:w="1860" w:type="dxa"/>
          </w:tcPr>
          <w:p w:rsidR="008A66BA" w:rsidRPr="00820411" w:rsidRDefault="008A66BA" w:rsidP="00211953">
            <w:pPr>
              <w:tabs>
                <w:tab w:val="left" w:pos="142"/>
                <w:tab w:val="left" w:pos="3402"/>
              </w:tabs>
              <w:ind w:left="159"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Рабочие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5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места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сторожей</w:t>
            </w:r>
          </w:p>
        </w:tc>
        <w:tc>
          <w:tcPr>
            <w:tcW w:w="7654" w:type="dxa"/>
          </w:tcPr>
          <w:p w:rsidR="008A66BA" w:rsidRPr="00820411" w:rsidRDefault="008A66BA" w:rsidP="00211953">
            <w:pPr>
              <w:tabs>
                <w:tab w:val="left" w:pos="142"/>
                <w:tab w:val="left" w:pos="3402"/>
              </w:tabs>
              <w:ind w:left="142" w:right="-2" w:firstLine="14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Безопасности жизнедеятельности участников образовательного пр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цесса в МБДОУ уделяется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первостепенное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значение.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детском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саду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9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зданы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условия для обеспечения безопасности в учреждении. На рабочем месте дежурного администратора установлена тревожная кнопка. 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ский сад оснащен наружными и внутренними видеокамерами. Сигнал с видеокамер поступает на мониторы и записывается на жесткий нос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тель, что позволяет при необходимости просмотреть записанные данные в течение месяца. В комнате охраны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установлена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современная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система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пожарно-охранной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сигнализации,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sz w:val="24"/>
                <w:szCs w:val="24"/>
                <w:lang w:val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0"/>
                <w:sz w:val="24"/>
                <w:szCs w:val="24"/>
                <w:lang w:val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помощью которой сигнал о возгор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нии сразу поступает в пожарную часть на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>пульт.</w:t>
            </w:r>
          </w:p>
        </w:tc>
      </w:tr>
    </w:tbl>
    <w:p w:rsidR="008A66BA" w:rsidRPr="00820411" w:rsidRDefault="008A66BA" w:rsidP="00211953">
      <w:pPr>
        <w:widowControl w:val="0"/>
        <w:tabs>
          <w:tab w:val="left" w:pos="142"/>
          <w:tab w:val="left" w:pos="3402"/>
        </w:tabs>
        <w:autoSpaceDE w:val="0"/>
        <w:autoSpaceDN w:val="0"/>
        <w:spacing w:before="10" w:after="0" w:line="240" w:lineRule="auto"/>
        <w:ind w:right="-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8A66BA" w:rsidRPr="00820411" w:rsidRDefault="008A66BA" w:rsidP="00211953">
      <w:pPr>
        <w:widowControl w:val="0"/>
        <w:tabs>
          <w:tab w:val="left" w:pos="142"/>
          <w:tab w:val="left" w:pos="3402"/>
        </w:tabs>
        <w:autoSpaceDE w:val="0"/>
        <w:autoSpaceDN w:val="0"/>
        <w:spacing w:before="90" w:after="0" w:line="240" w:lineRule="auto"/>
        <w:ind w:right="-2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b/>
          <w:i/>
          <w:color w:val="000000" w:themeColor="text1"/>
          <w:spacing w:val="-2"/>
          <w:sz w:val="24"/>
          <w:szCs w:val="24"/>
        </w:rPr>
        <w:t>Интернет</w:t>
      </w:r>
    </w:p>
    <w:p w:rsidR="008A66BA" w:rsidRPr="00820411" w:rsidRDefault="008A66BA" w:rsidP="00211953">
      <w:pPr>
        <w:widowControl w:val="0"/>
        <w:tabs>
          <w:tab w:val="left" w:pos="142"/>
          <w:tab w:val="left" w:pos="3402"/>
        </w:tabs>
        <w:autoSpaceDE w:val="0"/>
        <w:autoSpaceDN w:val="0"/>
        <w:spacing w:before="60" w:after="0" w:line="240" w:lineRule="auto"/>
        <w:ind w:right="-2" w:firstLine="33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учреждении проведен Интернет, на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сегодняшний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день к сети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подключено 6 рабочих мест. Функционируют необходимые для жизнедеятельности образовательного учрежд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ния сайты, налажен электронный документооборот. Сеть активно используется сотрудн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ками ДОУ в целях обмена опыта с коллегами образовательных учреждений округа, реги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и страны.</w:t>
      </w:r>
    </w:p>
    <w:p w:rsidR="008A66BA" w:rsidRPr="00820411" w:rsidRDefault="008A66BA" w:rsidP="00211953">
      <w:pPr>
        <w:widowControl w:val="0"/>
        <w:tabs>
          <w:tab w:val="left" w:pos="142"/>
          <w:tab w:val="left" w:pos="3402"/>
        </w:tabs>
        <w:autoSpaceDE w:val="0"/>
        <w:autoSpaceDN w:val="0"/>
        <w:spacing w:after="0" w:line="240" w:lineRule="auto"/>
        <w:ind w:right="-2" w:firstLine="33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Таким образом, необходимо отметить, что в МБДОУ «Детский сад № 29»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40"/>
          <w:sz w:val="24"/>
          <w:szCs w:val="24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созданы 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временные условия предоставления дошкольного образования в соответствии с федерал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ным государственным образовательным стандартом дошкольного образования для всех детей, посещающих дошкольную образовательную организацию. ДОУ оборудовано сре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ствами защиты для обеспечения комплексной безопасности и комфортных условий обр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зовательного процесса.</w:t>
      </w:r>
    </w:p>
    <w:p w:rsidR="00CE3D2B" w:rsidRPr="00820411" w:rsidRDefault="00CE3D2B" w:rsidP="00082982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02A6C" w:rsidRPr="00820411" w:rsidRDefault="00B02A6C" w:rsidP="00211953">
      <w:pPr>
        <w:autoSpaceDE w:val="0"/>
        <w:autoSpaceDN w:val="0"/>
        <w:adjustRightInd w:val="0"/>
        <w:spacing w:after="0" w:line="240" w:lineRule="auto"/>
        <w:ind w:right="-2" w:firstLine="567"/>
        <w:jc w:val="center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Перечень учебно-методических пособий</w:t>
      </w:r>
      <w:r w:rsidRPr="00820411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для </w:t>
      </w:r>
      <w:r w:rsidR="00CE3D2B" w:rsidRPr="00820411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реализации Программы</w:t>
      </w:r>
    </w:p>
    <w:p w:rsidR="00307A7B" w:rsidRPr="00820411" w:rsidRDefault="00307A7B" w:rsidP="00211953">
      <w:pPr>
        <w:spacing w:after="12" w:line="180" w:lineRule="exact"/>
        <w:ind w:right="-2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ru-RU"/>
        </w:rPr>
      </w:pPr>
    </w:p>
    <w:tbl>
      <w:tblPr>
        <w:tblStyle w:val="af0"/>
        <w:tblW w:w="9475" w:type="dxa"/>
        <w:jc w:val="center"/>
        <w:tblLook w:val="04A0" w:firstRow="1" w:lastRow="0" w:firstColumn="1" w:lastColumn="0" w:noHBand="0" w:noVBand="1"/>
      </w:tblPr>
      <w:tblGrid>
        <w:gridCol w:w="2114"/>
        <w:gridCol w:w="2416"/>
        <w:gridCol w:w="4945"/>
      </w:tblGrid>
      <w:tr w:rsidR="00820411" w:rsidRPr="00820411" w:rsidTr="00BF29EA">
        <w:trPr>
          <w:trHeight w:val="263"/>
          <w:jc w:val="center"/>
        </w:trPr>
        <w:tc>
          <w:tcPr>
            <w:tcW w:w="2063" w:type="dxa"/>
            <w:vMerge w:val="restart"/>
          </w:tcPr>
          <w:p w:rsidR="00E4435B" w:rsidRPr="00820411" w:rsidRDefault="00E4435B" w:rsidP="00211953">
            <w:pPr>
              <w:widowControl w:val="0"/>
              <w:spacing w:line="241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3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ая об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2365" w:type="dxa"/>
            <w:vMerge w:val="restart"/>
          </w:tcPr>
          <w:p w:rsidR="00E4435B" w:rsidRPr="00820411" w:rsidRDefault="00E4435B" w:rsidP="00211953">
            <w:pPr>
              <w:ind w:right="-2"/>
              <w:jc w:val="center"/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3"/>
                <w:w w:val="99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ле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047" w:type="dxa"/>
          </w:tcPr>
          <w:p w:rsidR="00E4435B" w:rsidRPr="00820411" w:rsidRDefault="00E4435B" w:rsidP="00211953">
            <w:pPr>
              <w:widowControl w:val="0"/>
              <w:ind w:right="-2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Возраст детей</w:t>
            </w:r>
          </w:p>
        </w:tc>
      </w:tr>
      <w:tr w:rsidR="00820411" w:rsidRPr="00820411" w:rsidTr="00BF29EA">
        <w:trPr>
          <w:trHeight w:val="250"/>
          <w:jc w:val="center"/>
        </w:trPr>
        <w:tc>
          <w:tcPr>
            <w:tcW w:w="2063" w:type="dxa"/>
            <w:vMerge/>
          </w:tcPr>
          <w:p w:rsidR="00E4435B" w:rsidRPr="00820411" w:rsidRDefault="00E4435B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2365" w:type="dxa"/>
            <w:vMerge/>
          </w:tcPr>
          <w:p w:rsidR="00E4435B" w:rsidRPr="00820411" w:rsidRDefault="00E4435B" w:rsidP="00211953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5047" w:type="dxa"/>
          </w:tcPr>
          <w:p w:rsidR="00E4435B" w:rsidRPr="00820411" w:rsidRDefault="00E4435B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 xml:space="preserve">От 1  до </w:t>
            </w: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 лет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 w:val="restart"/>
          </w:tcPr>
          <w:p w:rsidR="00E4435B" w:rsidRPr="00820411" w:rsidRDefault="00E4435B" w:rsidP="00211953">
            <w:pPr>
              <w:widowControl w:val="0"/>
              <w:spacing w:before="5" w:line="239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ль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sz w:val="24"/>
                <w:szCs w:val="24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</w:p>
          <w:p w:rsidR="00E4435B" w:rsidRPr="00820411" w:rsidRDefault="00E4435B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E4435B" w:rsidRPr="00820411" w:rsidRDefault="00E4435B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</w:p>
          <w:p w:rsidR="00E4435B" w:rsidRPr="00820411" w:rsidRDefault="00E4435B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047" w:type="dxa"/>
          </w:tcPr>
          <w:p w:rsidR="00E4435B" w:rsidRPr="00820411" w:rsidRDefault="00E4435B" w:rsidP="00211953">
            <w:pPr>
              <w:widowControl w:val="0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 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  <w:sz w:val="24"/>
                <w:szCs w:val="2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w w:val="99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ея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sz w:val="24"/>
                <w:szCs w:val="24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анн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w w:val="99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;</w:t>
            </w:r>
          </w:p>
          <w:p w:rsidR="00E4435B" w:rsidRPr="00820411" w:rsidRDefault="00E4435B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2.Л.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sz w:val="24"/>
                <w:szCs w:val="24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  <w:lang w:eastAsia="ru-RU"/>
              </w:rPr>
              <w:t>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(в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sz w:val="24"/>
                <w:szCs w:val="24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нн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w w:val="99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;</w:t>
            </w:r>
          </w:p>
          <w:p w:rsidR="00E4435B" w:rsidRPr="00820411" w:rsidRDefault="00E4435B" w:rsidP="00211953">
            <w:pPr>
              <w:widowControl w:val="0"/>
              <w:spacing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  <w:sz w:val="24"/>
                <w:szCs w:val="24"/>
                <w:lang w:eastAsia="ru-RU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аки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ан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  <w:sz w:val="24"/>
                <w:szCs w:val="24"/>
                <w:lang w:eastAsia="ru-RU"/>
              </w:rPr>
              <w:t>1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3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E4435B" w:rsidRPr="00820411" w:rsidRDefault="00E4435B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E4435B" w:rsidRPr="00820411" w:rsidRDefault="00E4435B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5047" w:type="dxa"/>
          </w:tcPr>
          <w:p w:rsidR="00E4435B" w:rsidRPr="00820411" w:rsidRDefault="00E4435B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E4435B" w:rsidRPr="00820411" w:rsidRDefault="00E4435B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E4435B" w:rsidRPr="00820411" w:rsidRDefault="00E4435B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ое 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</w:p>
        </w:tc>
        <w:tc>
          <w:tcPr>
            <w:tcW w:w="5047" w:type="dxa"/>
          </w:tcPr>
          <w:p w:rsidR="00E4435B" w:rsidRPr="00820411" w:rsidRDefault="00E4435B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E4435B" w:rsidRPr="00820411" w:rsidRDefault="00E4435B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E4435B" w:rsidRPr="00820411" w:rsidRDefault="00E4435B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Фо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в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о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я.</w:t>
            </w:r>
          </w:p>
        </w:tc>
        <w:tc>
          <w:tcPr>
            <w:tcW w:w="5047" w:type="dxa"/>
          </w:tcPr>
          <w:p w:rsidR="00E4435B" w:rsidRPr="00820411" w:rsidRDefault="00E4435B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</w:t>
            </w:r>
            <w:r w:rsidR="00DA2804"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И.А. Лыкова Парциальная образовательная программа «Мир без опасности» (3-7 лет)</w:t>
            </w:r>
          </w:p>
        </w:tc>
      </w:tr>
      <w:tr w:rsidR="00820411" w:rsidRPr="00820411" w:rsidTr="00BF29EA">
        <w:trPr>
          <w:trHeight w:val="263"/>
          <w:jc w:val="center"/>
        </w:trPr>
        <w:tc>
          <w:tcPr>
            <w:tcW w:w="2063" w:type="dxa"/>
            <w:vMerge w:val="restart"/>
          </w:tcPr>
          <w:p w:rsidR="00E4435B" w:rsidRPr="00820411" w:rsidRDefault="00E4435B" w:rsidP="00211953">
            <w:pPr>
              <w:widowControl w:val="0"/>
              <w:spacing w:line="241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3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ая об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2365" w:type="dxa"/>
            <w:vMerge w:val="restart"/>
          </w:tcPr>
          <w:p w:rsidR="00E4435B" w:rsidRPr="00820411" w:rsidRDefault="00E4435B" w:rsidP="00211953">
            <w:pPr>
              <w:ind w:right="-2"/>
              <w:jc w:val="center"/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3"/>
                <w:w w:val="99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ле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047" w:type="dxa"/>
          </w:tcPr>
          <w:p w:rsidR="00E4435B" w:rsidRPr="00820411" w:rsidRDefault="00E4435B" w:rsidP="00211953">
            <w:pPr>
              <w:widowControl w:val="0"/>
              <w:ind w:right="-2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Возраст детей</w:t>
            </w:r>
          </w:p>
        </w:tc>
      </w:tr>
      <w:tr w:rsidR="00820411" w:rsidRPr="00820411" w:rsidTr="00BF29EA">
        <w:trPr>
          <w:trHeight w:val="250"/>
          <w:jc w:val="center"/>
        </w:trPr>
        <w:tc>
          <w:tcPr>
            <w:tcW w:w="2063" w:type="dxa"/>
            <w:vMerge/>
          </w:tcPr>
          <w:p w:rsidR="00E4435B" w:rsidRPr="00820411" w:rsidRDefault="00E4435B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2365" w:type="dxa"/>
            <w:vMerge/>
          </w:tcPr>
          <w:p w:rsidR="00E4435B" w:rsidRPr="00820411" w:rsidRDefault="00E4435B" w:rsidP="00211953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5047" w:type="dxa"/>
          </w:tcPr>
          <w:p w:rsidR="00E4435B" w:rsidRPr="00820411" w:rsidRDefault="00E4435B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 xml:space="preserve">От 3  до </w:t>
            </w: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4 лет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 w:val="restart"/>
          </w:tcPr>
          <w:p w:rsidR="00E4435B" w:rsidRPr="00820411" w:rsidRDefault="00E4435B" w:rsidP="00211953">
            <w:pPr>
              <w:widowControl w:val="0"/>
              <w:spacing w:before="5" w:line="239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ль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sz w:val="24"/>
                <w:szCs w:val="24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2365" w:type="dxa"/>
          </w:tcPr>
          <w:p w:rsidR="00E4435B" w:rsidRPr="00820411" w:rsidRDefault="00E4435B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5047" w:type="dxa"/>
          </w:tcPr>
          <w:p w:rsidR="00DA2804" w:rsidRPr="00820411" w:rsidRDefault="00DA2804" w:rsidP="00211953">
            <w:pPr>
              <w:widowControl w:val="0"/>
              <w:spacing w:line="238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 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9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 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; </w:t>
            </w:r>
          </w:p>
          <w:p w:rsidR="00E4435B" w:rsidRPr="00820411" w:rsidRDefault="00DA2804" w:rsidP="00211953">
            <w:pPr>
              <w:widowControl w:val="0"/>
              <w:spacing w:line="238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2.Л.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 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;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E4435B" w:rsidRPr="00820411" w:rsidRDefault="00E4435B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E4435B" w:rsidRPr="00820411" w:rsidRDefault="00E4435B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5047" w:type="dxa"/>
          </w:tcPr>
          <w:p w:rsidR="00DA2804" w:rsidRPr="00820411" w:rsidRDefault="00DA2804" w:rsidP="00211953">
            <w:pPr>
              <w:widowControl w:val="0"/>
              <w:spacing w:before="13" w:line="244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  <w:p w:rsidR="00E4435B" w:rsidRPr="00820411" w:rsidRDefault="00E4435B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E4435B" w:rsidRPr="00820411" w:rsidRDefault="00E4435B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E4435B" w:rsidRPr="00820411" w:rsidRDefault="00E4435B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ое 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</w:p>
        </w:tc>
        <w:tc>
          <w:tcPr>
            <w:tcW w:w="5047" w:type="dxa"/>
          </w:tcPr>
          <w:p w:rsidR="00E4435B" w:rsidRPr="00820411" w:rsidRDefault="00DA2804" w:rsidP="00211953">
            <w:pPr>
              <w:widowControl w:val="0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1.Л.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7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Тру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ое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у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3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)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E4435B" w:rsidRPr="00820411" w:rsidRDefault="00E4435B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E4435B" w:rsidRPr="00820411" w:rsidRDefault="00E4435B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Фо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в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о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я.</w:t>
            </w:r>
          </w:p>
        </w:tc>
        <w:tc>
          <w:tcPr>
            <w:tcW w:w="5047" w:type="dxa"/>
          </w:tcPr>
          <w:p w:rsidR="00E4435B" w:rsidRPr="00820411" w:rsidRDefault="00DA2804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И.А. Лыкова Парциальная образовательная программа «Мир без опасности» (3-7 лет)</w:t>
            </w:r>
          </w:p>
        </w:tc>
      </w:tr>
      <w:tr w:rsidR="00820411" w:rsidRPr="00820411" w:rsidTr="00BF29EA">
        <w:trPr>
          <w:trHeight w:val="263"/>
          <w:jc w:val="center"/>
        </w:trPr>
        <w:tc>
          <w:tcPr>
            <w:tcW w:w="2063" w:type="dxa"/>
            <w:vMerge w:val="restart"/>
          </w:tcPr>
          <w:p w:rsidR="00DA2804" w:rsidRPr="00820411" w:rsidRDefault="00DA2804" w:rsidP="00211953">
            <w:pPr>
              <w:widowControl w:val="0"/>
              <w:spacing w:line="241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3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ая об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2365" w:type="dxa"/>
            <w:vMerge w:val="restart"/>
          </w:tcPr>
          <w:p w:rsidR="00DA2804" w:rsidRPr="00820411" w:rsidRDefault="00DA2804" w:rsidP="00211953">
            <w:pPr>
              <w:ind w:right="-2"/>
              <w:jc w:val="center"/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3"/>
                <w:w w:val="99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ле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047" w:type="dxa"/>
          </w:tcPr>
          <w:p w:rsidR="00DA2804" w:rsidRPr="00820411" w:rsidRDefault="00DA2804" w:rsidP="00211953">
            <w:pPr>
              <w:widowControl w:val="0"/>
              <w:ind w:right="-2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Возраст детей</w:t>
            </w:r>
          </w:p>
        </w:tc>
      </w:tr>
      <w:tr w:rsidR="00820411" w:rsidRPr="00820411" w:rsidTr="00BF29EA">
        <w:trPr>
          <w:trHeight w:val="250"/>
          <w:jc w:val="center"/>
        </w:trPr>
        <w:tc>
          <w:tcPr>
            <w:tcW w:w="2063" w:type="dxa"/>
            <w:vMerge/>
          </w:tcPr>
          <w:p w:rsidR="00DA2804" w:rsidRPr="00820411" w:rsidRDefault="00DA2804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2365" w:type="dxa"/>
            <w:vMerge/>
          </w:tcPr>
          <w:p w:rsidR="00DA2804" w:rsidRPr="00820411" w:rsidRDefault="00DA2804" w:rsidP="00211953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5047" w:type="dxa"/>
          </w:tcPr>
          <w:p w:rsidR="00DA2804" w:rsidRPr="00820411" w:rsidRDefault="00DA2804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 xml:space="preserve">От 4  до </w:t>
            </w: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5 лет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 w:val="restart"/>
          </w:tcPr>
          <w:p w:rsidR="00DA2804" w:rsidRPr="00820411" w:rsidRDefault="00DA2804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ль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sz w:val="24"/>
                <w:szCs w:val="24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2365" w:type="dxa"/>
          </w:tcPr>
          <w:p w:rsidR="00DA2804" w:rsidRPr="00820411" w:rsidRDefault="00DA2804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5047" w:type="dxa"/>
          </w:tcPr>
          <w:p w:rsidR="00DA2804" w:rsidRPr="00820411" w:rsidRDefault="00DA2804" w:rsidP="00211953">
            <w:pPr>
              <w:widowControl w:val="0"/>
              <w:spacing w:line="239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 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тие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па)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; 2.Л.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едняя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;</w:t>
            </w:r>
          </w:p>
          <w:p w:rsidR="00DA2804" w:rsidRPr="00820411" w:rsidRDefault="00DA2804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3.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.Д.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ками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:</w:t>
            </w:r>
          </w:p>
          <w:p w:rsidR="00DA2804" w:rsidRPr="00820411" w:rsidRDefault="00DA2804" w:rsidP="00211953">
            <w:pPr>
              <w:widowControl w:val="0"/>
              <w:spacing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4.Сю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же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ля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4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.Н. 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я.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DA2804" w:rsidRPr="00820411" w:rsidRDefault="00DA2804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DA2804" w:rsidRPr="00820411" w:rsidRDefault="00DA2804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5047" w:type="dxa"/>
          </w:tcPr>
          <w:p w:rsidR="00DA2804" w:rsidRPr="00820411" w:rsidRDefault="00DA2804" w:rsidP="00211953">
            <w:pPr>
              <w:widowControl w:val="0"/>
              <w:spacing w:before="13"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1.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 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Л.Е.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»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99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  <w:p w:rsidR="00DA2804" w:rsidRPr="00820411" w:rsidRDefault="00DA2804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DA2804" w:rsidRPr="00820411" w:rsidRDefault="00DA2804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DA2804" w:rsidRPr="00820411" w:rsidRDefault="00DA2804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ое 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</w:p>
        </w:tc>
        <w:tc>
          <w:tcPr>
            <w:tcW w:w="5047" w:type="dxa"/>
          </w:tcPr>
          <w:p w:rsidR="00DA2804" w:rsidRPr="00820411" w:rsidRDefault="00DA2804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1.Л.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7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Тру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у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8"/>
              </w:rPr>
              <w:t>3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; </w:t>
            </w:r>
          </w:p>
          <w:p w:rsidR="00DA2804" w:rsidRPr="00820411" w:rsidRDefault="00DA2804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.В.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3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DA2804" w:rsidRPr="00820411" w:rsidRDefault="00DA2804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DA2804" w:rsidRPr="00820411" w:rsidRDefault="00DA2804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Фо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в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о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я.</w:t>
            </w:r>
          </w:p>
        </w:tc>
        <w:tc>
          <w:tcPr>
            <w:tcW w:w="5047" w:type="dxa"/>
          </w:tcPr>
          <w:p w:rsidR="00DA2804" w:rsidRPr="00820411" w:rsidRDefault="00DA2804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И.А. Лыкова Парциальная образовательная программа «Мир без опасности» (3-7 лет)</w:t>
            </w:r>
          </w:p>
        </w:tc>
      </w:tr>
      <w:tr w:rsidR="00820411" w:rsidRPr="00820411" w:rsidTr="00BF29EA">
        <w:trPr>
          <w:trHeight w:val="263"/>
          <w:jc w:val="center"/>
        </w:trPr>
        <w:tc>
          <w:tcPr>
            <w:tcW w:w="2063" w:type="dxa"/>
            <w:vMerge w:val="restart"/>
          </w:tcPr>
          <w:p w:rsidR="00DA2804" w:rsidRPr="00820411" w:rsidRDefault="00DA2804" w:rsidP="00211953">
            <w:pPr>
              <w:widowControl w:val="0"/>
              <w:spacing w:line="241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3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ая об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2365" w:type="dxa"/>
            <w:vMerge w:val="restart"/>
          </w:tcPr>
          <w:p w:rsidR="00DA2804" w:rsidRPr="00820411" w:rsidRDefault="00DA2804" w:rsidP="00211953">
            <w:pPr>
              <w:ind w:right="-2"/>
              <w:jc w:val="center"/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3"/>
                <w:w w:val="99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ле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047" w:type="dxa"/>
          </w:tcPr>
          <w:p w:rsidR="00DA2804" w:rsidRPr="00820411" w:rsidRDefault="00DA2804" w:rsidP="00211953">
            <w:pPr>
              <w:widowControl w:val="0"/>
              <w:ind w:right="-2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Возраст детей</w:t>
            </w:r>
          </w:p>
        </w:tc>
      </w:tr>
      <w:tr w:rsidR="00820411" w:rsidRPr="00820411" w:rsidTr="00BF29EA">
        <w:trPr>
          <w:trHeight w:val="250"/>
          <w:jc w:val="center"/>
        </w:trPr>
        <w:tc>
          <w:tcPr>
            <w:tcW w:w="2063" w:type="dxa"/>
            <w:vMerge/>
          </w:tcPr>
          <w:p w:rsidR="00DA2804" w:rsidRPr="00820411" w:rsidRDefault="00DA2804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2365" w:type="dxa"/>
            <w:vMerge/>
          </w:tcPr>
          <w:p w:rsidR="00DA2804" w:rsidRPr="00820411" w:rsidRDefault="00DA2804" w:rsidP="00211953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5047" w:type="dxa"/>
          </w:tcPr>
          <w:p w:rsidR="00DA2804" w:rsidRPr="00820411" w:rsidRDefault="00DA2804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 xml:space="preserve">От 5  до </w:t>
            </w: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6 лет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 w:val="restart"/>
          </w:tcPr>
          <w:p w:rsidR="00DB36DA" w:rsidRPr="00820411" w:rsidRDefault="00DB36DA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ль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sz w:val="24"/>
                <w:szCs w:val="24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2365" w:type="dxa"/>
          </w:tcPr>
          <w:p w:rsidR="00DB36DA" w:rsidRPr="00820411" w:rsidRDefault="00DB36DA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5047" w:type="dxa"/>
          </w:tcPr>
          <w:p w:rsidR="00DB36DA" w:rsidRPr="00820411" w:rsidRDefault="00DB36DA" w:rsidP="00211953">
            <w:pPr>
              <w:widowControl w:val="0"/>
              <w:spacing w:line="239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1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8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2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–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.; </w:t>
            </w:r>
          </w:p>
          <w:p w:rsidR="00DB36DA" w:rsidRPr="00820411" w:rsidRDefault="00DB36DA" w:rsidP="00211953">
            <w:pPr>
              <w:widowControl w:val="0"/>
              <w:spacing w:line="239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2.Л.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шая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;</w:t>
            </w:r>
          </w:p>
          <w:p w:rsidR="00DB36DA" w:rsidRPr="00820411" w:rsidRDefault="00DB36DA" w:rsidP="00211953">
            <w:pPr>
              <w:widowControl w:val="0"/>
              <w:spacing w:before="4"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3.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.Д.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99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и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:</w:t>
            </w:r>
          </w:p>
          <w:p w:rsidR="00DB36DA" w:rsidRPr="00820411" w:rsidRDefault="00DB36DA" w:rsidP="00211953">
            <w:pPr>
              <w:widowControl w:val="0"/>
              <w:spacing w:before="5"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w w:val="99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р»</w:t>
            </w:r>
          </w:p>
          <w:p w:rsidR="00DB36DA" w:rsidRPr="00820411" w:rsidRDefault="00DB36DA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5. Е.В.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7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Зн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;</w:t>
            </w:r>
          </w:p>
          <w:p w:rsidR="00DB36DA" w:rsidRPr="00820411" w:rsidRDefault="00DB36DA" w:rsidP="00211953">
            <w:pPr>
              <w:widowControl w:val="0"/>
              <w:spacing w:line="239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хор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 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0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  <w:lang w:eastAsia="ru-RU"/>
              </w:rPr>
              <w:t>5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т;</w:t>
            </w:r>
          </w:p>
          <w:p w:rsidR="00DB36DA" w:rsidRPr="00820411" w:rsidRDefault="00DB36DA" w:rsidP="00211953">
            <w:pPr>
              <w:widowControl w:val="0"/>
              <w:spacing w:line="239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х»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>5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DB36DA" w:rsidRPr="00820411" w:rsidRDefault="00DB36DA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DB36DA" w:rsidRPr="00820411" w:rsidRDefault="00DB36DA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5047" w:type="dxa"/>
          </w:tcPr>
          <w:p w:rsidR="00DB36DA" w:rsidRPr="00820411" w:rsidRDefault="00DB36DA" w:rsidP="00211953">
            <w:pPr>
              <w:widowControl w:val="0"/>
              <w:spacing w:before="12"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 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, Л.Е.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»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99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;</w:t>
            </w:r>
          </w:p>
          <w:p w:rsidR="00DB36DA" w:rsidRPr="00820411" w:rsidRDefault="00DB36DA" w:rsidP="00211953">
            <w:pPr>
              <w:widowControl w:val="0"/>
              <w:spacing w:before="5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ках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»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>5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  <w:p w:rsidR="00DB36DA" w:rsidRPr="00820411" w:rsidRDefault="00DB36DA" w:rsidP="00211953">
            <w:pPr>
              <w:widowControl w:val="0"/>
              <w:spacing w:before="5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3.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асск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зы,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 xml:space="preserve"> 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ыг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  <w:p w:rsidR="00DB36DA" w:rsidRPr="00820411" w:rsidRDefault="00DB36DA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4.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ые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DB36DA" w:rsidRPr="00820411" w:rsidRDefault="00DB36DA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DB36DA" w:rsidRPr="00820411" w:rsidRDefault="00DB36DA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ое 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</w:p>
        </w:tc>
        <w:tc>
          <w:tcPr>
            <w:tcW w:w="5047" w:type="dxa"/>
          </w:tcPr>
          <w:p w:rsidR="00DB36DA" w:rsidRPr="00820411" w:rsidRDefault="00DB36DA" w:rsidP="00211953">
            <w:pPr>
              <w:widowControl w:val="0"/>
              <w:spacing w:before="2"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1.Л.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7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уд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у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3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; </w:t>
            </w:r>
          </w:p>
          <w:p w:rsidR="00DB36DA" w:rsidRPr="00820411" w:rsidRDefault="00DB36DA" w:rsidP="00211953">
            <w:pPr>
              <w:widowControl w:val="0"/>
              <w:spacing w:before="2"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2.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.В.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3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;</w:t>
            </w:r>
          </w:p>
          <w:p w:rsidR="00DB36DA" w:rsidRPr="00820411" w:rsidRDefault="00DB36DA" w:rsidP="00211953">
            <w:pPr>
              <w:widowControl w:val="0"/>
              <w:spacing w:line="236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3.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.В.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3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:</w:t>
            </w:r>
          </w:p>
          <w:p w:rsidR="00DB36DA" w:rsidRPr="00820411" w:rsidRDefault="00DB36DA" w:rsidP="00211953">
            <w:pPr>
              <w:widowControl w:val="0"/>
              <w:spacing w:line="25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4. Л.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За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>5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DB36DA" w:rsidRPr="00820411" w:rsidRDefault="00DB36DA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DB36DA" w:rsidRPr="00820411" w:rsidRDefault="00DB36DA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Фо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в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о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я.</w:t>
            </w:r>
          </w:p>
        </w:tc>
        <w:tc>
          <w:tcPr>
            <w:tcW w:w="5047" w:type="dxa"/>
          </w:tcPr>
          <w:p w:rsidR="00DB36DA" w:rsidRPr="00820411" w:rsidRDefault="00DB36DA" w:rsidP="00211953">
            <w:pPr>
              <w:widowControl w:val="0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И.А. Лыкова Парциальная образовательная программа «Мир без опасности» (3-7 лет)</w:t>
            </w:r>
          </w:p>
        </w:tc>
      </w:tr>
      <w:tr w:rsidR="00820411" w:rsidRPr="00820411" w:rsidTr="00BF29EA">
        <w:trPr>
          <w:trHeight w:val="263"/>
          <w:jc w:val="center"/>
        </w:trPr>
        <w:tc>
          <w:tcPr>
            <w:tcW w:w="2063" w:type="dxa"/>
            <w:vMerge w:val="restart"/>
          </w:tcPr>
          <w:p w:rsidR="00DB36DA" w:rsidRPr="00820411" w:rsidRDefault="00DB36DA" w:rsidP="00211953">
            <w:pPr>
              <w:widowControl w:val="0"/>
              <w:spacing w:line="241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3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ая об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2365" w:type="dxa"/>
            <w:vMerge w:val="restart"/>
          </w:tcPr>
          <w:p w:rsidR="00DB36DA" w:rsidRPr="00820411" w:rsidRDefault="00DB36DA" w:rsidP="00211953">
            <w:pPr>
              <w:ind w:right="-2"/>
              <w:jc w:val="center"/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3"/>
                <w:w w:val="99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ле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047" w:type="dxa"/>
          </w:tcPr>
          <w:p w:rsidR="00DB36DA" w:rsidRPr="00820411" w:rsidRDefault="00DB36DA" w:rsidP="00211953">
            <w:pPr>
              <w:widowControl w:val="0"/>
              <w:ind w:right="-2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Возраст детей</w:t>
            </w:r>
          </w:p>
        </w:tc>
      </w:tr>
      <w:tr w:rsidR="00820411" w:rsidRPr="00820411" w:rsidTr="00BF29EA">
        <w:trPr>
          <w:trHeight w:val="250"/>
          <w:jc w:val="center"/>
        </w:trPr>
        <w:tc>
          <w:tcPr>
            <w:tcW w:w="2063" w:type="dxa"/>
            <w:vMerge/>
          </w:tcPr>
          <w:p w:rsidR="00DB36DA" w:rsidRPr="00820411" w:rsidRDefault="00DB36DA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2365" w:type="dxa"/>
            <w:vMerge/>
          </w:tcPr>
          <w:p w:rsidR="00DB36DA" w:rsidRPr="00820411" w:rsidRDefault="00DB36DA" w:rsidP="00211953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5047" w:type="dxa"/>
          </w:tcPr>
          <w:p w:rsidR="00DB36DA" w:rsidRPr="00820411" w:rsidRDefault="00DB36DA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 xml:space="preserve">От 6  до </w:t>
            </w: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7 лет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 w:val="restart"/>
          </w:tcPr>
          <w:p w:rsidR="00672D94" w:rsidRPr="00820411" w:rsidRDefault="00672D94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ль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sz w:val="24"/>
                <w:szCs w:val="24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2365" w:type="dxa"/>
          </w:tcPr>
          <w:p w:rsidR="00672D94" w:rsidRPr="00820411" w:rsidRDefault="00672D94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5047" w:type="dxa"/>
          </w:tcPr>
          <w:p w:rsidR="00672D94" w:rsidRPr="00820411" w:rsidRDefault="00672D94" w:rsidP="00211953">
            <w:pPr>
              <w:widowControl w:val="0"/>
              <w:spacing w:line="239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1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  <w:lang w:eastAsia="ru-RU"/>
              </w:rPr>
              <w:t>2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–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.; </w:t>
            </w:r>
          </w:p>
          <w:p w:rsidR="00672D94" w:rsidRPr="00820411" w:rsidRDefault="00672D94" w:rsidP="00211953">
            <w:pPr>
              <w:widowControl w:val="0"/>
              <w:spacing w:line="239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2.Л.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шая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;</w:t>
            </w:r>
          </w:p>
          <w:p w:rsidR="00672D94" w:rsidRPr="00820411" w:rsidRDefault="00672D94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3.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.Д.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ками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:</w:t>
            </w:r>
          </w:p>
          <w:p w:rsidR="00672D94" w:rsidRPr="00820411" w:rsidRDefault="00672D94" w:rsidP="00211953">
            <w:pPr>
              <w:widowControl w:val="0"/>
              <w:spacing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w w:val="99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р»</w:t>
            </w:r>
          </w:p>
          <w:p w:rsidR="00672D94" w:rsidRPr="00820411" w:rsidRDefault="00672D94" w:rsidP="00211953">
            <w:pPr>
              <w:widowControl w:val="0"/>
              <w:spacing w:line="242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5. Е.В.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7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Зн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;</w:t>
            </w:r>
          </w:p>
          <w:p w:rsidR="00672D94" w:rsidRPr="00820411" w:rsidRDefault="00672D94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хор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 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0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  <w:lang w:eastAsia="ru-RU"/>
              </w:rPr>
              <w:t>5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т.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672D94" w:rsidRPr="00820411" w:rsidRDefault="00672D94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672D94" w:rsidRPr="00820411" w:rsidRDefault="00672D94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sz w:val="24"/>
                <w:szCs w:val="24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5047" w:type="dxa"/>
          </w:tcPr>
          <w:p w:rsidR="00672D94" w:rsidRPr="00820411" w:rsidRDefault="00672D94" w:rsidP="00211953">
            <w:pPr>
              <w:widowControl w:val="0"/>
              <w:spacing w:line="244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 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, Л.Е.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»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;</w:t>
            </w:r>
          </w:p>
          <w:p w:rsidR="00672D94" w:rsidRPr="00820411" w:rsidRDefault="00672D94" w:rsidP="00211953">
            <w:pPr>
              <w:widowControl w:val="0"/>
              <w:spacing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ках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»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>5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</w:p>
          <w:p w:rsidR="00672D94" w:rsidRPr="00820411" w:rsidRDefault="00672D94" w:rsidP="00211953">
            <w:pPr>
              <w:widowControl w:val="0"/>
              <w:spacing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3.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асск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зы,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 xml:space="preserve"> 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ыг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е»;</w:t>
            </w:r>
          </w:p>
          <w:p w:rsidR="00672D94" w:rsidRPr="00820411" w:rsidRDefault="00672D94" w:rsidP="00211953">
            <w:pPr>
              <w:widowControl w:val="0"/>
              <w:spacing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4.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ые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672D94" w:rsidRPr="00820411" w:rsidRDefault="00672D94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672D94" w:rsidRPr="00820411" w:rsidRDefault="00672D94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ое 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</w:p>
        </w:tc>
        <w:tc>
          <w:tcPr>
            <w:tcW w:w="5047" w:type="dxa"/>
          </w:tcPr>
          <w:p w:rsidR="00672D94" w:rsidRPr="00820411" w:rsidRDefault="00672D94" w:rsidP="00211953">
            <w:pPr>
              <w:widowControl w:val="0"/>
              <w:spacing w:before="15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1.Л.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7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Тру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у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8"/>
                <w:lang w:eastAsia="ru-RU"/>
              </w:rPr>
              <w:t>3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; </w:t>
            </w:r>
          </w:p>
          <w:p w:rsidR="00672D94" w:rsidRPr="00820411" w:rsidRDefault="00672D94" w:rsidP="00211953">
            <w:pPr>
              <w:widowControl w:val="0"/>
              <w:spacing w:before="15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.В.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3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;</w:t>
            </w:r>
          </w:p>
          <w:p w:rsidR="00672D94" w:rsidRPr="00820411" w:rsidRDefault="00672D94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3.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.В.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3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:</w:t>
            </w:r>
          </w:p>
          <w:p w:rsidR="00672D94" w:rsidRPr="00820411" w:rsidRDefault="00672D94" w:rsidP="00211953">
            <w:pPr>
              <w:widowControl w:val="0"/>
              <w:spacing w:line="246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4. Л.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За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5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</w:tc>
      </w:tr>
      <w:tr w:rsidR="00820411" w:rsidRPr="00820411" w:rsidTr="00330ADB">
        <w:trPr>
          <w:jc w:val="center"/>
        </w:trPr>
        <w:tc>
          <w:tcPr>
            <w:tcW w:w="2063" w:type="dxa"/>
            <w:vMerge/>
          </w:tcPr>
          <w:p w:rsidR="00672D94" w:rsidRPr="00820411" w:rsidRDefault="00672D94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672D94" w:rsidRPr="00820411" w:rsidRDefault="00672D94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Фо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в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о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я.</w:t>
            </w:r>
          </w:p>
        </w:tc>
        <w:tc>
          <w:tcPr>
            <w:tcW w:w="5047" w:type="dxa"/>
          </w:tcPr>
          <w:p w:rsidR="00672D94" w:rsidRPr="00820411" w:rsidRDefault="00672D94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И.А. Лыкова Парциальная образовательная программа «Мир без опасности» (3-7 лет)</w:t>
            </w:r>
          </w:p>
        </w:tc>
      </w:tr>
      <w:tr w:rsidR="00820411" w:rsidRPr="00820411" w:rsidTr="00BF29EA">
        <w:trPr>
          <w:trHeight w:val="263"/>
          <w:jc w:val="center"/>
        </w:trPr>
        <w:tc>
          <w:tcPr>
            <w:tcW w:w="2063" w:type="dxa"/>
            <w:vMerge w:val="restart"/>
          </w:tcPr>
          <w:p w:rsidR="00BF29EA" w:rsidRPr="00820411" w:rsidRDefault="00BF29EA" w:rsidP="00211953">
            <w:pPr>
              <w:widowControl w:val="0"/>
              <w:spacing w:line="241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3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ая об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2365" w:type="dxa"/>
            <w:vMerge w:val="restart"/>
          </w:tcPr>
          <w:p w:rsidR="00BF29EA" w:rsidRPr="00820411" w:rsidRDefault="00BF29EA" w:rsidP="00211953">
            <w:pPr>
              <w:ind w:right="-2"/>
              <w:jc w:val="center"/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3"/>
                <w:w w:val="99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ле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047" w:type="dxa"/>
          </w:tcPr>
          <w:p w:rsidR="00BF29EA" w:rsidRPr="00820411" w:rsidRDefault="00BF29EA" w:rsidP="00211953">
            <w:pPr>
              <w:widowControl w:val="0"/>
              <w:ind w:right="-2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Возраст детей</w:t>
            </w:r>
          </w:p>
        </w:tc>
      </w:tr>
      <w:tr w:rsidR="00820411" w:rsidRPr="00820411" w:rsidTr="00BF29EA">
        <w:trPr>
          <w:trHeight w:val="250"/>
          <w:jc w:val="center"/>
        </w:trPr>
        <w:tc>
          <w:tcPr>
            <w:tcW w:w="2063" w:type="dxa"/>
            <w:vMerge/>
          </w:tcPr>
          <w:p w:rsidR="00BF29EA" w:rsidRPr="00820411" w:rsidRDefault="00BF29EA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2365" w:type="dxa"/>
            <w:vMerge/>
          </w:tcPr>
          <w:p w:rsidR="00BF29EA" w:rsidRPr="00820411" w:rsidRDefault="00BF29EA" w:rsidP="00211953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5047" w:type="dxa"/>
          </w:tcPr>
          <w:p w:rsidR="00BF29EA" w:rsidRPr="00820411" w:rsidRDefault="00BF29EA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 xml:space="preserve">От 1  до </w:t>
            </w: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 лет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 w:val="restart"/>
          </w:tcPr>
          <w:p w:rsidR="00BF29EA" w:rsidRPr="00820411" w:rsidRDefault="00BF29EA" w:rsidP="00211953">
            <w:pPr>
              <w:widowControl w:val="0"/>
              <w:spacing w:line="241" w:lineRule="auto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</w:p>
        </w:tc>
        <w:tc>
          <w:tcPr>
            <w:tcW w:w="2365" w:type="dxa"/>
          </w:tcPr>
          <w:p w:rsidR="00BF29EA" w:rsidRPr="00820411" w:rsidRDefault="00BF29EA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)</w:t>
            </w:r>
          </w:p>
        </w:tc>
        <w:tc>
          <w:tcPr>
            <w:tcW w:w="5047" w:type="dxa"/>
          </w:tcPr>
          <w:p w:rsidR="00BF29EA" w:rsidRPr="00820411" w:rsidRDefault="00BF29EA" w:rsidP="00211953">
            <w:pPr>
              <w:widowControl w:val="0"/>
              <w:spacing w:before="15"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1.Е.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 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о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ное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оз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8"/>
                <w:lang w:eastAsia="ru-RU"/>
              </w:rPr>
              <w:t>1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 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  <w:p w:rsidR="00BF29EA" w:rsidRPr="00820411" w:rsidRDefault="00BF29EA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BF29EA" w:rsidRPr="00820411" w:rsidRDefault="00BF29EA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BF29EA" w:rsidRPr="00820411" w:rsidRDefault="00BF29EA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</w:t>
            </w:r>
          </w:p>
        </w:tc>
        <w:tc>
          <w:tcPr>
            <w:tcW w:w="5047" w:type="dxa"/>
          </w:tcPr>
          <w:p w:rsidR="00BF29EA" w:rsidRPr="00820411" w:rsidRDefault="00BF29EA" w:rsidP="00211953">
            <w:pPr>
              <w:widowControl w:val="0"/>
              <w:spacing w:line="239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99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 Фо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х 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их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: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2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–3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BF29EA" w:rsidRPr="00820411" w:rsidRDefault="00BF29EA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BF29EA" w:rsidRPr="00820411" w:rsidRDefault="00BF29EA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</w:p>
        </w:tc>
        <w:tc>
          <w:tcPr>
            <w:tcW w:w="5047" w:type="dxa"/>
          </w:tcPr>
          <w:p w:rsidR="00BF29EA" w:rsidRPr="00820411" w:rsidRDefault="00BF29EA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1.З.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 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фан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</w:rPr>
              <w:t>2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3 го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BF29EA" w:rsidRPr="00820411" w:rsidRDefault="00BF29EA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BF29EA" w:rsidRPr="00820411" w:rsidRDefault="00BF29EA" w:rsidP="00211953">
            <w:pPr>
              <w:widowControl w:val="0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</w:p>
        </w:tc>
        <w:tc>
          <w:tcPr>
            <w:tcW w:w="5047" w:type="dxa"/>
          </w:tcPr>
          <w:p w:rsidR="00BF29EA" w:rsidRPr="00820411" w:rsidRDefault="00BF29EA" w:rsidP="00211953">
            <w:pPr>
              <w:widowControl w:val="0"/>
              <w:spacing w:before="7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1.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аду: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2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–3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</w:tc>
      </w:tr>
      <w:tr w:rsidR="00820411" w:rsidRPr="00820411" w:rsidTr="00025EC0">
        <w:trPr>
          <w:trHeight w:val="263"/>
          <w:jc w:val="center"/>
        </w:trPr>
        <w:tc>
          <w:tcPr>
            <w:tcW w:w="2063" w:type="dxa"/>
            <w:vMerge w:val="restart"/>
          </w:tcPr>
          <w:p w:rsidR="00BF29EA" w:rsidRPr="00820411" w:rsidRDefault="00BF29EA" w:rsidP="00211953">
            <w:pPr>
              <w:widowControl w:val="0"/>
              <w:spacing w:line="241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3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ая об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2365" w:type="dxa"/>
            <w:vMerge w:val="restart"/>
          </w:tcPr>
          <w:p w:rsidR="00BF29EA" w:rsidRPr="00820411" w:rsidRDefault="00BF29EA" w:rsidP="00211953">
            <w:pPr>
              <w:ind w:right="-2"/>
              <w:jc w:val="center"/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3"/>
                <w:w w:val="99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ле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047" w:type="dxa"/>
          </w:tcPr>
          <w:p w:rsidR="00BF29EA" w:rsidRPr="00820411" w:rsidRDefault="00BF29EA" w:rsidP="00211953">
            <w:pPr>
              <w:widowControl w:val="0"/>
              <w:ind w:right="-2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Возраст детей</w:t>
            </w:r>
          </w:p>
        </w:tc>
      </w:tr>
      <w:tr w:rsidR="00820411" w:rsidRPr="00820411" w:rsidTr="00025EC0">
        <w:trPr>
          <w:trHeight w:val="250"/>
          <w:jc w:val="center"/>
        </w:trPr>
        <w:tc>
          <w:tcPr>
            <w:tcW w:w="2063" w:type="dxa"/>
            <w:vMerge/>
          </w:tcPr>
          <w:p w:rsidR="00BF29EA" w:rsidRPr="00820411" w:rsidRDefault="00BF29EA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2365" w:type="dxa"/>
            <w:vMerge/>
          </w:tcPr>
          <w:p w:rsidR="00BF29EA" w:rsidRPr="00820411" w:rsidRDefault="00BF29EA" w:rsidP="00211953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5047" w:type="dxa"/>
          </w:tcPr>
          <w:p w:rsidR="00BF29EA" w:rsidRPr="00820411" w:rsidRDefault="00BF29EA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 xml:space="preserve">От 3  до </w:t>
            </w: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4 лет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 w:val="restart"/>
          </w:tcPr>
          <w:p w:rsidR="00025EC0" w:rsidRPr="00820411" w:rsidRDefault="00025EC0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</w:p>
        </w:tc>
        <w:tc>
          <w:tcPr>
            <w:tcW w:w="2365" w:type="dxa"/>
          </w:tcPr>
          <w:p w:rsidR="00025EC0" w:rsidRPr="00820411" w:rsidRDefault="00025EC0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)</w:t>
            </w:r>
          </w:p>
        </w:tc>
        <w:tc>
          <w:tcPr>
            <w:tcW w:w="5047" w:type="dxa"/>
          </w:tcPr>
          <w:p w:rsidR="00025EC0" w:rsidRPr="00820411" w:rsidRDefault="00025EC0" w:rsidP="00211953">
            <w:pPr>
              <w:widowControl w:val="0"/>
              <w:spacing w:before="6"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1.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.В.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;</w:t>
            </w:r>
          </w:p>
          <w:p w:rsidR="00025EC0" w:rsidRPr="00820411" w:rsidRDefault="00025EC0" w:rsidP="00211953">
            <w:pPr>
              <w:widowControl w:val="0"/>
              <w:spacing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99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 Фо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х 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их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: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 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</w:rPr>
              <w:t>3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99"/>
              </w:rPr>
              <w:t>–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4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025EC0" w:rsidRPr="00820411" w:rsidRDefault="00025EC0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025EC0" w:rsidRPr="00820411" w:rsidRDefault="00025EC0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</w:t>
            </w:r>
          </w:p>
        </w:tc>
        <w:tc>
          <w:tcPr>
            <w:tcW w:w="5047" w:type="dxa"/>
          </w:tcPr>
          <w:p w:rsidR="00025EC0" w:rsidRPr="00820411" w:rsidRDefault="00025EC0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1.Помораева И.А., Позина В.А. Формирование элементарных математических представлений: Младшая группа (3–4 года).</w:t>
            </w:r>
          </w:p>
          <w:p w:rsidR="00025EC0" w:rsidRPr="00820411" w:rsidRDefault="00025EC0" w:rsidP="00211953">
            <w:pPr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2.Л.Г.Петнрсон Парциальная образовательная программа математического развития дошкол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ников «Игралочка», 3-7 лет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025EC0" w:rsidRPr="00820411" w:rsidRDefault="00025EC0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025EC0" w:rsidRPr="00820411" w:rsidRDefault="00025EC0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</w:p>
        </w:tc>
        <w:tc>
          <w:tcPr>
            <w:tcW w:w="5047" w:type="dxa"/>
          </w:tcPr>
          <w:p w:rsidR="00025EC0" w:rsidRPr="00820411" w:rsidRDefault="00025EC0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би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зн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руж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ем: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ладш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3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–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 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025EC0" w:rsidRPr="00820411" w:rsidRDefault="00025EC0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025EC0" w:rsidRPr="00820411" w:rsidRDefault="00025EC0" w:rsidP="00211953">
            <w:pPr>
              <w:widowControl w:val="0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</w:p>
        </w:tc>
        <w:tc>
          <w:tcPr>
            <w:tcW w:w="5047" w:type="dxa"/>
          </w:tcPr>
          <w:p w:rsidR="00025EC0" w:rsidRPr="00820411" w:rsidRDefault="00025EC0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аду: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 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3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–4 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  <w:p w:rsidR="00025EC0" w:rsidRPr="00820411" w:rsidRDefault="00025EC0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2.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: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3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4 го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 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г.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а.</w:t>
            </w:r>
          </w:p>
        </w:tc>
      </w:tr>
      <w:tr w:rsidR="00820411" w:rsidRPr="00820411" w:rsidTr="00025EC0">
        <w:trPr>
          <w:trHeight w:val="263"/>
          <w:jc w:val="center"/>
        </w:trPr>
        <w:tc>
          <w:tcPr>
            <w:tcW w:w="2063" w:type="dxa"/>
            <w:vMerge w:val="restart"/>
          </w:tcPr>
          <w:p w:rsidR="00025EC0" w:rsidRPr="00820411" w:rsidRDefault="00025EC0" w:rsidP="00211953">
            <w:pPr>
              <w:widowControl w:val="0"/>
              <w:spacing w:line="241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3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ая об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2365" w:type="dxa"/>
            <w:vMerge w:val="restart"/>
          </w:tcPr>
          <w:p w:rsidR="00025EC0" w:rsidRPr="00820411" w:rsidRDefault="00025EC0" w:rsidP="00211953">
            <w:pPr>
              <w:ind w:right="-2"/>
              <w:jc w:val="center"/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3"/>
                <w:w w:val="99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ле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047" w:type="dxa"/>
          </w:tcPr>
          <w:p w:rsidR="00025EC0" w:rsidRPr="00820411" w:rsidRDefault="00025EC0" w:rsidP="00211953">
            <w:pPr>
              <w:widowControl w:val="0"/>
              <w:ind w:right="-2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Возраст детей</w:t>
            </w:r>
          </w:p>
        </w:tc>
      </w:tr>
      <w:tr w:rsidR="00820411" w:rsidRPr="00820411" w:rsidTr="00025EC0">
        <w:trPr>
          <w:trHeight w:val="250"/>
          <w:jc w:val="center"/>
        </w:trPr>
        <w:tc>
          <w:tcPr>
            <w:tcW w:w="2063" w:type="dxa"/>
            <w:vMerge/>
          </w:tcPr>
          <w:p w:rsidR="00025EC0" w:rsidRPr="00820411" w:rsidRDefault="00025EC0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2365" w:type="dxa"/>
            <w:vMerge/>
          </w:tcPr>
          <w:p w:rsidR="00025EC0" w:rsidRPr="00820411" w:rsidRDefault="00025EC0" w:rsidP="00211953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5047" w:type="dxa"/>
          </w:tcPr>
          <w:p w:rsidR="00025EC0" w:rsidRPr="00820411" w:rsidRDefault="00025EC0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 xml:space="preserve">От 4  до </w:t>
            </w: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5 лет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 w:val="restart"/>
          </w:tcPr>
          <w:p w:rsidR="00025EC0" w:rsidRPr="00820411" w:rsidRDefault="00025EC0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</w:p>
        </w:tc>
        <w:tc>
          <w:tcPr>
            <w:tcW w:w="2365" w:type="dxa"/>
          </w:tcPr>
          <w:p w:rsidR="00025EC0" w:rsidRPr="00820411" w:rsidRDefault="00025EC0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)</w:t>
            </w:r>
          </w:p>
        </w:tc>
        <w:tc>
          <w:tcPr>
            <w:tcW w:w="5047" w:type="dxa"/>
          </w:tcPr>
          <w:p w:rsidR="00025EC0" w:rsidRPr="00820411" w:rsidRDefault="00025EC0" w:rsidP="00211953">
            <w:pPr>
              <w:widowControl w:val="0"/>
              <w:spacing w:before="15"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.В.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;</w:t>
            </w:r>
          </w:p>
          <w:p w:rsidR="00025EC0" w:rsidRPr="00820411" w:rsidRDefault="00025EC0" w:rsidP="00211953">
            <w:pPr>
              <w:widowControl w:val="0"/>
              <w:spacing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.Е. 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фи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х 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8"/>
                <w:lang w:eastAsia="ru-RU"/>
              </w:rPr>
              <w:t>4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025EC0" w:rsidRPr="00820411" w:rsidRDefault="00025EC0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025EC0" w:rsidRPr="00820411" w:rsidRDefault="00025EC0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</w:t>
            </w:r>
          </w:p>
        </w:tc>
        <w:tc>
          <w:tcPr>
            <w:tcW w:w="5047" w:type="dxa"/>
          </w:tcPr>
          <w:p w:rsidR="00025EC0" w:rsidRPr="00820411" w:rsidRDefault="00025EC0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1.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99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 Фо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та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х 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их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: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4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–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5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).</w:t>
            </w:r>
          </w:p>
          <w:p w:rsidR="00025EC0" w:rsidRPr="00820411" w:rsidRDefault="00025EC0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2.Л.Г.Петнрсон Парциальная образовательная программа математического развития дошкол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ников «Игралочка», 3-7 лет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025EC0" w:rsidRPr="00820411" w:rsidRDefault="00025EC0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025EC0" w:rsidRPr="00820411" w:rsidRDefault="00025EC0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</w:p>
        </w:tc>
        <w:tc>
          <w:tcPr>
            <w:tcW w:w="5047" w:type="dxa"/>
          </w:tcPr>
          <w:p w:rsidR="00025EC0" w:rsidRPr="00820411" w:rsidRDefault="00025EC0" w:rsidP="00211953">
            <w:pPr>
              <w:widowControl w:val="0"/>
              <w:spacing w:line="243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1.Д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би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зн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руж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ем: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</w:p>
          <w:p w:rsidR="00025EC0" w:rsidRPr="00820411" w:rsidRDefault="00025EC0" w:rsidP="00211953">
            <w:pPr>
              <w:widowControl w:val="0"/>
              <w:spacing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4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–5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  <w:p w:rsidR="00025EC0" w:rsidRPr="00820411" w:rsidRDefault="00025EC0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2. Е.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 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ашен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инни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х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4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7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; </w:t>
            </w:r>
          </w:p>
          <w:p w:rsidR="00025EC0" w:rsidRPr="00820411" w:rsidRDefault="00025EC0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3.Л.Ю.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идактич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их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гр»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4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т.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025EC0" w:rsidRPr="00820411" w:rsidRDefault="00025EC0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025EC0" w:rsidRPr="00820411" w:rsidRDefault="00025EC0" w:rsidP="00211953">
            <w:pPr>
              <w:widowControl w:val="0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</w:p>
        </w:tc>
        <w:tc>
          <w:tcPr>
            <w:tcW w:w="5047" w:type="dxa"/>
          </w:tcPr>
          <w:p w:rsidR="00025EC0" w:rsidRPr="00820411" w:rsidRDefault="00025EC0" w:rsidP="00211953">
            <w:pPr>
              <w:widowControl w:val="0"/>
              <w:spacing w:line="242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аду: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4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–5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  <w:p w:rsidR="00025EC0" w:rsidRPr="00820411" w:rsidRDefault="00025EC0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: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4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г.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а.</w:t>
            </w:r>
          </w:p>
        </w:tc>
      </w:tr>
      <w:tr w:rsidR="00820411" w:rsidRPr="00820411" w:rsidTr="00025EC0">
        <w:trPr>
          <w:trHeight w:val="263"/>
          <w:jc w:val="center"/>
        </w:trPr>
        <w:tc>
          <w:tcPr>
            <w:tcW w:w="2063" w:type="dxa"/>
            <w:vMerge w:val="restart"/>
          </w:tcPr>
          <w:p w:rsidR="00025EC0" w:rsidRPr="00820411" w:rsidRDefault="00025EC0" w:rsidP="00211953">
            <w:pPr>
              <w:widowControl w:val="0"/>
              <w:spacing w:line="241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3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ая об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2365" w:type="dxa"/>
            <w:vMerge w:val="restart"/>
          </w:tcPr>
          <w:p w:rsidR="00025EC0" w:rsidRPr="00820411" w:rsidRDefault="00025EC0" w:rsidP="00211953">
            <w:pPr>
              <w:ind w:right="-2"/>
              <w:jc w:val="center"/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3"/>
                <w:w w:val="99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ле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047" w:type="dxa"/>
          </w:tcPr>
          <w:p w:rsidR="00025EC0" w:rsidRPr="00820411" w:rsidRDefault="00025EC0" w:rsidP="00211953">
            <w:pPr>
              <w:widowControl w:val="0"/>
              <w:ind w:right="-2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Возраст детей</w:t>
            </w:r>
          </w:p>
        </w:tc>
      </w:tr>
      <w:tr w:rsidR="00820411" w:rsidRPr="00820411" w:rsidTr="00025EC0">
        <w:trPr>
          <w:trHeight w:val="250"/>
          <w:jc w:val="center"/>
        </w:trPr>
        <w:tc>
          <w:tcPr>
            <w:tcW w:w="2063" w:type="dxa"/>
            <w:vMerge/>
          </w:tcPr>
          <w:p w:rsidR="00025EC0" w:rsidRPr="00820411" w:rsidRDefault="00025EC0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2365" w:type="dxa"/>
            <w:vMerge/>
          </w:tcPr>
          <w:p w:rsidR="00025EC0" w:rsidRPr="00820411" w:rsidRDefault="00025EC0" w:rsidP="00211953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5047" w:type="dxa"/>
          </w:tcPr>
          <w:p w:rsidR="00025EC0" w:rsidRPr="00820411" w:rsidRDefault="00025EC0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 xml:space="preserve">От 5  до </w:t>
            </w: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6 лет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 w:val="restart"/>
          </w:tcPr>
          <w:p w:rsidR="00025EC0" w:rsidRPr="00820411" w:rsidRDefault="00025EC0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</w:p>
        </w:tc>
        <w:tc>
          <w:tcPr>
            <w:tcW w:w="2365" w:type="dxa"/>
          </w:tcPr>
          <w:p w:rsidR="00025EC0" w:rsidRPr="00820411" w:rsidRDefault="00025EC0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)</w:t>
            </w:r>
          </w:p>
        </w:tc>
        <w:tc>
          <w:tcPr>
            <w:tcW w:w="5047" w:type="dxa"/>
          </w:tcPr>
          <w:p w:rsidR="00025EC0" w:rsidRPr="00820411" w:rsidRDefault="00025EC0" w:rsidP="00211953">
            <w:pPr>
              <w:widowControl w:val="0"/>
              <w:spacing w:before="15"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.В.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;</w:t>
            </w:r>
          </w:p>
          <w:p w:rsidR="00025EC0" w:rsidRPr="00820411" w:rsidRDefault="00025EC0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.Е. 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фи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х 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8"/>
                <w:lang w:eastAsia="ru-RU"/>
              </w:rPr>
              <w:t>4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  <w:p w:rsidR="00025EC0" w:rsidRPr="00820411" w:rsidRDefault="00025EC0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025EC0" w:rsidRPr="00820411" w:rsidRDefault="00025EC0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025EC0" w:rsidRPr="00820411" w:rsidRDefault="00025EC0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</w:t>
            </w:r>
          </w:p>
        </w:tc>
        <w:tc>
          <w:tcPr>
            <w:tcW w:w="5047" w:type="dxa"/>
          </w:tcPr>
          <w:p w:rsidR="00025EC0" w:rsidRPr="00820411" w:rsidRDefault="00025EC0" w:rsidP="00211953">
            <w:pPr>
              <w:widowControl w:val="0"/>
              <w:spacing w:line="242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1.П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 Фо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та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х 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их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: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ша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  <w:lang w:eastAsia="ru-RU"/>
              </w:rPr>
              <w:t>5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–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6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  <w:p w:rsidR="00025EC0" w:rsidRPr="00820411" w:rsidRDefault="00025EC0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2.Л.Г.Петнрсон Парциальная образовательная программа математического развития дошкол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ников «Игралочка», 3-7 лет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025EC0" w:rsidRPr="00820411" w:rsidRDefault="00025EC0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025EC0" w:rsidRPr="00820411" w:rsidRDefault="00025EC0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</w:p>
        </w:tc>
        <w:tc>
          <w:tcPr>
            <w:tcW w:w="5047" w:type="dxa"/>
          </w:tcPr>
          <w:p w:rsidR="00025EC0" w:rsidRPr="00820411" w:rsidRDefault="00025EC0" w:rsidP="00211953">
            <w:pPr>
              <w:widowControl w:val="0"/>
              <w:spacing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би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зн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руж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ем: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5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;</w:t>
            </w:r>
          </w:p>
          <w:p w:rsidR="00025EC0" w:rsidRPr="00820411" w:rsidRDefault="00025EC0" w:rsidP="00211953">
            <w:pPr>
              <w:widowControl w:val="0"/>
              <w:spacing w:before="5" w:line="238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 Е.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ашен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инни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х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>4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7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; 3.Л.Ю.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идакт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их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гр»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4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т.</w:t>
            </w:r>
          </w:p>
          <w:p w:rsidR="00025EC0" w:rsidRPr="00820411" w:rsidRDefault="00025EC0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4.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асск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зы,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 xml:space="preserve"> 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ыг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025EC0" w:rsidRPr="00820411" w:rsidRDefault="00025EC0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025EC0" w:rsidRPr="00820411" w:rsidRDefault="00025EC0" w:rsidP="00211953">
            <w:pPr>
              <w:widowControl w:val="0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</w:p>
        </w:tc>
        <w:tc>
          <w:tcPr>
            <w:tcW w:w="5047" w:type="dxa"/>
          </w:tcPr>
          <w:p w:rsidR="00025EC0" w:rsidRPr="00820411" w:rsidRDefault="00025EC0" w:rsidP="00211953">
            <w:pPr>
              <w:widowControl w:val="0"/>
              <w:spacing w:before="3" w:line="244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8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аду: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5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  <w:p w:rsidR="00025EC0" w:rsidRPr="00820411" w:rsidRDefault="00025EC0" w:rsidP="00211953">
            <w:pPr>
              <w:widowControl w:val="0"/>
              <w:spacing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: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5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т.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  <w:lang w:eastAsia="ru-RU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г.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а.</w:t>
            </w:r>
          </w:p>
        </w:tc>
      </w:tr>
      <w:tr w:rsidR="00820411" w:rsidRPr="00820411" w:rsidTr="00025EC0">
        <w:trPr>
          <w:trHeight w:val="263"/>
          <w:jc w:val="center"/>
        </w:trPr>
        <w:tc>
          <w:tcPr>
            <w:tcW w:w="2063" w:type="dxa"/>
            <w:vMerge w:val="restart"/>
          </w:tcPr>
          <w:p w:rsidR="00025EC0" w:rsidRPr="00820411" w:rsidRDefault="00025EC0" w:rsidP="00211953">
            <w:pPr>
              <w:widowControl w:val="0"/>
              <w:spacing w:line="241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3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ая об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2365" w:type="dxa"/>
            <w:vMerge w:val="restart"/>
          </w:tcPr>
          <w:p w:rsidR="00025EC0" w:rsidRPr="00820411" w:rsidRDefault="00025EC0" w:rsidP="00211953">
            <w:pPr>
              <w:ind w:right="-2"/>
              <w:jc w:val="center"/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3"/>
                <w:w w:val="99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ле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047" w:type="dxa"/>
          </w:tcPr>
          <w:p w:rsidR="00025EC0" w:rsidRPr="00820411" w:rsidRDefault="00025EC0" w:rsidP="00211953">
            <w:pPr>
              <w:widowControl w:val="0"/>
              <w:ind w:right="-2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Возраст детей</w:t>
            </w:r>
          </w:p>
        </w:tc>
      </w:tr>
      <w:tr w:rsidR="00820411" w:rsidRPr="00820411" w:rsidTr="00025EC0">
        <w:trPr>
          <w:trHeight w:val="250"/>
          <w:jc w:val="center"/>
        </w:trPr>
        <w:tc>
          <w:tcPr>
            <w:tcW w:w="2063" w:type="dxa"/>
            <w:vMerge/>
          </w:tcPr>
          <w:p w:rsidR="00025EC0" w:rsidRPr="00820411" w:rsidRDefault="00025EC0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2365" w:type="dxa"/>
            <w:vMerge/>
          </w:tcPr>
          <w:p w:rsidR="00025EC0" w:rsidRPr="00820411" w:rsidRDefault="00025EC0" w:rsidP="00211953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5047" w:type="dxa"/>
          </w:tcPr>
          <w:p w:rsidR="00025EC0" w:rsidRPr="00820411" w:rsidRDefault="00025EC0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 xml:space="preserve">От 6  до </w:t>
            </w: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7 лет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 w:val="restart"/>
          </w:tcPr>
          <w:p w:rsidR="00672D94" w:rsidRPr="00820411" w:rsidRDefault="00672D94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</w:p>
        </w:tc>
        <w:tc>
          <w:tcPr>
            <w:tcW w:w="2365" w:type="dxa"/>
          </w:tcPr>
          <w:p w:rsidR="00672D94" w:rsidRPr="00820411" w:rsidRDefault="00672D94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)</w:t>
            </w:r>
          </w:p>
        </w:tc>
        <w:tc>
          <w:tcPr>
            <w:tcW w:w="5047" w:type="dxa"/>
          </w:tcPr>
          <w:p w:rsidR="00672D94" w:rsidRPr="00820411" w:rsidRDefault="00672D94" w:rsidP="00211953">
            <w:pPr>
              <w:widowControl w:val="0"/>
              <w:spacing w:before="14"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.В.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;</w:t>
            </w:r>
          </w:p>
          <w:p w:rsidR="00672D94" w:rsidRPr="00820411" w:rsidRDefault="00672D94" w:rsidP="00211953">
            <w:pPr>
              <w:widowControl w:val="0"/>
              <w:spacing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.Е. 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фи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х 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8"/>
                <w:lang w:eastAsia="ru-RU"/>
              </w:rPr>
              <w:t>4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  <w:p w:rsidR="00672D94" w:rsidRPr="00820411" w:rsidRDefault="00672D94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820411" w:rsidRPr="00820411" w:rsidTr="00330ADB">
        <w:trPr>
          <w:jc w:val="center"/>
        </w:trPr>
        <w:tc>
          <w:tcPr>
            <w:tcW w:w="2063" w:type="dxa"/>
            <w:vMerge/>
          </w:tcPr>
          <w:p w:rsidR="00672D94" w:rsidRPr="00820411" w:rsidRDefault="00672D94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672D94" w:rsidRPr="00820411" w:rsidRDefault="00672D94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</w:t>
            </w:r>
          </w:p>
        </w:tc>
        <w:tc>
          <w:tcPr>
            <w:tcW w:w="5047" w:type="dxa"/>
          </w:tcPr>
          <w:p w:rsidR="00672D94" w:rsidRPr="00820411" w:rsidRDefault="00672D94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1.П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 Фо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та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х 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их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: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6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-7л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  <w:p w:rsidR="00672D94" w:rsidRPr="00820411" w:rsidRDefault="00672D94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2.Л.Г.Петнрсон Парциальная образовательная программа математического развития дошкол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ников «Игралочка», 3-7 лет</w:t>
            </w:r>
          </w:p>
        </w:tc>
      </w:tr>
      <w:tr w:rsidR="00820411" w:rsidRPr="00820411" w:rsidTr="00330ADB">
        <w:trPr>
          <w:jc w:val="center"/>
        </w:trPr>
        <w:tc>
          <w:tcPr>
            <w:tcW w:w="2063" w:type="dxa"/>
            <w:vMerge/>
          </w:tcPr>
          <w:p w:rsidR="00672D94" w:rsidRPr="00820411" w:rsidRDefault="00672D94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672D94" w:rsidRPr="00820411" w:rsidRDefault="00672D94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</w:p>
        </w:tc>
        <w:tc>
          <w:tcPr>
            <w:tcW w:w="5047" w:type="dxa"/>
          </w:tcPr>
          <w:p w:rsidR="00672D94" w:rsidRPr="00820411" w:rsidRDefault="00672D94" w:rsidP="00211953">
            <w:pPr>
              <w:widowControl w:val="0"/>
              <w:spacing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1.Д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би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зн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руж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ем: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 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</w:rPr>
              <w:t>6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;</w:t>
            </w:r>
          </w:p>
          <w:p w:rsidR="00672D94" w:rsidRPr="00820411" w:rsidRDefault="00672D94" w:rsidP="00211953">
            <w:pPr>
              <w:widowControl w:val="0"/>
              <w:spacing w:before="5" w:line="239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2. Е.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 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ашен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инни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х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</w:rPr>
              <w:t>4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7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; </w:t>
            </w:r>
          </w:p>
          <w:p w:rsidR="00672D94" w:rsidRPr="00820411" w:rsidRDefault="00672D94" w:rsidP="00211953">
            <w:pPr>
              <w:widowControl w:val="0"/>
              <w:spacing w:before="5" w:line="239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3.Л.Ю.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идактич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х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гр»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4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т;</w:t>
            </w:r>
          </w:p>
          <w:p w:rsidR="00672D94" w:rsidRPr="00820411" w:rsidRDefault="00672D94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4.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.Е. 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Ве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5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; </w:t>
            </w:r>
          </w:p>
          <w:p w:rsidR="00672D94" w:rsidRPr="00820411" w:rsidRDefault="00672D94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5.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асск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зы,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ги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 xml:space="preserve"> 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ыг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</w:tc>
      </w:tr>
      <w:tr w:rsidR="00820411" w:rsidRPr="00820411" w:rsidTr="00330ADB">
        <w:trPr>
          <w:jc w:val="center"/>
        </w:trPr>
        <w:tc>
          <w:tcPr>
            <w:tcW w:w="2063" w:type="dxa"/>
            <w:vMerge/>
          </w:tcPr>
          <w:p w:rsidR="00672D94" w:rsidRPr="00820411" w:rsidRDefault="00672D94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672D94" w:rsidRPr="00820411" w:rsidRDefault="00672D94" w:rsidP="00211953">
            <w:pPr>
              <w:widowControl w:val="0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</w:p>
        </w:tc>
        <w:tc>
          <w:tcPr>
            <w:tcW w:w="5047" w:type="dxa"/>
          </w:tcPr>
          <w:p w:rsidR="00672D94" w:rsidRPr="00820411" w:rsidRDefault="00672D94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аду: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6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  <w:p w:rsidR="00672D94" w:rsidRPr="00820411" w:rsidRDefault="00672D94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: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6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й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а.</w:t>
            </w:r>
          </w:p>
        </w:tc>
      </w:tr>
      <w:tr w:rsidR="00820411" w:rsidRPr="00820411" w:rsidTr="00025EC0">
        <w:trPr>
          <w:trHeight w:val="263"/>
          <w:jc w:val="center"/>
        </w:trPr>
        <w:tc>
          <w:tcPr>
            <w:tcW w:w="2063" w:type="dxa"/>
            <w:vMerge w:val="restart"/>
          </w:tcPr>
          <w:p w:rsidR="00025EC0" w:rsidRPr="00820411" w:rsidRDefault="00025EC0" w:rsidP="00211953">
            <w:pPr>
              <w:widowControl w:val="0"/>
              <w:spacing w:line="241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3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ая об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2365" w:type="dxa"/>
            <w:vMerge w:val="restart"/>
          </w:tcPr>
          <w:p w:rsidR="00025EC0" w:rsidRPr="00820411" w:rsidRDefault="00025EC0" w:rsidP="00211953">
            <w:pPr>
              <w:ind w:right="-2"/>
              <w:jc w:val="center"/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3"/>
                <w:w w:val="99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ле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047" w:type="dxa"/>
          </w:tcPr>
          <w:p w:rsidR="00025EC0" w:rsidRPr="00820411" w:rsidRDefault="00025EC0" w:rsidP="00211953">
            <w:pPr>
              <w:widowControl w:val="0"/>
              <w:ind w:right="-2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Возраст детей</w:t>
            </w:r>
          </w:p>
        </w:tc>
      </w:tr>
      <w:tr w:rsidR="00820411" w:rsidRPr="00820411" w:rsidTr="00025EC0">
        <w:trPr>
          <w:trHeight w:val="250"/>
          <w:jc w:val="center"/>
        </w:trPr>
        <w:tc>
          <w:tcPr>
            <w:tcW w:w="2063" w:type="dxa"/>
            <w:vMerge/>
          </w:tcPr>
          <w:p w:rsidR="00025EC0" w:rsidRPr="00820411" w:rsidRDefault="00025EC0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2365" w:type="dxa"/>
            <w:vMerge/>
          </w:tcPr>
          <w:p w:rsidR="00025EC0" w:rsidRPr="00820411" w:rsidRDefault="00025EC0" w:rsidP="00211953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5047" w:type="dxa"/>
          </w:tcPr>
          <w:p w:rsidR="00025EC0" w:rsidRPr="00820411" w:rsidRDefault="00025EC0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 xml:space="preserve">От 1  до </w:t>
            </w: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 лет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</w:tcPr>
          <w:p w:rsidR="00025EC0" w:rsidRPr="00820411" w:rsidRDefault="00025EC0" w:rsidP="00211953">
            <w:pPr>
              <w:widowControl w:val="0"/>
              <w:spacing w:before="15" w:line="244" w:lineRule="auto"/>
              <w:ind w:left="55"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</w:p>
        </w:tc>
        <w:tc>
          <w:tcPr>
            <w:tcW w:w="2365" w:type="dxa"/>
          </w:tcPr>
          <w:p w:rsidR="00025EC0" w:rsidRPr="00820411" w:rsidRDefault="00025EC0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ря,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ий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)</w:t>
            </w:r>
          </w:p>
        </w:tc>
        <w:tc>
          <w:tcPr>
            <w:tcW w:w="5047" w:type="dxa"/>
          </w:tcPr>
          <w:p w:rsidR="00672D94" w:rsidRPr="00820411" w:rsidRDefault="00672D94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 Гербова В.В. Развитие речи в детском саду: Вторая группа раннего возраста (2–3года).</w:t>
            </w:r>
          </w:p>
          <w:p w:rsidR="00672D94" w:rsidRPr="00820411" w:rsidRDefault="00672D94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025EC0" w:rsidRPr="00820411" w:rsidRDefault="00025EC0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820411" w:rsidRPr="00820411" w:rsidTr="00672D94">
        <w:trPr>
          <w:jc w:val="center"/>
        </w:trPr>
        <w:tc>
          <w:tcPr>
            <w:tcW w:w="2063" w:type="dxa"/>
            <w:vMerge w:val="restart"/>
            <w:tcBorders>
              <w:top w:val="nil"/>
            </w:tcBorders>
          </w:tcPr>
          <w:p w:rsidR="00672D94" w:rsidRPr="00820411" w:rsidRDefault="00672D94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672D94" w:rsidRPr="00820411" w:rsidRDefault="00672D94" w:rsidP="00211953">
            <w:pPr>
              <w:widowControl w:val="0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lastRenderedPageBreak/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ю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амот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</w:tc>
        <w:tc>
          <w:tcPr>
            <w:tcW w:w="5047" w:type="dxa"/>
          </w:tcPr>
          <w:p w:rsidR="00672D94" w:rsidRPr="00820411" w:rsidRDefault="00672D94" w:rsidP="00211953">
            <w:pPr>
              <w:widowControl w:val="0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820411" w:rsidRPr="00820411" w:rsidTr="00672D94">
        <w:trPr>
          <w:jc w:val="center"/>
        </w:trPr>
        <w:tc>
          <w:tcPr>
            <w:tcW w:w="2063" w:type="dxa"/>
            <w:vMerge/>
            <w:tcBorders>
              <w:top w:val="nil"/>
            </w:tcBorders>
          </w:tcPr>
          <w:p w:rsidR="00672D94" w:rsidRPr="00820411" w:rsidRDefault="00672D94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672D94" w:rsidRPr="00820411" w:rsidRDefault="00672D94" w:rsidP="00211953">
            <w:pPr>
              <w:widowControl w:val="0"/>
              <w:spacing w:before="11" w:line="241" w:lineRule="auto"/>
              <w:ind w:left="28" w:right="-2" w:firstLine="7"/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Чтение художестве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ной литературы.</w:t>
            </w:r>
          </w:p>
        </w:tc>
        <w:tc>
          <w:tcPr>
            <w:tcW w:w="5047" w:type="dxa"/>
          </w:tcPr>
          <w:p w:rsidR="00672D94" w:rsidRPr="00820411" w:rsidRDefault="00672D94" w:rsidP="00211953">
            <w:pPr>
              <w:widowControl w:val="0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1.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ОП ( приложение 1)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;</w:t>
            </w:r>
          </w:p>
          <w:p w:rsidR="00672D94" w:rsidRPr="00820411" w:rsidRDefault="00672D94" w:rsidP="00211953">
            <w:pPr>
              <w:widowControl w:val="0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2.Хрестоматия для чтения детям в детском саду и дома 1-3 года;</w:t>
            </w:r>
          </w:p>
          <w:p w:rsidR="00672D94" w:rsidRPr="00820411" w:rsidRDefault="00672D94" w:rsidP="00211953">
            <w:pPr>
              <w:widowControl w:val="0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3.В.В. Гербова «Приобщение детей к худож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ственной литературе» (2-7 лет).</w:t>
            </w:r>
          </w:p>
        </w:tc>
      </w:tr>
      <w:tr w:rsidR="00820411" w:rsidRPr="00820411" w:rsidTr="00330ADB">
        <w:trPr>
          <w:trHeight w:val="263"/>
          <w:jc w:val="center"/>
        </w:trPr>
        <w:tc>
          <w:tcPr>
            <w:tcW w:w="2063" w:type="dxa"/>
            <w:vMerge w:val="restart"/>
          </w:tcPr>
          <w:p w:rsidR="00672D94" w:rsidRPr="00820411" w:rsidRDefault="00672D94" w:rsidP="00211953">
            <w:pPr>
              <w:widowControl w:val="0"/>
              <w:spacing w:line="241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3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ая об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2365" w:type="dxa"/>
            <w:vMerge w:val="restart"/>
          </w:tcPr>
          <w:p w:rsidR="00672D94" w:rsidRPr="00820411" w:rsidRDefault="00672D94" w:rsidP="00211953">
            <w:pPr>
              <w:ind w:right="-2"/>
              <w:jc w:val="center"/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3"/>
                <w:w w:val="99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ле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047" w:type="dxa"/>
          </w:tcPr>
          <w:p w:rsidR="00672D94" w:rsidRPr="00820411" w:rsidRDefault="00672D94" w:rsidP="00211953">
            <w:pPr>
              <w:widowControl w:val="0"/>
              <w:ind w:right="-2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Возраст детей</w:t>
            </w:r>
          </w:p>
        </w:tc>
      </w:tr>
      <w:tr w:rsidR="00820411" w:rsidRPr="00820411" w:rsidTr="00330ADB">
        <w:trPr>
          <w:trHeight w:val="250"/>
          <w:jc w:val="center"/>
        </w:trPr>
        <w:tc>
          <w:tcPr>
            <w:tcW w:w="2063" w:type="dxa"/>
            <w:vMerge/>
          </w:tcPr>
          <w:p w:rsidR="00672D94" w:rsidRPr="00820411" w:rsidRDefault="00672D94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2365" w:type="dxa"/>
            <w:vMerge/>
          </w:tcPr>
          <w:p w:rsidR="00672D94" w:rsidRPr="00820411" w:rsidRDefault="00672D94" w:rsidP="00211953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5047" w:type="dxa"/>
          </w:tcPr>
          <w:p w:rsidR="00672D94" w:rsidRPr="00820411" w:rsidRDefault="00672D94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 xml:space="preserve">От 3  до </w:t>
            </w: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4 лет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 w:val="restart"/>
          </w:tcPr>
          <w:p w:rsidR="00672D94" w:rsidRPr="00820411" w:rsidRDefault="00672D94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</w:p>
        </w:tc>
        <w:tc>
          <w:tcPr>
            <w:tcW w:w="2365" w:type="dxa"/>
          </w:tcPr>
          <w:p w:rsidR="00672D94" w:rsidRPr="00820411" w:rsidRDefault="00672D94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ря,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ий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)</w:t>
            </w:r>
          </w:p>
        </w:tc>
        <w:tc>
          <w:tcPr>
            <w:tcW w:w="5047" w:type="dxa"/>
          </w:tcPr>
          <w:p w:rsidR="00672D94" w:rsidRPr="00820411" w:rsidRDefault="00672D94" w:rsidP="00211953">
            <w:pPr>
              <w:widowControl w:val="0"/>
              <w:spacing w:before="15"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1.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тие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: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 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3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 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  <w:p w:rsidR="00672D94" w:rsidRPr="00820411" w:rsidRDefault="00672D94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672D94" w:rsidRPr="00820411" w:rsidRDefault="00672D94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672D94" w:rsidRPr="00820411" w:rsidRDefault="00672D94" w:rsidP="00211953">
            <w:pPr>
              <w:widowControl w:val="0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ю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амот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</w:tc>
        <w:tc>
          <w:tcPr>
            <w:tcW w:w="5047" w:type="dxa"/>
          </w:tcPr>
          <w:p w:rsidR="00672D94" w:rsidRPr="00820411" w:rsidRDefault="00672D94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 Гербова В.В. Развитие речи в детском саду: младшая группа (3-4 года).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672D94" w:rsidRPr="00820411" w:rsidRDefault="00672D94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672D94" w:rsidRPr="00820411" w:rsidRDefault="00672D94" w:rsidP="00211953">
            <w:pPr>
              <w:widowControl w:val="0"/>
              <w:spacing w:before="11" w:line="241" w:lineRule="auto"/>
              <w:ind w:left="28" w:right="-2" w:firstLine="7"/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Чтение художестве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ной литературы.</w:t>
            </w:r>
          </w:p>
        </w:tc>
        <w:tc>
          <w:tcPr>
            <w:tcW w:w="5047" w:type="dxa"/>
          </w:tcPr>
          <w:p w:rsidR="00672D94" w:rsidRPr="00820411" w:rsidRDefault="00672D94" w:rsidP="00211953">
            <w:pPr>
              <w:widowControl w:val="0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х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 xml:space="preserve">ОП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( приложение 1)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;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;</w:t>
            </w:r>
          </w:p>
          <w:p w:rsidR="00672D94" w:rsidRPr="00820411" w:rsidRDefault="00672D94" w:rsidP="00211953">
            <w:pPr>
              <w:widowControl w:val="0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ля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ям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>3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 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;</w:t>
            </w:r>
          </w:p>
          <w:p w:rsidR="00672D94" w:rsidRPr="00820411" w:rsidRDefault="00672D94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Ге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й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2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</w:tc>
      </w:tr>
      <w:tr w:rsidR="00820411" w:rsidRPr="00820411" w:rsidTr="00330ADB">
        <w:trPr>
          <w:trHeight w:val="263"/>
          <w:jc w:val="center"/>
        </w:trPr>
        <w:tc>
          <w:tcPr>
            <w:tcW w:w="2063" w:type="dxa"/>
            <w:vMerge w:val="restart"/>
          </w:tcPr>
          <w:p w:rsidR="00672D94" w:rsidRPr="00820411" w:rsidRDefault="00672D94" w:rsidP="00211953">
            <w:pPr>
              <w:widowControl w:val="0"/>
              <w:spacing w:line="241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3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ая об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2365" w:type="dxa"/>
            <w:vMerge w:val="restart"/>
          </w:tcPr>
          <w:p w:rsidR="00672D94" w:rsidRPr="00820411" w:rsidRDefault="00672D94" w:rsidP="00211953">
            <w:pPr>
              <w:ind w:right="-2"/>
              <w:jc w:val="center"/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3"/>
                <w:w w:val="99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ле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047" w:type="dxa"/>
          </w:tcPr>
          <w:p w:rsidR="00672D94" w:rsidRPr="00820411" w:rsidRDefault="00672D94" w:rsidP="00211953">
            <w:pPr>
              <w:widowControl w:val="0"/>
              <w:ind w:right="-2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Возраст детей</w:t>
            </w:r>
          </w:p>
        </w:tc>
      </w:tr>
      <w:tr w:rsidR="00820411" w:rsidRPr="00820411" w:rsidTr="00330ADB">
        <w:trPr>
          <w:trHeight w:val="250"/>
          <w:jc w:val="center"/>
        </w:trPr>
        <w:tc>
          <w:tcPr>
            <w:tcW w:w="2063" w:type="dxa"/>
            <w:vMerge/>
          </w:tcPr>
          <w:p w:rsidR="00672D94" w:rsidRPr="00820411" w:rsidRDefault="00672D94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2365" w:type="dxa"/>
            <w:vMerge/>
          </w:tcPr>
          <w:p w:rsidR="00672D94" w:rsidRPr="00820411" w:rsidRDefault="00672D94" w:rsidP="00211953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5047" w:type="dxa"/>
          </w:tcPr>
          <w:p w:rsidR="00672D94" w:rsidRPr="00820411" w:rsidRDefault="00672D94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 xml:space="preserve">От 4  до </w:t>
            </w: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5 лет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 w:val="restart"/>
          </w:tcPr>
          <w:p w:rsidR="00672D94" w:rsidRPr="00820411" w:rsidRDefault="00672D94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</w:p>
        </w:tc>
        <w:tc>
          <w:tcPr>
            <w:tcW w:w="2365" w:type="dxa"/>
          </w:tcPr>
          <w:p w:rsidR="00672D94" w:rsidRPr="00820411" w:rsidRDefault="00672D94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ря,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ий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)</w:t>
            </w:r>
          </w:p>
        </w:tc>
        <w:tc>
          <w:tcPr>
            <w:tcW w:w="5047" w:type="dxa"/>
          </w:tcPr>
          <w:p w:rsidR="00672D94" w:rsidRPr="00820411" w:rsidRDefault="00672D94" w:rsidP="00211953">
            <w:pPr>
              <w:widowControl w:val="0"/>
              <w:spacing w:before="15"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1.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тие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: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 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4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  <w:p w:rsidR="00672D94" w:rsidRPr="00820411" w:rsidRDefault="00672D94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672D94" w:rsidRPr="00820411" w:rsidRDefault="00672D94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672D94" w:rsidRPr="00820411" w:rsidRDefault="00672D94" w:rsidP="00211953">
            <w:pPr>
              <w:widowControl w:val="0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ю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амот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</w:tc>
        <w:tc>
          <w:tcPr>
            <w:tcW w:w="5047" w:type="dxa"/>
          </w:tcPr>
          <w:p w:rsidR="00672D94" w:rsidRPr="00820411" w:rsidRDefault="00672D94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1.Л.Е. Журова «Обучение дошкольников грам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те» средняя группа.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672D94" w:rsidRPr="00820411" w:rsidRDefault="00672D94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672D94" w:rsidRPr="00820411" w:rsidRDefault="00672D94" w:rsidP="00211953">
            <w:pPr>
              <w:widowControl w:val="0"/>
              <w:spacing w:before="11" w:line="241" w:lineRule="auto"/>
              <w:ind w:left="28" w:right="-2" w:firstLine="7"/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Чтение художестве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ной литературы.</w:t>
            </w:r>
          </w:p>
        </w:tc>
        <w:tc>
          <w:tcPr>
            <w:tcW w:w="5047" w:type="dxa"/>
          </w:tcPr>
          <w:p w:rsidR="00672D94" w:rsidRPr="00820411" w:rsidRDefault="00672D94" w:rsidP="00211953">
            <w:pPr>
              <w:widowControl w:val="0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х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 xml:space="preserve">ОП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( приложение 1)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;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;</w:t>
            </w:r>
          </w:p>
          <w:p w:rsidR="00672D94" w:rsidRPr="00820411" w:rsidRDefault="00672D94" w:rsidP="00211953">
            <w:pPr>
              <w:widowControl w:val="0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2.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ля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</w:rPr>
              <w:t>4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5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;</w:t>
            </w:r>
          </w:p>
          <w:p w:rsidR="00672D94" w:rsidRPr="00820411" w:rsidRDefault="00672D94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3.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2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</w:tc>
      </w:tr>
      <w:tr w:rsidR="00820411" w:rsidRPr="00820411" w:rsidTr="00330ADB">
        <w:trPr>
          <w:trHeight w:val="263"/>
          <w:jc w:val="center"/>
        </w:trPr>
        <w:tc>
          <w:tcPr>
            <w:tcW w:w="2063" w:type="dxa"/>
            <w:vMerge w:val="restart"/>
          </w:tcPr>
          <w:p w:rsidR="00672D94" w:rsidRPr="00820411" w:rsidRDefault="00672D94" w:rsidP="00211953">
            <w:pPr>
              <w:widowControl w:val="0"/>
              <w:spacing w:line="241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3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ая об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2365" w:type="dxa"/>
            <w:vMerge w:val="restart"/>
          </w:tcPr>
          <w:p w:rsidR="00672D94" w:rsidRPr="00820411" w:rsidRDefault="00672D94" w:rsidP="00211953">
            <w:pPr>
              <w:ind w:right="-2"/>
              <w:jc w:val="center"/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3"/>
                <w:w w:val="99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ле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047" w:type="dxa"/>
          </w:tcPr>
          <w:p w:rsidR="00672D94" w:rsidRPr="00820411" w:rsidRDefault="00672D94" w:rsidP="00211953">
            <w:pPr>
              <w:widowControl w:val="0"/>
              <w:ind w:right="-2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Возраст детей</w:t>
            </w:r>
          </w:p>
        </w:tc>
      </w:tr>
      <w:tr w:rsidR="00820411" w:rsidRPr="00820411" w:rsidTr="00330ADB">
        <w:trPr>
          <w:trHeight w:val="250"/>
          <w:jc w:val="center"/>
        </w:trPr>
        <w:tc>
          <w:tcPr>
            <w:tcW w:w="2063" w:type="dxa"/>
            <w:vMerge/>
          </w:tcPr>
          <w:p w:rsidR="00672D94" w:rsidRPr="00820411" w:rsidRDefault="00672D94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2365" w:type="dxa"/>
            <w:vMerge/>
          </w:tcPr>
          <w:p w:rsidR="00672D94" w:rsidRPr="00820411" w:rsidRDefault="00672D94" w:rsidP="00211953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5047" w:type="dxa"/>
          </w:tcPr>
          <w:p w:rsidR="00672D94" w:rsidRPr="00820411" w:rsidRDefault="00672D94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 xml:space="preserve">От 5  до </w:t>
            </w: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6 лет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 w:val="restart"/>
          </w:tcPr>
          <w:p w:rsidR="00593266" w:rsidRPr="00820411" w:rsidRDefault="00593266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</w:p>
        </w:tc>
        <w:tc>
          <w:tcPr>
            <w:tcW w:w="2365" w:type="dxa"/>
          </w:tcPr>
          <w:p w:rsidR="00593266" w:rsidRPr="00820411" w:rsidRDefault="00593266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ря,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ий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)</w:t>
            </w:r>
          </w:p>
        </w:tc>
        <w:tc>
          <w:tcPr>
            <w:tcW w:w="5047" w:type="dxa"/>
          </w:tcPr>
          <w:p w:rsidR="00593266" w:rsidRPr="00820411" w:rsidRDefault="00593266" w:rsidP="00211953">
            <w:pPr>
              <w:widowControl w:val="0"/>
              <w:spacing w:before="8"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1.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: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 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5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  <w:p w:rsidR="00593266" w:rsidRPr="00820411" w:rsidRDefault="00593266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593266" w:rsidRPr="00820411" w:rsidRDefault="00593266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593266" w:rsidRPr="00820411" w:rsidRDefault="00593266" w:rsidP="00211953">
            <w:pPr>
              <w:widowControl w:val="0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ю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амот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</w:tc>
        <w:tc>
          <w:tcPr>
            <w:tcW w:w="5047" w:type="dxa"/>
          </w:tcPr>
          <w:p w:rsidR="00593266" w:rsidRPr="00820411" w:rsidRDefault="00593266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1.Л.Е. Журова «Обучение дошкольников грам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те» старшая группа.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593266" w:rsidRPr="00820411" w:rsidRDefault="00593266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593266" w:rsidRPr="00820411" w:rsidRDefault="00593266" w:rsidP="00211953">
            <w:pPr>
              <w:widowControl w:val="0"/>
              <w:spacing w:before="11" w:line="241" w:lineRule="auto"/>
              <w:ind w:left="28" w:right="-2" w:firstLine="7"/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Чтение художестве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ной литературы.</w:t>
            </w:r>
          </w:p>
        </w:tc>
        <w:tc>
          <w:tcPr>
            <w:tcW w:w="5047" w:type="dxa"/>
          </w:tcPr>
          <w:p w:rsidR="00593266" w:rsidRPr="00820411" w:rsidRDefault="00593266" w:rsidP="00211953">
            <w:pPr>
              <w:widowControl w:val="0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х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 xml:space="preserve">ОП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( приложение 1)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;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;</w:t>
            </w:r>
          </w:p>
          <w:p w:rsidR="00593266" w:rsidRPr="00820411" w:rsidRDefault="00593266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2.Хрестоматия для чтения детям в детском саду и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дома 5-6 лет;</w:t>
            </w:r>
          </w:p>
          <w:p w:rsidR="00593266" w:rsidRPr="00820411" w:rsidRDefault="00593266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3.В.В. Гербова «Приобщение детей к худож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ственной литературе» (2-7 лет).</w:t>
            </w:r>
          </w:p>
        </w:tc>
      </w:tr>
      <w:tr w:rsidR="00820411" w:rsidRPr="00820411" w:rsidTr="00330ADB">
        <w:trPr>
          <w:trHeight w:val="263"/>
          <w:jc w:val="center"/>
        </w:trPr>
        <w:tc>
          <w:tcPr>
            <w:tcW w:w="2063" w:type="dxa"/>
            <w:vMerge w:val="restart"/>
          </w:tcPr>
          <w:p w:rsidR="00672D94" w:rsidRPr="00820411" w:rsidRDefault="00672D94" w:rsidP="00211953">
            <w:pPr>
              <w:widowControl w:val="0"/>
              <w:spacing w:line="241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lastRenderedPageBreak/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3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ая об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2365" w:type="dxa"/>
            <w:vMerge w:val="restart"/>
          </w:tcPr>
          <w:p w:rsidR="00672D94" w:rsidRPr="00820411" w:rsidRDefault="00672D94" w:rsidP="00211953">
            <w:pPr>
              <w:ind w:right="-2"/>
              <w:jc w:val="center"/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3"/>
                <w:w w:val="99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ле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047" w:type="dxa"/>
          </w:tcPr>
          <w:p w:rsidR="00672D94" w:rsidRPr="00820411" w:rsidRDefault="00672D94" w:rsidP="00211953">
            <w:pPr>
              <w:widowControl w:val="0"/>
              <w:ind w:right="-2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Возраст детей</w:t>
            </w:r>
          </w:p>
        </w:tc>
      </w:tr>
      <w:tr w:rsidR="00820411" w:rsidRPr="00820411" w:rsidTr="00330ADB">
        <w:trPr>
          <w:trHeight w:val="250"/>
          <w:jc w:val="center"/>
        </w:trPr>
        <w:tc>
          <w:tcPr>
            <w:tcW w:w="2063" w:type="dxa"/>
            <w:vMerge/>
          </w:tcPr>
          <w:p w:rsidR="00672D94" w:rsidRPr="00820411" w:rsidRDefault="00672D94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2365" w:type="dxa"/>
            <w:vMerge/>
          </w:tcPr>
          <w:p w:rsidR="00672D94" w:rsidRPr="00820411" w:rsidRDefault="00672D94" w:rsidP="00211953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5047" w:type="dxa"/>
          </w:tcPr>
          <w:p w:rsidR="00672D94" w:rsidRPr="00820411" w:rsidRDefault="00672D94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 xml:space="preserve">От 6  до </w:t>
            </w: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7 лет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 w:val="restart"/>
          </w:tcPr>
          <w:p w:rsidR="00593266" w:rsidRPr="00820411" w:rsidRDefault="00593266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</w:p>
        </w:tc>
        <w:tc>
          <w:tcPr>
            <w:tcW w:w="2365" w:type="dxa"/>
          </w:tcPr>
          <w:p w:rsidR="00593266" w:rsidRPr="00820411" w:rsidRDefault="00593266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ря,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ий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)</w:t>
            </w:r>
          </w:p>
        </w:tc>
        <w:tc>
          <w:tcPr>
            <w:tcW w:w="5047" w:type="dxa"/>
          </w:tcPr>
          <w:p w:rsidR="00593266" w:rsidRPr="00820411" w:rsidRDefault="00593266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1.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тие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: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6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593266" w:rsidRPr="00820411" w:rsidRDefault="00593266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593266" w:rsidRPr="00820411" w:rsidRDefault="00593266" w:rsidP="00211953">
            <w:pPr>
              <w:widowControl w:val="0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ю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амот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</w:tc>
        <w:tc>
          <w:tcPr>
            <w:tcW w:w="5047" w:type="dxa"/>
          </w:tcPr>
          <w:p w:rsidR="00593266" w:rsidRPr="00820411" w:rsidRDefault="00593266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1.Л.Е. Жур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593266" w:rsidRPr="00820411" w:rsidRDefault="00593266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593266" w:rsidRPr="00820411" w:rsidRDefault="00593266" w:rsidP="00211953">
            <w:pPr>
              <w:widowControl w:val="0"/>
              <w:spacing w:before="11" w:line="241" w:lineRule="auto"/>
              <w:ind w:left="28" w:right="-2" w:firstLine="7"/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Чтение художестве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ной литературы.</w:t>
            </w:r>
          </w:p>
        </w:tc>
        <w:tc>
          <w:tcPr>
            <w:tcW w:w="5047" w:type="dxa"/>
          </w:tcPr>
          <w:p w:rsidR="00593266" w:rsidRPr="00820411" w:rsidRDefault="00593266" w:rsidP="00211953">
            <w:pPr>
              <w:widowControl w:val="0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х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 xml:space="preserve">ОП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( приложение 1)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;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;</w:t>
            </w:r>
          </w:p>
          <w:p w:rsidR="00593266" w:rsidRPr="00820411" w:rsidRDefault="00593266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2.Хрестоматия для чтения детям в детском саду и дома 6-7 лет;</w:t>
            </w:r>
          </w:p>
          <w:p w:rsidR="00593266" w:rsidRPr="00820411" w:rsidRDefault="00593266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3.В.В. Гербова «Приобщение детей к худож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ственной литературе» (2-7 лет).</w:t>
            </w:r>
          </w:p>
        </w:tc>
      </w:tr>
      <w:tr w:rsidR="00820411" w:rsidRPr="00820411" w:rsidTr="00330ADB">
        <w:trPr>
          <w:trHeight w:val="263"/>
          <w:jc w:val="center"/>
        </w:trPr>
        <w:tc>
          <w:tcPr>
            <w:tcW w:w="2063" w:type="dxa"/>
            <w:vMerge w:val="restart"/>
          </w:tcPr>
          <w:p w:rsidR="00593266" w:rsidRPr="00820411" w:rsidRDefault="00593266" w:rsidP="00211953">
            <w:pPr>
              <w:widowControl w:val="0"/>
              <w:spacing w:line="241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3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ая об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2365" w:type="dxa"/>
            <w:vMerge w:val="restart"/>
          </w:tcPr>
          <w:p w:rsidR="00593266" w:rsidRPr="00820411" w:rsidRDefault="00593266" w:rsidP="00211953">
            <w:pPr>
              <w:ind w:right="-2"/>
              <w:jc w:val="center"/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3"/>
                <w:w w:val="99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ле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047" w:type="dxa"/>
          </w:tcPr>
          <w:p w:rsidR="00593266" w:rsidRPr="00820411" w:rsidRDefault="00593266" w:rsidP="00211953">
            <w:pPr>
              <w:widowControl w:val="0"/>
              <w:ind w:right="-2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Возраст детей</w:t>
            </w:r>
          </w:p>
        </w:tc>
      </w:tr>
      <w:tr w:rsidR="00820411" w:rsidRPr="00820411" w:rsidTr="00330ADB">
        <w:trPr>
          <w:trHeight w:val="250"/>
          <w:jc w:val="center"/>
        </w:trPr>
        <w:tc>
          <w:tcPr>
            <w:tcW w:w="2063" w:type="dxa"/>
            <w:vMerge/>
          </w:tcPr>
          <w:p w:rsidR="00593266" w:rsidRPr="00820411" w:rsidRDefault="00593266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2365" w:type="dxa"/>
            <w:vMerge/>
          </w:tcPr>
          <w:p w:rsidR="00593266" w:rsidRPr="00820411" w:rsidRDefault="00593266" w:rsidP="00211953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5047" w:type="dxa"/>
          </w:tcPr>
          <w:p w:rsidR="00593266" w:rsidRPr="00820411" w:rsidRDefault="00593266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 xml:space="preserve">От 1  до </w:t>
            </w: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 лет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 w:val="restart"/>
          </w:tcPr>
          <w:p w:rsidR="00593266" w:rsidRPr="00820411" w:rsidRDefault="00593266" w:rsidP="00211953">
            <w:pPr>
              <w:widowControl w:val="0"/>
              <w:spacing w:before="5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-э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</w:p>
        </w:tc>
        <w:tc>
          <w:tcPr>
            <w:tcW w:w="2365" w:type="dxa"/>
          </w:tcPr>
          <w:p w:rsidR="00593266" w:rsidRPr="00820411" w:rsidRDefault="00593266" w:rsidP="00211953">
            <w:pPr>
              <w:widowControl w:val="0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</w:p>
          <w:p w:rsidR="00593266" w:rsidRPr="00820411" w:rsidRDefault="00593266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5047" w:type="dxa"/>
          </w:tcPr>
          <w:p w:rsidR="00330ADB" w:rsidRPr="00820411" w:rsidRDefault="00330ADB" w:rsidP="00211953">
            <w:pPr>
              <w:widowControl w:val="0"/>
              <w:spacing w:before="15"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ым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оро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ская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 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реш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.</w:t>
            </w:r>
          </w:p>
          <w:p w:rsidR="00593266" w:rsidRPr="00820411" w:rsidRDefault="00593266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593266" w:rsidRPr="00820411" w:rsidRDefault="00593266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593266" w:rsidRPr="00820411" w:rsidRDefault="00593266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: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</w:p>
        </w:tc>
        <w:tc>
          <w:tcPr>
            <w:tcW w:w="5047" w:type="dxa"/>
          </w:tcPr>
          <w:p w:rsidR="00330ADB" w:rsidRPr="00820411" w:rsidRDefault="00330ADB" w:rsidP="00211953">
            <w:pPr>
              <w:widowControl w:val="0"/>
              <w:spacing w:before="5"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1.Д.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 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х 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х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о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ада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 года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)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593266" w:rsidRPr="00820411" w:rsidRDefault="00593266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593266" w:rsidRPr="00820411" w:rsidRDefault="00593266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: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адное тво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</w:p>
        </w:tc>
        <w:tc>
          <w:tcPr>
            <w:tcW w:w="5047" w:type="dxa"/>
          </w:tcPr>
          <w:p w:rsidR="00593266" w:rsidRPr="00820411" w:rsidRDefault="00593266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593266" w:rsidRPr="00820411" w:rsidRDefault="00593266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593266" w:rsidRPr="00820411" w:rsidRDefault="00593266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: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творч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ъ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з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х 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 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х 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эл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)</w:t>
            </w:r>
          </w:p>
        </w:tc>
        <w:tc>
          <w:tcPr>
            <w:tcW w:w="5047" w:type="dxa"/>
          </w:tcPr>
          <w:p w:rsidR="00593266" w:rsidRPr="00820411" w:rsidRDefault="00593266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593266" w:rsidRPr="00820411" w:rsidRDefault="00593266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593266" w:rsidRPr="00820411" w:rsidRDefault="00593266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: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</w:p>
        </w:tc>
        <w:tc>
          <w:tcPr>
            <w:tcW w:w="5047" w:type="dxa"/>
          </w:tcPr>
          <w:p w:rsidR="00593266" w:rsidRPr="00820411" w:rsidRDefault="005B0DBD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1.Д.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 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х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ада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3 года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)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593266" w:rsidRPr="00820411" w:rsidRDefault="00593266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593266" w:rsidRPr="00820411" w:rsidRDefault="00593266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: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</w:t>
            </w:r>
          </w:p>
        </w:tc>
        <w:tc>
          <w:tcPr>
            <w:tcW w:w="5047" w:type="dxa"/>
          </w:tcPr>
          <w:p w:rsidR="00593266" w:rsidRPr="00820411" w:rsidRDefault="005B0DBD" w:rsidP="00211953">
            <w:pPr>
              <w:widowControl w:val="0"/>
              <w:spacing w:before="15" w:line="242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1.Д.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 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х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о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2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 го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)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593266" w:rsidRPr="00820411" w:rsidRDefault="00593266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593266" w:rsidRPr="00820411" w:rsidRDefault="00593266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</w:p>
        </w:tc>
        <w:tc>
          <w:tcPr>
            <w:tcW w:w="5047" w:type="dxa"/>
          </w:tcPr>
          <w:p w:rsidR="00593266" w:rsidRPr="00820411" w:rsidRDefault="005B0DBD" w:rsidP="00211953">
            <w:pPr>
              <w:widowControl w:val="0"/>
              <w:spacing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1.Л.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нны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й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руд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у»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593266" w:rsidRPr="00820411" w:rsidRDefault="00593266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593266" w:rsidRPr="00820411" w:rsidRDefault="00593266" w:rsidP="00211953">
            <w:pPr>
              <w:widowControl w:val="0"/>
              <w:spacing w:line="243" w:lineRule="auto"/>
              <w:ind w:left="4"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ык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</w:p>
        </w:tc>
        <w:tc>
          <w:tcPr>
            <w:tcW w:w="5047" w:type="dxa"/>
          </w:tcPr>
          <w:p w:rsidR="005B0DBD" w:rsidRPr="00820411" w:rsidRDefault="005B0DBD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1.Перечень музыкальных произведений по ФОП (приложение 2);</w:t>
            </w:r>
          </w:p>
          <w:p w:rsidR="005B0DBD" w:rsidRPr="00820411" w:rsidRDefault="005B0DBD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2.В.А. Петрова «Музыка-малышам» (1-2 года); </w:t>
            </w:r>
          </w:p>
          <w:p w:rsidR="00593266" w:rsidRPr="00820411" w:rsidRDefault="005B0DBD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3. В.А. Петрова «Музыка-малышам» (2-3 года).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593266" w:rsidRPr="00820411" w:rsidRDefault="00593266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593266" w:rsidRPr="00820411" w:rsidRDefault="00593266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</w:p>
        </w:tc>
        <w:tc>
          <w:tcPr>
            <w:tcW w:w="5047" w:type="dxa"/>
          </w:tcPr>
          <w:p w:rsidR="005B0DBD" w:rsidRPr="00820411" w:rsidRDefault="005B0DBD" w:rsidP="00211953">
            <w:pPr>
              <w:widowControl w:val="0"/>
              <w:spacing w:before="13" w:line="249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анны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ля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2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3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  <w:p w:rsidR="00593266" w:rsidRPr="00820411" w:rsidRDefault="00593266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820411" w:rsidRPr="00820411" w:rsidTr="00330ADB">
        <w:trPr>
          <w:trHeight w:val="263"/>
          <w:jc w:val="center"/>
        </w:trPr>
        <w:tc>
          <w:tcPr>
            <w:tcW w:w="2063" w:type="dxa"/>
            <w:vMerge w:val="restart"/>
          </w:tcPr>
          <w:p w:rsidR="00593266" w:rsidRPr="00820411" w:rsidRDefault="00593266" w:rsidP="00211953">
            <w:pPr>
              <w:widowControl w:val="0"/>
              <w:spacing w:line="241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3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ая 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lastRenderedPageBreak/>
              <w:t>об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2365" w:type="dxa"/>
            <w:vMerge w:val="restart"/>
          </w:tcPr>
          <w:p w:rsidR="00593266" w:rsidRPr="00820411" w:rsidRDefault="00593266" w:rsidP="00211953">
            <w:pPr>
              <w:ind w:right="-2"/>
              <w:jc w:val="center"/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lastRenderedPageBreak/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3"/>
                <w:w w:val="99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ле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047" w:type="dxa"/>
          </w:tcPr>
          <w:p w:rsidR="00593266" w:rsidRPr="00820411" w:rsidRDefault="00593266" w:rsidP="00211953">
            <w:pPr>
              <w:widowControl w:val="0"/>
              <w:ind w:right="-2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Возраст детей</w:t>
            </w:r>
          </w:p>
        </w:tc>
      </w:tr>
      <w:tr w:rsidR="00820411" w:rsidRPr="00820411" w:rsidTr="00330ADB">
        <w:trPr>
          <w:trHeight w:val="250"/>
          <w:jc w:val="center"/>
        </w:trPr>
        <w:tc>
          <w:tcPr>
            <w:tcW w:w="2063" w:type="dxa"/>
            <w:vMerge/>
          </w:tcPr>
          <w:p w:rsidR="00593266" w:rsidRPr="00820411" w:rsidRDefault="00593266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2365" w:type="dxa"/>
            <w:vMerge/>
          </w:tcPr>
          <w:p w:rsidR="00593266" w:rsidRPr="00820411" w:rsidRDefault="00593266" w:rsidP="00211953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5047" w:type="dxa"/>
          </w:tcPr>
          <w:p w:rsidR="00593266" w:rsidRPr="00820411" w:rsidRDefault="00593266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 xml:space="preserve">От 3  до </w:t>
            </w: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4 лет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</w:tcPr>
          <w:p w:rsidR="00593266" w:rsidRPr="00820411" w:rsidRDefault="00593266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-э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</w:p>
        </w:tc>
        <w:tc>
          <w:tcPr>
            <w:tcW w:w="2365" w:type="dxa"/>
          </w:tcPr>
          <w:p w:rsidR="00593266" w:rsidRPr="00820411" w:rsidRDefault="00593266" w:rsidP="00211953">
            <w:pPr>
              <w:widowControl w:val="0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</w:p>
          <w:p w:rsidR="00593266" w:rsidRPr="00820411" w:rsidRDefault="00593266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5047" w:type="dxa"/>
          </w:tcPr>
          <w:p w:rsidR="005B0DBD" w:rsidRPr="00820411" w:rsidRDefault="005B0DBD" w:rsidP="00211953">
            <w:pPr>
              <w:widowControl w:val="0"/>
              <w:spacing w:before="5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1.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ым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оро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ская</w:t>
            </w:r>
          </w:p>
          <w:p w:rsidR="005B0DBD" w:rsidRPr="00820411" w:rsidRDefault="005B0DBD" w:rsidP="00211953">
            <w:pPr>
              <w:widowControl w:val="0"/>
              <w:spacing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 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реш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ты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  <w:p w:rsidR="00593266" w:rsidRPr="00820411" w:rsidRDefault="005B0DBD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х ху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аци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Ю.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нец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,Е.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)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</w:tcPr>
          <w:p w:rsidR="00593266" w:rsidRPr="00820411" w:rsidRDefault="00593266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593266" w:rsidRPr="00820411" w:rsidRDefault="00593266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: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</w:p>
        </w:tc>
        <w:tc>
          <w:tcPr>
            <w:tcW w:w="5047" w:type="dxa"/>
          </w:tcPr>
          <w:p w:rsidR="005B0DBD" w:rsidRPr="00820411" w:rsidRDefault="005B0DBD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1.Т.С.Комарова «Изобразительная деятельность в детском саду» 3-4 года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</w:tcPr>
          <w:p w:rsidR="00593266" w:rsidRPr="00820411" w:rsidRDefault="00593266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593266" w:rsidRPr="00820411" w:rsidRDefault="00593266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: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адное тво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</w:p>
        </w:tc>
        <w:tc>
          <w:tcPr>
            <w:tcW w:w="5047" w:type="dxa"/>
          </w:tcPr>
          <w:p w:rsidR="00593266" w:rsidRPr="00820411" w:rsidRDefault="005B0DBD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2.И.А.Лыкова «Изобразительная деятельность в детском саду» 3-7 лет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</w:tcPr>
          <w:p w:rsidR="00593266" w:rsidRPr="00820411" w:rsidRDefault="00593266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593266" w:rsidRPr="00820411" w:rsidRDefault="00593266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: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творч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ъ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з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х 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 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х 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эл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)</w:t>
            </w:r>
          </w:p>
        </w:tc>
        <w:tc>
          <w:tcPr>
            <w:tcW w:w="5047" w:type="dxa"/>
          </w:tcPr>
          <w:p w:rsidR="00593266" w:rsidRPr="00820411" w:rsidRDefault="00593266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</w:tcPr>
          <w:p w:rsidR="005B0DBD" w:rsidRPr="00820411" w:rsidRDefault="005B0DBD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5B0DBD" w:rsidRPr="00820411" w:rsidRDefault="005B0DBD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: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</w:p>
        </w:tc>
        <w:tc>
          <w:tcPr>
            <w:tcW w:w="5047" w:type="dxa"/>
          </w:tcPr>
          <w:p w:rsidR="005B0DBD" w:rsidRPr="00820411" w:rsidRDefault="005B0DBD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1.Т.С.Комарова «Изобразительная деятельность в детском саду» 3-4 года </w:t>
            </w:r>
          </w:p>
          <w:p w:rsidR="005B0DBD" w:rsidRPr="00820411" w:rsidRDefault="005B0DBD" w:rsidP="00211953">
            <w:pPr>
              <w:ind w:right="-2"/>
              <w:rPr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2.И.А.Лыкова «Изобразительная деятельность в детском саду» 3-7 лет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</w:tcPr>
          <w:p w:rsidR="005B0DBD" w:rsidRPr="00820411" w:rsidRDefault="005B0DBD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5B0DBD" w:rsidRPr="00820411" w:rsidRDefault="005B0DBD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: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</w:t>
            </w:r>
          </w:p>
        </w:tc>
        <w:tc>
          <w:tcPr>
            <w:tcW w:w="5047" w:type="dxa"/>
          </w:tcPr>
          <w:p w:rsidR="005B0DBD" w:rsidRPr="00820411" w:rsidRDefault="005B0DBD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1.Т.С.Комарова «Изобразительная деятельность в детском саду» 3-4 года </w:t>
            </w:r>
          </w:p>
          <w:p w:rsidR="005B0DBD" w:rsidRPr="00820411" w:rsidRDefault="005B0DBD" w:rsidP="00211953">
            <w:pPr>
              <w:ind w:right="-2"/>
              <w:rPr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2.И.А.Лыкова «Изобразительная деятельность в детском саду» 3-7 лет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</w:tcPr>
          <w:p w:rsidR="00593266" w:rsidRPr="00820411" w:rsidRDefault="00593266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593266" w:rsidRPr="00820411" w:rsidRDefault="00593266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</w:p>
        </w:tc>
        <w:tc>
          <w:tcPr>
            <w:tcW w:w="5047" w:type="dxa"/>
          </w:tcPr>
          <w:p w:rsidR="00593266" w:rsidRPr="00820411" w:rsidRDefault="006F4D64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1.Л.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нны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й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руд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у»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</w:tcPr>
          <w:p w:rsidR="00593266" w:rsidRPr="00820411" w:rsidRDefault="00593266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593266" w:rsidRPr="00820411" w:rsidRDefault="00593266" w:rsidP="00211953">
            <w:pPr>
              <w:widowControl w:val="0"/>
              <w:spacing w:line="243" w:lineRule="auto"/>
              <w:ind w:left="4"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ык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</w:p>
        </w:tc>
        <w:tc>
          <w:tcPr>
            <w:tcW w:w="5047" w:type="dxa"/>
          </w:tcPr>
          <w:p w:rsidR="00593266" w:rsidRPr="00820411" w:rsidRDefault="006F4D64" w:rsidP="00211953">
            <w:pPr>
              <w:widowControl w:val="0"/>
              <w:spacing w:before="20"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 Е.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ыкал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в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 са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у: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ладш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 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3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–4 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</w:tcPr>
          <w:p w:rsidR="00593266" w:rsidRPr="00820411" w:rsidRDefault="00593266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593266" w:rsidRPr="00820411" w:rsidRDefault="00593266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</w:p>
        </w:tc>
        <w:tc>
          <w:tcPr>
            <w:tcW w:w="5047" w:type="dxa"/>
          </w:tcPr>
          <w:p w:rsidR="006F4D64" w:rsidRPr="00820411" w:rsidRDefault="006F4D64" w:rsidP="00211953">
            <w:pPr>
              <w:widowControl w:val="0"/>
              <w:spacing w:before="25" w:line="249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анны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ля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3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  <w:p w:rsidR="00593266" w:rsidRPr="00820411" w:rsidRDefault="00593266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820411" w:rsidRPr="00820411" w:rsidTr="00330ADB">
        <w:trPr>
          <w:trHeight w:val="263"/>
          <w:jc w:val="center"/>
        </w:trPr>
        <w:tc>
          <w:tcPr>
            <w:tcW w:w="2063" w:type="dxa"/>
            <w:vMerge w:val="restart"/>
          </w:tcPr>
          <w:p w:rsidR="00593266" w:rsidRPr="00820411" w:rsidRDefault="00593266" w:rsidP="00211953">
            <w:pPr>
              <w:widowControl w:val="0"/>
              <w:spacing w:line="241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3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ая об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2365" w:type="dxa"/>
            <w:vMerge w:val="restart"/>
          </w:tcPr>
          <w:p w:rsidR="00593266" w:rsidRPr="00820411" w:rsidRDefault="00593266" w:rsidP="00211953">
            <w:pPr>
              <w:ind w:right="-2"/>
              <w:jc w:val="center"/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3"/>
                <w:w w:val="99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ле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047" w:type="dxa"/>
          </w:tcPr>
          <w:p w:rsidR="00593266" w:rsidRPr="00820411" w:rsidRDefault="00593266" w:rsidP="00211953">
            <w:pPr>
              <w:widowControl w:val="0"/>
              <w:ind w:right="-2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Возраст детей</w:t>
            </w:r>
          </w:p>
        </w:tc>
      </w:tr>
      <w:tr w:rsidR="00820411" w:rsidRPr="00820411" w:rsidTr="00330ADB">
        <w:trPr>
          <w:trHeight w:val="250"/>
          <w:jc w:val="center"/>
        </w:trPr>
        <w:tc>
          <w:tcPr>
            <w:tcW w:w="2063" w:type="dxa"/>
            <w:vMerge/>
          </w:tcPr>
          <w:p w:rsidR="00593266" w:rsidRPr="00820411" w:rsidRDefault="00593266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2365" w:type="dxa"/>
            <w:vMerge/>
          </w:tcPr>
          <w:p w:rsidR="00593266" w:rsidRPr="00820411" w:rsidRDefault="00593266" w:rsidP="00211953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5047" w:type="dxa"/>
          </w:tcPr>
          <w:p w:rsidR="00593266" w:rsidRPr="00820411" w:rsidRDefault="00593266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 xml:space="preserve">От 4  до </w:t>
            </w: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5 лет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</w:tcPr>
          <w:p w:rsidR="00330ADB" w:rsidRPr="00820411" w:rsidRDefault="00330ADB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-э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</w:p>
        </w:tc>
        <w:tc>
          <w:tcPr>
            <w:tcW w:w="2365" w:type="dxa"/>
          </w:tcPr>
          <w:p w:rsidR="00330ADB" w:rsidRPr="00820411" w:rsidRDefault="00330ADB" w:rsidP="00211953">
            <w:pPr>
              <w:widowControl w:val="0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</w:p>
          <w:p w:rsidR="00330ADB" w:rsidRPr="00820411" w:rsidRDefault="00330ADB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5047" w:type="dxa"/>
          </w:tcPr>
          <w:p w:rsidR="006F4D64" w:rsidRPr="00820411" w:rsidRDefault="006F4D64" w:rsidP="00211953">
            <w:pPr>
              <w:widowControl w:val="0"/>
              <w:spacing w:before="5"/>
              <w:ind w:left="55"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кая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w w:val="99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в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о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  <w:p w:rsidR="006F4D64" w:rsidRPr="00820411" w:rsidRDefault="006F4D64" w:rsidP="00211953">
            <w:pPr>
              <w:widowControl w:val="0"/>
              <w:ind w:left="55"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икладн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3.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хи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;</w:t>
            </w:r>
          </w:p>
          <w:p w:rsidR="006F4D64" w:rsidRPr="00820411" w:rsidRDefault="006F4D64" w:rsidP="00211953">
            <w:pPr>
              <w:widowControl w:val="0"/>
              <w:spacing w:line="241" w:lineRule="auto"/>
              <w:ind w:left="55"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;</w:t>
            </w:r>
          </w:p>
          <w:p w:rsidR="00330ADB" w:rsidRPr="00820411" w:rsidRDefault="006F4D64" w:rsidP="00211953">
            <w:pPr>
              <w:widowControl w:val="0"/>
              <w:spacing w:line="241" w:lineRule="auto"/>
              <w:ind w:left="55"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5.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зн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ых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ожн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</w:tcPr>
          <w:p w:rsidR="00330ADB" w:rsidRPr="00820411" w:rsidRDefault="00330ADB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330ADB" w:rsidRPr="00820411" w:rsidRDefault="00330ADB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: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</w:p>
        </w:tc>
        <w:tc>
          <w:tcPr>
            <w:tcW w:w="5047" w:type="dxa"/>
          </w:tcPr>
          <w:p w:rsidR="006F4D64" w:rsidRPr="00820411" w:rsidRDefault="006F4D64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1.Т.С.Комарова «Изобразительная деятельность в детском саду» 4-5 года </w:t>
            </w:r>
          </w:p>
          <w:p w:rsidR="00330ADB" w:rsidRPr="00820411" w:rsidRDefault="006F4D64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2.И.А.Лыкова «Изобразительная деятельность в детском саду» 3-7 лет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</w:tcPr>
          <w:p w:rsidR="00330ADB" w:rsidRPr="00820411" w:rsidRDefault="00330ADB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330ADB" w:rsidRPr="00820411" w:rsidRDefault="00330ADB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: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lastRenderedPageBreak/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адное тво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</w:p>
        </w:tc>
        <w:tc>
          <w:tcPr>
            <w:tcW w:w="5047" w:type="dxa"/>
          </w:tcPr>
          <w:p w:rsidR="006F4D64" w:rsidRPr="00820411" w:rsidRDefault="006F4D64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 xml:space="preserve">1.Т.С.Комарова «Изобразительная деятельность в детском саду» 4-5 года </w:t>
            </w:r>
          </w:p>
          <w:p w:rsidR="00330ADB" w:rsidRPr="00820411" w:rsidRDefault="006F4D64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2.И.А.Лыкова «Изобразительная деятельность в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детском саду» 3-7 лет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</w:tcPr>
          <w:p w:rsidR="00330ADB" w:rsidRPr="00820411" w:rsidRDefault="00330ADB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330ADB" w:rsidRPr="00820411" w:rsidRDefault="00330ADB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: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творч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ъ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з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х 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 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х 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эл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)</w:t>
            </w:r>
          </w:p>
        </w:tc>
        <w:tc>
          <w:tcPr>
            <w:tcW w:w="5047" w:type="dxa"/>
          </w:tcPr>
          <w:p w:rsidR="00330ADB" w:rsidRPr="00820411" w:rsidRDefault="00330ADB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</w:tcPr>
          <w:p w:rsidR="00330ADB" w:rsidRPr="00820411" w:rsidRDefault="00330ADB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330ADB" w:rsidRPr="00820411" w:rsidRDefault="00330ADB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: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</w:p>
        </w:tc>
        <w:tc>
          <w:tcPr>
            <w:tcW w:w="5047" w:type="dxa"/>
          </w:tcPr>
          <w:p w:rsidR="006F4D64" w:rsidRPr="00820411" w:rsidRDefault="006F4D64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1.Т.С.Комарова «Изобразительная деятельность в детском саду» 4-5 года </w:t>
            </w:r>
          </w:p>
          <w:p w:rsidR="00330ADB" w:rsidRPr="00820411" w:rsidRDefault="006F4D64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2.И.А.Лыкова «Изобразительная деятельность в детском саду» 3-7 лет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</w:tcPr>
          <w:p w:rsidR="00330ADB" w:rsidRPr="00820411" w:rsidRDefault="00330ADB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330ADB" w:rsidRPr="00820411" w:rsidRDefault="00330ADB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: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</w:t>
            </w:r>
          </w:p>
        </w:tc>
        <w:tc>
          <w:tcPr>
            <w:tcW w:w="5047" w:type="dxa"/>
          </w:tcPr>
          <w:p w:rsidR="006F4D64" w:rsidRPr="00820411" w:rsidRDefault="006F4D64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1.Т.С.Комарова «Изобразительная деятельность в детском саду» 4-5 года </w:t>
            </w:r>
          </w:p>
          <w:p w:rsidR="00330ADB" w:rsidRPr="00820411" w:rsidRDefault="006F4D64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2.И.А.Лыкова «Изобразительная деятельность в детском саду» 3-7 лет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</w:tcPr>
          <w:p w:rsidR="00330ADB" w:rsidRPr="00820411" w:rsidRDefault="00330ADB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330ADB" w:rsidRPr="00820411" w:rsidRDefault="00330ADB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</w:p>
        </w:tc>
        <w:tc>
          <w:tcPr>
            <w:tcW w:w="5047" w:type="dxa"/>
          </w:tcPr>
          <w:p w:rsidR="006F4D64" w:rsidRPr="00820411" w:rsidRDefault="006F4D64" w:rsidP="00211953">
            <w:pPr>
              <w:widowControl w:val="0"/>
              <w:spacing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1.Л.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нны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й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руд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;</w:t>
            </w:r>
          </w:p>
          <w:p w:rsidR="00330ADB" w:rsidRPr="00820411" w:rsidRDefault="006F4D64" w:rsidP="00211953">
            <w:pPr>
              <w:widowControl w:val="0"/>
              <w:spacing w:before="5"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2.Л.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 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.сре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няя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4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)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</w:tcPr>
          <w:p w:rsidR="00330ADB" w:rsidRPr="00820411" w:rsidRDefault="00330ADB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330ADB" w:rsidRPr="00820411" w:rsidRDefault="00330ADB" w:rsidP="00211953">
            <w:pPr>
              <w:widowControl w:val="0"/>
              <w:spacing w:line="243" w:lineRule="auto"/>
              <w:ind w:left="4"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ык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</w:p>
        </w:tc>
        <w:tc>
          <w:tcPr>
            <w:tcW w:w="5047" w:type="dxa"/>
          </w:tcPr>
          <w:p w:rsidR="00330ADB" w:rsidRPr="00820411" w:rsidRDefault="006F4D64" w:rsidP="00211953">
            <w:pPr>
              <w:widowControl w:val="0"/>
              <w:spacing w:before="15"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Е.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ыкал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в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у: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4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</w:tcPr>
          <w:p w:rsidR="00330ADB" w:rsidRPr="00820411" w:rsidRDefault="00330ADB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330ADB" w:rsidRPr="00820411" w:rsidRDefault="00330ADB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</w:p>
        </w:tc>
        <w:tc>
          <w:tcPr>
            <w:tcW w:w="5047" w:type="dxa"/>
          </w:tcPr>
          <w:p w:rsidR="00330ADB" w:rsidRPr="00820411" w:rsidRDefault="006F4D64" w:rsidP="00211953">
            <w:pPr>
              <w:widowControl w:val="0"/>
              <w:spacing w:before="15" w:line="242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аду»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</w:tc>
      </w:tr>
      <w:tr w:rsidR="00820411" w:rsidRPr="00820411" w:rsidTr="00330ADB">
        <w:trPr>
          <w:trHeight w:val="263"/>
          <w:jc w:val="center"/>
        </w:trPr>
        <w:tc>
          <w:tcPr>
            <w:tcW w:w="2063" w:type="dxa"/>
            <w:vMerge w:val="restart"/>
          </w:tcPr>
          <w:p w:rsidR="00330ADB" w:rsidRPr="00820411" w:rsidRDefault="00330ADB" w:rsidP="00211953">
            <w:pPr>
              <w:widowControl w:val="0"/>
              <w:spacing w:line="241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3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ая об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2365" w:type="dxa"/>
            <w:vMerge w:val="restart"/>
          </w:tcPr>
          <w:p w:rsidR="00330ADB" w:rsidRPr="00820411" w:rsidRDefault="00330ADB" w:rsidP="00211953">
            <w:pPr>
              <w:ind w:right="-2"/>
              <w:jc w:val="center"/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3"/>
                <w:w w:val="99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ле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047" w:type="dxa"/>
          </w:tcPr>
          <w:p w:rsidR="00330ADB" w:rsidRPr="00820411" w:rsidRDefault="00330ADB" w:rsidP="00211953">
            <w:pPr>
              <w:widowControl w:val="0"/>
              <w:ind w:right="-2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Возраст детей</w:t>
            </w:r>
          </w:p>
        </w:tc>
      </w:tr>
      <w:tr w:rsidR="00820411" w:rsidRPr="00820411" w:rsidTr="00330ADB">
        <w:trPr>
          <w:trHeight w:val="250"/>
          <w:jc w:val="center"/>
        </w:trPr>
        <w:tc>
          <w:tcPr>
            <w:tcW w:w="2063" w:type="dxa"/>
            <w:vMerge/>
          </w:tcPr>
          <w:p w:rsidR="00330ADB" w:rsidRPr="00820411" w:rsidRDefault="00330ADB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2365" w:type="dxa"/>
            <w:vMerge/>
          </w:tcPr>
          <w:p w:rsidR="00330ADB" w:rsidRPr="00820411" w:rsidRDefault="00330ADB" w:rsidP="00211953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5047" w:type="dxa"/>
          </w:tcPr>
          <w:p w:rsidR="00330ADB" w:rsidRPr="00820411" w:rsidRDefault="00330ADB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 xml:space="preserve">От 5  до </w:t>
            </w: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6 лет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</w:tcPr>
          <w:p w:rsidR="00330ADB" w:rsidRPr="00820411" w:rsidRDefault="00330ADB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-э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</w:p>
        </w:tc>
        <w:tc>
          <w:tcPr>
            <w:tcW w:w="2365" w:type="dxa"/>
          </w:tcPr>
          <w:p w:rsidR="00330ADB" w:rsidRPr="00820411" w:rsidRDefault="00330ADB" w:rsidP="00211953">
            <w:pPr>
              <w:widowControl w:val="0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</w:p>
          <w:p w:rsidR="00330ADB" w:rsidRPr="00820411" w:rsidRDefault="00330ADB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5047" w:type="dxa"/>
          </w:tcPr>
          <w:p w:rsidR="006F4D64" w:rsidRPr="00820411" w:rsidRDefault="006F4D64" w:rsidP="00211953">
            <w:pPr>
              <w:widowControl w:val="0"/>
              <w:spacing w:before="10" w:line="237" w:lineRule="auto"/>
              <w:ind w:left="30"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кая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зн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в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о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  <w:p w:rsidR="006F4D64" w:rsidRPr="00820411" w:rsidRDefault="006F4D64" w:rsidP="00211953">
            <w:pPr>
              <w:widowControl w:val="0"/>
              <w:spacing w:before="5" w:line="237" w:lineRule="auto"/>
              <w:ind w:left="30"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; </w:t>
            </w:r>
          </w:p>
          <w:p w:rsidR="006F4D64" w:rsidRPr="00820411" w:rsidRDefault="006F4D64" w:rsidP="00211953">
            <w:pPr>
              <w:widowControl w:val="0"/>
              <w:spacing w:before="5" w:line="237" w:lineRule="auto"/>
              <w:ind w:left="30"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3.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8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;</w:t>
            </w:r>
          </w:p>
          <w:p w:rsidR="006F4D64" w:rsidRPr="00820411" w:rsidRDefault="006F4D64" w:rsidP="00211953">
            <w:pPr>
              <w:widowControl w:val="0"/>
              <w:spacing w:before="5" w:line="241" w:lineRule="auto"/>
              <w:ind w:left="30"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;</w:t>
            </w:r>
          </w:p>
          <w:p w:rsidR="006F4D64" w:rsidRPr="00820411" w:rsidRDefault="006F4D64" w:rsidP="00211953">
            <w:pPr>
              <w:widowControl w:val="0"/>
              <w:spacing w:line="239" w:lineRule="auto"/>
              <w:ind w:left="30"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5.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фи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оты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;</w:t>
            </w:r>
          </w:p>
          <w:p w:rsidR="006F4D64" w:rsidRPr="00820411" w:rsidRDefault="006F4D64" w:rsidP="00211953">
            <w:pPr>
              <w:widowControl w:val="0"/>
              <w:spacing w:line="241" w:lineRule="auto"/>
              <w:ind w:left="30"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6.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5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 Е.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  <w:p w:rsidR="006F4D64" w:rsidRPr="00820411" w:rsidRDefault="006F4D64" w:rsidP="00211953">
            <w:pPr>
              <w:widowControl w:val="0"/>
              <w:spacing w:line="237" w:lineRule="auto"/>
              <w:ind w:left="30"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7.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ва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?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  <w:p w:rsidR="00330ADB" w:rsidRPr="00820411" w:rsidRDefault="006F4D64" w:rsidP="00211953">
            <w:pPr>
              <w:widowControl w:val="0"/>
              <w:spacing w:before="3" w:line="237" w:lineRule="auto"/>
              <w:ind w:left="30"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8.Е.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рк?»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казы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5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</w:tcPr>
          <w:p w:rsidR="00330ADB" w:rsidRPr="00820411" w:rsidRDefault="00330ADB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365" w:type="dxa"/>
          </w:tcPr>
          <w:p w:rsidR="00330ADB" w:rsidRPr="00820411" w:rsidRDefault="00330ADB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: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</w:p>
        </w:tc>
        <w:tc>
          <w:tcPr>
            <w:tcW w:w="5047" w:type="dxa"/>
          </w:tcPr>
          <w:p w:rsidR="00DD27FE" w:rsidRPr="00820411" w:rsidRDefault="00DD27FE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1.Т.С.Комарова «Изобразительная деятельность в детском саду» 5-6 года </w:t>
            </w:r>
          </w:p>
          <w:p w:rsidR="00330ADB" w:rsidRPr="00820411" w:rsidRDefault="00DD27FE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2.И.А.Лыкова «Изобразительная деятельность в детском саду» 3-7 лет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</w:tcPr>
          <w:p w:rsidR="00330ADB" w:rsidRPr="00820411" w:rsidRDefault="00330ADB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365" w:type="dxa"/>
          </w:tcPr>
          <w:p w:rsidR="00330ADB" w:rsidRPr="00820411" w:rsidRDefault="00330ADB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: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адное тво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</w:p>
        </w:tc>
        <w:tc>
          <w:tcPr>
            <w:tcW w:w="5047" w:type="dxa"/>
          </w:tcPr>
          <w:p w:rsidR="00DD27FE" w:rsidRPr="00820411" w:rsidRDefault="00DD27FE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1.Т.С.Комарова «Изобразительная деятельность в детском саду» 5-6 года </w:t>
            </w:r>
          </w:p>
          <w:p w:rsidR="00330ADB" w:rsidRPr="00820411" w:rsidRDefault="00DD27FE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2.И.А.Лыкова «Изобразительная деятельность в детском саду» 3-7 лет</w:t>
            </w:r>
          </w:p>
          <w:p w:rsidR="00DD27FE" w:rsidRPr="00820411" w:rsidRDefault="00DD27FE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2.Л.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,Га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ab/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ab/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5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</w:tcPr>
          <w:p w:rsidR="00330ADB" w:rsidRPr="00820411" w:rsidRDefault="00330ADB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365" w:type="dxa"/>
          </w:tcPr>
          <w:p w:rsidR="00330ADB" w:rsidRPr="00820411" w:rsidRDefault="00330ADB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lastRenderedPageBreak/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: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творч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ъ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з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х 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 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х 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эл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)</w:t>
            </w:r>
          </w:p>
        </w:tc>
        <w:tc>
          <w:tcPr>
            <w:tcW w:w="5047" w:type="dxa"/>
          </w:tcPr>
          <w:p w:rsidR="00DD27FE" w:rsidRPr="00820411" w:rsidRDefault="00DD27FE" w:rsidP="00211953">
            <w:pPr>
              <w:widowControl w:val="0"/>
              <w:spacing w:line="237" w:lineRule="auto"/>
              <w:ind w:left="30"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lastRenderedPageBreak/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lastRenderedPageBreak/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5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6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  <w:p w:rsidR="00330ADB" w:rsidRPr="00820411" w:rsidRDefault="00330ADB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</w:tcPr>
          <w:p w:rsidR="00330ADB" w:rsidRPr="00820411" w:rsidRDefault="00330ADB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365" w:type="dxa"/>
          </w:tcPr>
          <w:p w:rsidR="00330ADB" w:rsidRPr="00820411" w:rsidRDefault="00330ADB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: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</w:p>
        </w:tc>
        <w:tc>
          <w:tcPr>
            <w:tcW w:w="5047" w:type="dxa"/>
          </w:tcPr>
          <w:p w:rsidR="00DD27FE" w:rsidRPr="00820411" w:rsidRDefault="00DD27FE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1.Т.С.Комарова «Изобразительная деятельность в детском саду» 5-6 года </w:t>
            </w:r>
          </w:p>
          <w:p w:rsidR="00330ADB" w:rsidRPr="00820411" w:rsidRDefault="00DD27FE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2.И.А.Лыкова «Изобразительная деятельность в детском саду» 3-7 лет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</w:tcPr>
          <w:p w:rsidR="00330ADB" w:rsidRPr="00820411" w:rsidRDefault="00330ADB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365" w:type="dxa"/>
          </w:tcPr>
          <w:p w:rsidR="00330ADB" w:rsidRPr="00820411" w:rsidRDefault="00330ADB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: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</w:t>
            </w:r>
          </w:p>
        </w:tc>
        <w:tc>
          <w:tcPr>
            <w:tcW w:w="5047" w:type="dxa"/>
          </w:tcPr>
          <w:p w:rsidR="00DD27FE" w:rsidRPr="00820411" w:rsidRDefault="00DD27FE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1.Т.С.Комарова «Изобразительная деятельность в детском саду» 5-6 года </w:t>
            </w:r>
          </w:p>
          <w:p w:rsidR="00330ADB" w:rsidRPr="00820411" w:rsidRDefault="00DD27FE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2.И.А.Лыкова «Изобразительная деятельность в детском саду» 3-7 лет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</w:tcPr>
          <w:p w:rsidR="00330ADB" w:rsidRPr="00820411" w:rsidRDefault="00330ADB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365" w:type="dxa"/>
          </w:tcPr>
          <w:p w:rsidR="00330ADB" w:rsidRPr="00820411" w:rsidRDefault="00330ADB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</w:p>
        </w:tc>
        <w:tc>
          <w:tcPr>
            <w:tcW w:w="5047" w:type="dxa"/>
          </w:tcPr>
          <w:p w:rsidR="00DD27FE" w:rsidRPr="00820411" w:rsidRDefault="00DD27FE" w:rsidP="00211953">
            <w:pPr>
              <w:widowControl w:val="0"/>
              <w:spacing w:line="236" w:lineRule="auto"/>
              <w:ind w:left="30"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1.Л.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й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руд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;</w:t>
            </w:r>
          </w:p>
          <w:p w:rsidR="00330ADB" w:rsidRPr="00820411" w:rsidRDefault="00DD27FE" w:rsidP="00211953">
            <w:pPr>
              <w:widowControl w:val="0"/>
              <w:spacing w:before="5" w:line="242" w:lineRule="auto"/>
              <w:ind w:left="30"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2.Л.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 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шая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5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6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)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</w:tcPr>
          <w:p w:rsidR="00330ADB" w:rsidRPr="00820411" w:rsidRDefault="00330ADB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365" w:type="dxa"/>
          </w:tcPr>
          <w:p w:rsidR="00330ADB" w:rsidRPr="00820411" w:rsidRDefault="00330ADB" w:rsidP="00211953">
            <w:pPr>
              <w:widowControl w:val="0"/>
              <w:spacing w:line="243" w:lineRule="auto"/>
              <w:ind w:left="4"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ык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</w:p>
        </w:tc>
        <w:tc>
          <w:tcPr>
            <w:tcW w:w="5047" w:type="dxa"/>
          </w:tcPr>
          <w:p w:rsidR="00330ADB" w:rsidRPr="00820411" w:rsidRDefault="00DD27FE" w:rsidP="00211953">
            <w:pPr>
              <w:widowControl w:val="0"/>
              <w:spacing w:before="5" w:line="241" w:lineRule="auto"/>
              <w:ind w:left="30"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Е.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ыкал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: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 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5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</w:tcPr>
          <w:p w:rsidR="00330ADB" w:rsidRPr="00820411" w:rsidRDefault="00330ADB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365" w:type="dxa"/>
          </w:tcPr>
          <w:p w:rsidR="00330ADB" w:rsidRPr="00820411" w:rsidRDefault="00330ADB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</w:p>
        </w:tc>
        <w:tc>
          <w:tcPr>
            <w:tcW w:w="5047" w:type="dxa"/>
          </w:tcPr>
          <w:p w:rsidR="00DD27FE" w:rsidRPr="00820411" w:rsidRDefault="00DD27FE" w:rsidP="00211953">
            <w:pPr>
              <w:widowControl w:val="0"/>
              <w:spacing w:before="15" w:line="241" w:lineRule="auto"/>
              <w:ind w:left="30"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1.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аду»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5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6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;</w:t>
            </w:r>
          </w:p>
          <w:p w:rsidR="00330ADB" w:rsidRPr="00820411" w:rsidRDefault="00DD27FE" w:rsidP="00211953">
            <w:pPr>
              <w:widowControl w:val="0"/>
              <w:spacing w:line="237" w:lineRule="auto"/>
              <w:ind w:left="30"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2.С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ва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?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</w:tc>
      </w:tr>
      <w:tr w:rsidR="00820411" w:rsidRPr="00820411" w:rsidTr="00330ADB">
        <w:trPr>
          <w:trHeight w:val="263"/>
          <w:jc w:val="center"/>
        </w:trPr>
        <w:tc>
          <w:tcPr>
            <w:tcW w:w="2063" w:type="dxa"/>
            <w:vMerge w:val="restart"/>
          </w:tcPr>
          <w:p w:rsidR="00330ADB" w:rsidRPr="00820411" w:rsidRDefault="00330ADB" w:rsidP="00211953">
            <w:pPr>
              <w:widowControl w:val="0"/>
              <w:spacing w:line="241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3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ая об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2365" w:type="dxa"/>
            <w:vMerge w:val="restart"/>
          </w:tcPr>
          <w:p w:rsidR="00330ADB" w:rsidRPr="00820411" w:rsidRDefault="00330ADB" w:rsidP="00211953">
            <w:pPr>
              <w:ind w:right="-2"/>
              <w:jc w:val="center"/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3"/>
                <w:w w:val="99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ле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047" w:type="dxa"/>
          </w:tcPr>
          <w:p w:rsidR="00330ADB" w:rsidRPr="00820411" w:rsidRDefault="00330ADB" w:rsidP="00211953">
            <w:pPr>
              <w:widowControl w:val="0"/>
              <w:ind w:right="-2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Возраст детей</w:t>
            </w:r>
          </w:p>
        </w:tc>
      </w:tr>
      <w:tr w:rsidR="00820411" w:rsidRPr="00820411" w:rsidTr="00330ADB">
        <w:trPr>
          <w:trHeight w:val="250"/>
          <w:jc w:val="center"/>
        </w:trPr>
        <w:tc>
          <w:tcPr>
            <w:tcW w:w="2063" w:type="dxa"/>
            <w:vMerge/>
          </w:tcPr>
          <w:p w:rsidR="00330ADB" w:rsidRPr="00820411" w:rsidRDefault="00330ADB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2365" w:type="dxa"/>
            <w:vMerge/>
          </w:tcPr>
          <w:p w:rsidR="00330ADB" w:rsidRPr="00820411" w:rsidRDefault="00330ADB" w:rsidP="00211953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5047" w:type="dxa"/>
          </w:tcPr>
          <w:p w:rsidR="00330ADB" w:rsidRPr="00820411" w:rsidRDefault="00330ADB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 xml:space="preserve">От 6  до </w:t>
            </w: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7 лет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</w:tcPr>
          <w:p w:rsidR="00330ADB" w:rsidRPr="00820411" w:rsidRDefault="00330ADB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-э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</w:p>
        </w:tc>
        <w:tc>
          <w:tcPr>
            <w:tcW w:w="2365" w:type="dxa"/>
          </w:tcPr>
          <w:p w:rsidR="00330ADB" w:rsidRPr="00820411" w:rsidRDefault="00330ADB" w:rsidP="00211953">
            <w:pPr>
              <w:widowControl w:val="0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</w:p>
          <w:p w:rsidR="00330ADB" w:rsidRPr="00820411" w:rsidRDefault="00330ADB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5047" w:type="dxa"/>
          </w:tcPr>
          <w:p w:rsidR="00330ADB" w:rsidRPr="00820411" w:rsidRDefault="00E215A8" w:rsidP="00211953">
            <w:pPr>
              <w:widowControl w:val="0"/>
              <w:spacing w:before="15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кая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зн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в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о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  <w:p w:rsidR="00E215A8" w:rsidRPr="00820411" w:rsidRDefault="00E215A8" w:rsidP="00211953">
            <w:pPr>
              <w:widowControl w:val="0"/>
              <w:spacing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икладн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; </w:t>
            </w:r>
          </w:p>
          <w:p w:rsidR="00E215A8" w:rsidRPr="00820411" w:rsidRDefault="00E215A8" w:rsidP="00211953">
            <w:pPr>
              <w:widowControl w:val="0"/>
              <w:spacing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3.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хи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;</w:t>
            </w:r>
          </w:p>
          <w:p w:rsidR="00E215A8" w:rsidRPr="00820411" w:rsidRDefault="00E215A8" w:rsidP="00211953">
            <w:pPr>
              <w:widowControl w:val="0"/>
              <w:spacing w:before="5"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;</w:t>
            </w:r>
          </w:p>
          <w:p w:rsidR="00E215A8" w:rsidRPr="00820411" w:rsidRDefault="00E215A8" w:rsidP="00211953">
            <w:pPr>
              <w:widowControl w:val="0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5.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фи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оты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дожн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;</w:t>
            </w:r>
          </w:p>
          <w:p w:rsidR="00E215A8" w:rsidRPr="00820411" w:rsidRDefault="00E215A8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6.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5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 Е.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  <w:p w:rsidR="00E215A8" w:rsidRPr="00820411" w:rsidRDefault="00E215A8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7. 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ва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?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  <w:p w:rsidR="00E215A8" w:rsidRPr="00820411" w:rsidRDefault="00E215A8" w:rsidP="00211953">
            <w:pPr>
              <w:widowControl w:val="0"/>
              <w:spacing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8.Е.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рк?»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казы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5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</w:tcPr>
          <w:p w:rsidR="00330ADB" w:rsidRPr="00820411" w:rsidRDefault="00330ADB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330ADB" w:rsidRPr="00820411" w:rsidRDefault="00330ADB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: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</w:p>
        </w:tc>
        <w:tc>
          <w:tcPr>
            <w:tcW w:w="5047" w:type="dxa"/>
          </w:tcPr>
          <w:p w:rsidR="00E215A8" w:rsidRPr="00820411" w:rsidRDefault="00E215A8" w:rsidP="00211953">
            <w:pPr>
              <w:widowControl w:val="0"/>
              <w:spacing w:before="6"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1.К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аду: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 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6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  <w:p w:rsidR="00330ADB" w:rsidRPr="00820411" w:rsidRDefault="00E215A8" w:rsidP="00211953">
            <w:pPr>
              <w:widowControl w:val="0"/>
              <w:spacing w:before="6"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2.И.А.Лыкова «Изобразительная деятельность в детском саду» 3-7 лет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</w:tcPr>
          <w:p w:rsidR="00330ADB" w:rsidRPr="00820411" w:rsidRDefault="00330ADB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330ADB" w:rsidRPr="00820411" w:rsidRDefault="00330ADB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: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адное тво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</w:p>
        </w:tc>
        <w:tc>
          <w:tcPr>
            <w:tcW w:w="5047" w:type="dxa"/>
          </w:tcPr>
          <w:p w:rsidR="00E215A8" w:rsidRPr="00820411" w:rsidRDefault="00E215A8" w:rsidP="00211953">
            <w:pPr>
              <w:widowControl w:val="0"/>
              <w:spacing w:before="6"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1.К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аду: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 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6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  <w:p w:rsidR="00330ADB" w:rsidRPr="00820411" w:rsidRDefault="00E215A8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2.И.А.Лыкова «Изобразительная деятельность в детском саду» 3-7 лет</w:t>
            </w:r>
          </w:p>
          <w:p w:rsidR="00E215A8" w:rsidRPr="00820411" w:rsidRDefault="00E215A8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3.Л.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,Га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ab/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ab/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5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</w:tcPr>
          <w:p w:rsidR="00330ADB" w:rsidRPr="00820411" w:rsidRDefault="00330ADB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330ADB" w:rsidRPr="00820411" w:rsidRDefault="00330ADB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: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творч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ъ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з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х 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 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х 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эл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)</w:t>
            </w:r>
          </w:p>
        </w:tc>
        <w:tc>
          <w:tcPr>
            <w:tcW w:w="5047" w:type="dxa"/>
          </w:tcPr>
          <w:p w:rsidR="00E215A8" w:rsidRPr="00820411" w:rsidRDefault="00E215A8" w:rsidP="00211953">
            <w:pPr>
              <w:widowControl w:val="0"/>
              <w:spacing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6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  <w:p w:rsidR="00330ADB" w:rsidRPr="00820411" w:rsidRDefault="00330ADB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</w:tcPr>
          <w:p w:rsidR="00330ADB" w:rsidRPr="00820411" w:rsidRDefault="00330ADB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330ADB" w:rsidRPr="00820411" w:rsidRDefault="00330ADB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: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</w:p>
        </w:tc>
        <w:tc>
          <w:tcPr>
            <w:tcW w:w="5047" w:type="dxa"/>
          </w:tcPr>
          <w:p w:rsidR="00E215A8" w:rsidRPr="00820411" w:rsidRDefault="00E215A8" w:rsidP="00211953">
            <w:pPr>
              <w:widowControl w:val="0"/>
              <w:spacing w:before="6"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1.К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аду: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 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6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  <w:p w:rsidR="00330ADB" w:rsidRPr="00820411" w:rsidRDefault="00E215A8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2.И.А.Лыкова «Изобразительная деятельность в детском саду» 3-7 лет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</w:tcPr>
          <w:p w:rsidR="00330ADB" w:rsidRPr="00820411" w:rsidRDefault="00330ADB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330ADB" w:rsidRPr="00820411" w:rsidRDefault="00330ADB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: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</w:t>
            </w:r>
          </w:p>
        </w:tc>
        <w:tc>
          <w:tcPr>
            <w:tcW w:w="5047" w:type="dxa"/>
          </w:tcPr>
          <w:p w:rsidR="00E215A8" w:rsidRPr="00820411" w:rsidRDefault="00E215A8" w:rsidP="00211953">
            <w:pPr>
              <w:widowControl w:val="0"/>
              <w:spacing w:before="6"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1.К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аду: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 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6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  <w:p w:rsidR="00330ADB" w:rsidRPr="00820411" w:rsidRDefault="00E215A8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2.И.А.Лыкова «Изобразительная деятельность в детском саду» 3-7 лет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</w:tcPr>
          <w:p w:rsidR="00330ADB" w:rsidRPr="00820411" w:rsidRDefault="00330ADB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330ADB" w:rsidRPr="00820411" w:rsidRDefault="00330ADB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</w:p>
        </w:tc>
        <w:tc>
          <w:tcPr>
            <w:tcW w:w="5047" w:type="dxa"/>
          </w:tcPr>
          <w:p w:rsidR="00E215A8" w:rsidRPr="00820411" w:rsidRDefault="00E215A8" w:rsidP="00211953">
            <w:pPr>
              <w:widowControl w:val="0"/>
              <w:spacing w:before="25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1.Л.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нны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й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руд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;</w:t>
            </w:r>
          </w:p>
          <w:p w:rsidR="00330ADB" w:rsidRPr="00820411" w:rsidRDefault="00E215A8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2.Л.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 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 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6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)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</w:tcPr>
          <w:p w:rsidR="00330ADB" w:rsidRPr="00820411" w:rsidRDefault="00330ADB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330ADB" w:rsidRPr="00820411" w:rsidRDefault="00330ADB" w:rsidP="00211953">
            <w:pPr>
              <w:widowControl w:val="0"/>
              <w:spacing w:line="243" w:lineRule="auto"/>
              <w:ind w:left="4"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ык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</w:p>
        </w:tc>
        <w:tc>
          <w:tcPr>
            <w:tcW w:w="5047" w:type="dxa"/>
          </w:tcPr>
          <w:p w:rsidR="00330ADB" w:rsidRPr="00820411" w:rsidRDefault="00E215A8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 Е.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ыкал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: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 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6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7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</w:tcPr>
          <w:p w:rsidR="00330ADB" w:rsidRPr="00820411" w:rsidRDefault="00330ADB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330ADB" w:rsidRPr="00820411" w:rsidRDefault="00330ADB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</w:p>
        </w:tc>
        <w:tc>
          <w:tcPr>
            <w:tcW w:w="5047" w:type="dxa"/>
          </w:tcPr>
          <w:p w:rsidR="00E215A8" w:rsidRPr="00820411" w:rsidRDefault="00E215A8" w:rsidP="00211953">
            <w:pPr>
              <w:widowControl w:val="0"/>
              <w:spacing w:line="245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1.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аду»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6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;</w:t>
            </w:r>
          </w:p>
          <w:p w:rsidR="00330ADB" w:rsidRPr="00820411" w:rsidRDefault="00E215A8" w:rsidP="00211953">
            <w:pPr>
              <w:widowControl w:val="0"/>
              <w:spacing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2.С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ва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?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</w:tc>
      </w:tr>
      <w:tr w:rsidR="00820411" w:rsidRPr="00820411" w:rsidTr="00E215A8">
        <w:trPr>
          <w:trHeight w:val="263"/>
          <w:jc w:val="center"/>
        </w:trPr>
        <w:tc>
          <w:tcPr>
            <w:tcW w:w="2063" w:type="dxa"/>
            <w:vMerge w:val="restart"/>
          </w:tcPr>
          <w:p w:rsidR="00E215A8" w:rsidRPr="00820411" w:rsidRDefault="00E215A8" w:rsidP="00211953">
            <w:pPr>
              <w:widowControl w:val="0"/>
              <w:spacing w:line="241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3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ая об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2365" w:type="dxa"/>
            <w:vMerge w:val="restart"/>
          </w:tcPr>
          <w:p w:rsidR="00E215A8" w:rsidRPr="00820411" w:rsidRDefault="00E215A8" w:rsidP="00211953">
            <w:pPr>
              <w:ind w:right="-2"/>
              <w:jc w:val="center"/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3"/>
                <w:w w:val="99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ле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047" w:type="dxa"/>
          </w:tcPr>
          <w:p w:rsidR="00E215A8" w:rsidRPr="00820411" w:rsidRDefault="00E215A8" w:rsidP="00211953">
            <w:pPr>
              <w:widowControl w:val="0"/>
              <w:ind w:right="-2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Возраст детей</w:t>
            </w:r>
          </w:p>
        </w:tc>
      </w:tr>
      <w:tr w:rsidR="00820411" w:rsidRPr="00820411" w:rsidTr="00E215A8">
        <w:trPr>
          <w:trHeight w:val="250"/>
          <w:jc w:val="center"/>
        </w:trPr>
        <w:tc>
          <w:tcPr>
            <w:tcW w:w="2063" w:type="dxa"/>
            <w:vMerge/>
          </w:tcPr>
          <w:p w:rsidR="00E215A8" w:rsidRPr="00820411" w:rsidRDefault="00E215A8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2365" w:type="dxa"/>
            <w:vMerge/>
          </w:tcPr>
          <w:p w:rsidR="00E215A8" w:rsidRPr="00820411" w:rsidRDefault="00E215A8" w:rsidP="00211953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5047" w:type="dxa"/>
          </w:tcPr>
          <w:p w:rsidR="00E215A8" w:rsidRPr="00820411" w:rsidRDefault="00E215A8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 xml:space="preserve">От 1  до </w:t>
            </w: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 лет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 w:val="restart"/>
          </w:tcPr>
          <w:p w:rsidR="00251E6C" w:rsidRPr="00820411" w:rsidRDefault="00251E6C" w:rsidP="00211953">
            <w:pPr>
              <w:widowControl w:val="0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</w:p>
          <w:p w:rsidR="00251E6C" w:rsidRPr="00820411" w:rsidRDefault="00251E6C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251E6C" w:rsidRPr="00820411" w:rsidRDefault="00251E6C" w:rsidP="00211953">
            <w:pPr>
              <w:widowControl w:val="0"/>
              <w:tabs>
                <w:tab w:val="left" w:pos="1508"/>
              </w:tabs>
              <w:spacing w:line="239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9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а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9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ab/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</w:t>
            </w:r>
          </w:p>
        </w:tc>
        <w:tc>
          <w:tcPr>
            <w:tcW w:w="5047" w:type="dxa"/>
          </w:tcPr>
          <w:p w:rsidR="00251E6C" w:rsidRPr="00820411" w:rsidRDefault="00251E6C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1.С.Ю. Фёдорова «примерные планы физкул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турных занятий с детьми 2-3 лет».</w:t>
            </w:r>
          </w:p>
          <w:p w:rsidR="00251E6C" w:rsidRPr="00820411" w:rsidRDefault="00251E6C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2.Т.Е. Харченко «Утренняя гимнастика в детском саду» (2-3 года);</w:t>
            </w:r>
          </w:p>
          <w:p w:rsidR="00251E6C" w:rsidRPr="00820411" w:rsidRDefault="00251E6C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3.Т.Е.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ab/>
              <w:t>Харченко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ab/>
              <w:t>«Бодрящая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ab/>
              <w:t>гимнастика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ab/>
              <w:t>для дошкольников».</w:t>
            </w:r>
          </w:p>
          <w:p w:rsidR="00251E6C" w:rsidRPr="00820411" w:rsidRDefault="00251E6C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4.Э.Я.Степаненкова «Сборник подвижных игр» (2-7 лет).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251E6C" w:rsidRPr="00820411" w:rsidRDefault="00251E6C" w:rsidP="00211953">
            <w:pPr>
              <w:widowControl w:val="0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365" w:type="dxa"/>
          </w:tcPr>
          <w:p w:rsidR="00251E6C" w:rsidRPr="00820411" w:rsidRDefault="00251E6C" w:rsidP="00211953">
            <w:pPr>
              <w:widowControl w:val="0"/>
              <w:spacing w:line="237" w:lineRule="auto"/>
              <w:ind w:left="-55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Фо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здор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       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9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 жизни</w:t>
            </w:r>
          </w:p>
        </w:tc>
        <w:tc>
          <w:tcPr>
            <w:tcW w:w="5047" w:type="dxa"/>
          </w:tcPr>
          <w:p w:rsidR="00251E6C" w:rsidRPr="00820411" w:rsidRDefault="00251E6C" w:rsidP="00211953">
            <w:pPr>
              <w:widowControl w:val="0"/>
              <w:spacing w:before="1"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8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5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9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9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-г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х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  <w:p w:rsidR="00251E6C" w:rsidRPr="00820411" w:rsidRDefault="00251E6C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820411" w:rsidRPr="00820411" w:rsidTr="00E215A8">
        <w:trPr>
          <w:trHeight w:val="263"/>
          <w:jc w:val="center"/>
        </w:trPr>
        <w:tc>
          <w:tcPr>
            <w:tcW w:w="2063" w:type="dxa"/>
            <w:vMerge w:val="restart"/>
          </w:tcPr>
          <w:p w:rsidR="00E215A8" w:rsidRPr="00820411" w:rsidRDefault="00E215A8" w:rsidP="00211953">
            <w:pPr>
              <w:widowControl w:val="0"/>
              <w:spacing w:line="241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3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ая об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2365" w:type="dxa"/>
            <w:vMerge w:val="restart"/>
          </w:tcPr>
          <w:p w:rsidR="00E215A8" w:rsidRPr="00820411" w:rsidRDefault="00E215A8" w:rsidP="00211953">
            <w:pPr>
              <w:ind w:right="-2"/>
              <w:jc w:val="center"/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3"/>
                <w:w w:val="99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ле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047" w:type="dxa"/>
          </w:tcPr>
          <w:p w:rsidR="00E215A8" w:rsidRPr="00820411" w:rsidRDefault="00E215A8" w:rsidP="00211953">
            <w:pPr>
              <w:widowControl w:val="0"/>
              <w:ind w:right="-2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Возраст детей</w:t>
            </w:r>
          </w:p>
        </w:tc>
      </w:tr>
      <w:tr w:rsidR="00820411" w:rsidRPr="00820411" w:rsidTr="00E215A8">
        <w:trPr>
          <w:trHeight w:val="250"/>
          <w:jc w:val="center"/>
        </w:trPr>
        <w:tc>
          <w:tcPr>
            <w:tcW w:w="2063" w:type="dxa"/>
            <w:vMerge/>
          </w:tcPr>
          <w:p w:rsidR="00E215A8" w:rsidRPr="00820411" w:rsidRDefault="00E215A8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2365" w:type="dxa"/>
            <w:vMerge/>
          </w:tcPr>
          <w:p w:rsidR="00E215A8" w:rsidRPr="00820411" w:rsidRDefault="00E215A8" w:rsidP="00211953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5047" w:type="dxa"/>
          </w:tcPr>
          <w:p w:rsidR="00E215A8" w:rsidRPr="00820411" w:rsidRDefault="00E215A8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 xml:space="preserve">От 3  до </w:t>
            </w: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4 лет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 w:val="restart"/>
          </w:tcPr>
          <w:p w:rsidR="00251E6C" w:rsidRPr="00820411" w:rsidRDefault="00251E6C" w:rsidP="00211953">
            <w:pPr>
              <w:ind w:right="-2"/>
              <w:rPr>
                <w:rFonts w:ascii="Times New Roman" w:eastAsia="Calibri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lang w:eastAsia="ru-RU"/>
              </w:rPr>
              <w:t>Физическое разв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lang w:eastAsia="ru-RU"/>
              </w:rPr>
              <w:t>тие</w:t>
            </w:r>
          </w:p>
          <w:p w:rsidR="00251E6C" w:rsidRPr="00820411" w:rsidRDefault="00251E6C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251E6C" w:rsidRPr="00820411" w:rsidRDefault="00251E6C" w:rsidP="00211953">
            <w:pPr>
              <w:widowControl w:val="0"/>
              <w:tabs>
                <w:tab w:val="left" w:pos="1508"/>
              </w:tabs>
              <w:spacing w:line="239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9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а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9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ab/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</w:t>
            </w:r>
          </w:p>
        </w:tc>
        <w:tc>
          <w:tcPr>
            <w:tcW w:w="5047" w:type="dxa"/>
          </w:tcPr>
          <w:p w:rsidR="00251E6C" w:rsidRPr="00820411" w:rsidRDefault="00251E6C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1.Л.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0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Физич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9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аду»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3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4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;</w:t>
            </w:r>
          </w:p>
          <w:p w:rsidR="00251E6C" w:rsidRPr="00820411" w:rsidRDefault="00251E6C" w:rsidP="00211953">
            <w:pPr>
              <w:widowControl w:val="0"/>
              <w:spacing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2.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.Е.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95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95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9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97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95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аду»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3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4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;</w:t>
            </w:r>
          </w:p>
          <w:p w:rsidR="00251E6C" w:rsidRPr="00820411" w:rsidRDefault="00251E6C" w:rsidP="00211953">
            <w:pPr>
              <w:widowControl w:val="0"/>
              <w:tabs>
                <w:tab w:val="left" w:pos="854"/>
                <w:tab w:val="left" w:pos="2083"/>
                <w:tab w:val="left" w:pos="3432"/>
                <w:tab w:val="left" w:pos="4831"/>
              </w:tabs>
              <w:spacing w:before="5"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3.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.Е.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ab/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ab/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w w:val="99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рящ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ab/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ab/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ля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;</w:t>
            </w:r>
          </w:p>
          <w:p w:rsidR="00251E6C" w:rsidRPr="00820411" w:rsidRDefault="00251E6C" w:rsidP="00211953">
            <w:pPr>
              <w:widowControl w:val="0"/>
              <w:spacing w:before="5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4.Э.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пан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8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жн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9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8"/>
              </w:rPr>
              <w:t>2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;</w:t>
            </w:r>
          </w:p>
          <w:p w:rsidR="00251E6C" w:rsidRPr="00820411" w:rsidRDefault="00251E6C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5.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7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3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6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7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3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;</w:t>
            </w:r>
          </w:p>
          <w:p w:rsidR="00251E6C" w:rsidRPr="00820411" w:rsidRDefault="00251E6C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6.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, "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". </w:t>
            </w:r>
          </w:p>
          <w:p w:rsidR="00251E6C" w:rsidRPr="00820411" w:rsidRDefault="00251E6C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7.Е.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251E6C" w:rsidRPr="00820411" w:rsidRDefault="00251E6C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251E6C" w:rsidRPr="00820411" w:rsidRDefault="00251E6C" w:rsidP="00211953">
            <w:pPr>
              <w:widowControl w:val="0"/>
              <w:spacing w:line="237" w:lineRule="auto"/>
              <w:ind w:left="-55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Фо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здор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       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9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 жизни</w:t>
            </w:r>
          </w:p>
        </w:tc>
        <w:tc>
          <w:tcPr>
            <w:tcW w:w="5047" w:type="dxa"/>
          </w:tcPr>
          <w:p w:rsidR="00251E6C" w:rsidRPr="00820411" w:rsidRDefault="00251E6C" w:rsidP="00211953">
            <w:pPr>
              <w:widowControl w:val="0"/>
              <w:spacing w:before="1"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8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5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9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9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-г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х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  <w:p w:rsidR="00251E6C" w:rsidRPr="00820411" w:rsidRDefault="00185495" w:rsidP="00211953">
            <w:pPr>
              <w:widowControl w:val="0"/>
              <w:spacing w:before="1"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И.А. Лыкова Парциальная образовательная программа «Мир без опасности» (3-7 лет)</w:t>
            </w:r>
          </w:p>
        </w:tc>
      </w:tr>
      <w:tr w:rsidR="00820411" w:rsidRPr="00820411" w:rsidTr="00E215A8">
        <w:trPr>
          <w:trHeight w:val="263"/>
          <w:jc w:val="center"/>
        </w:trPr>
        <w:tc>
          <w:tcPr>
            <w:tcW w:w="2063" w:type="dxa"/>
            <w:vMerge w:val="restart"/>
          </w:tcPr>
          <w:p w:rsidR="00E215A8" w:rsidRPr="00820411" w:rsidRDefault="00E215A8" w:rsidP="00211953">
            <w:pPr>
              <w:widowControl w:val="0"/>
              <w:spacing w:line="241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3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ая об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2365" w:type="dxa"/>
            <w:vMerge w:val="restart"/>
          </w:tcPr>
          <w:p w:rsidR="00E215A8" w:rsidRPr="00820411" w:rsidRDefault="00E215A8" w:rsidP="00211953">
            <w:pPr>
              <w:ind w:right="-2"/>
              <w:jc w:val="center"/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3"/>
                <w:w w:val="99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ле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047" w:type="dxa"/>
          </w:tcPr>
          <w:p w:rsidR="00E215A8" w:rsidRPr="00820411" w:rsidRDefault="00E215A8" w:rsidP="00211953">
            <w:pPr>
              <w:widowControl w:val="0"/>
              <w:ind w:right="-2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Возраст детей</w:t>
            </w:r>
          </w:p>
        </w:tc>
      </w:tr>
      <w:tr w:rsidR="00820411" w:rsidRPr="00820411" w:rsidTr="00E215A8">
        <w:trPr>
          <w:trHeight w:val="250"/>
          <w:jc w:val="center"/>
        </w:trPr>
        <w:tc>
          <w:tcPr>
            <w:tcW w:w="2063" w:type="dxa"/>
            <w:vMerge/>
          </w:tcPr>
          <w:p w:rsidR="00E215A8" w:rsidRPr="00820411" w:rsidRDefault="00E215A8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2365" w:type="dxa"/>
            <w:vMerge/>
          </w:tcPr>
          <w:p w:rsidR="00E215A8" w:rsidRPr="00820411" w:rsidRDefault="00E215A8" w:rsidP="00211953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5047" w:type="dxa"/>
          </w:tcPr>
          <w:p w:rsidR="00E215A8" w:rsidRPr="00820411" w:rsidRDefault="00E215A8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 xml:space="preserve">От 4  до </w:t>
            </w: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5 лет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 w:val="restart"/>
          </w:tcPr>
          <w:p w:rsidR="00251E6C" w:rsidRPr="00820411" w:rsidRDefault="00251E6C" w:rsidP="00211953">
            <w:pPr>
              <w:widowControl w:val="0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</w:p>
          <w:p w:rsidR="00251E6C" w:rsidRPr="00820411" w:rsidRDefault="00251E6C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251E6C" w:rsidRPr="00820411" w:rsidRDefault="00251E6C" w:rsidP="00211953">
            <w:pPr>
              <w:widowControl w:val="0"/>
              <w:tabs>
                <w:tab w:val="left" w:pos="1508"/>
              </w:tabs>
              <w:spacing w:line="239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9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а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9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ab/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</w:t>
            </w:r>
          </w:p>
        </w:tc>
        <w:tc>
          <w:tcPr>
            <w:tcW w:w="5047" w:type="dxa"/>
          </w:tcPr>
          <w:p w:rsidR="00251E6C" w:rsidRPr="00820411" w:rsidRDefault="00251E6C" w:rsidP="00211953">
            <w:pPr>
              <w:widowControl w:val="0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1.Л.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Физич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9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аду»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4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5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;</w:t>
            </w:r>
          </w:p>
          <w:p w:rsidR="00251E6C" w:rsidRPr="00820411" w:rsidRDefault="00251E6C" w:rsidP="00211953">
            <w:pPr>
              <w:widowControl w:val="0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2.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.Е.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95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95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9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97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95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аду»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4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5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;</w:t>
            </w:r>
          </w:p>
          <w:p w:rsidR="00251E6C" w:rsidRPr="00820411" w:rsidRDefault="00251E6C" w:rsidP="00211953">
            <w:pPr>
              <w:widowControl w:val="0"/>
              <w:tabs>
                <w:tab w:val="left" w:pos="854"/>
                <w:tab w:val="left" w:pos="2083"/>
                <w:tab w:val="left" w:pos="3432"/>
                <w:tab w:val="left" w:pos="4831"/>
              </w:tabs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3.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.Е.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ab/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ab/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w w:val="99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рящ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ab/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ab/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ля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;</w:t>
            </w:r>
          </w:p>
          <w:p w:rsidR="00251E6C" w:rsidRPr="00820411" w:rsidRDefault="00251E6C" w:rsidP="00211953">
            <w:pPr>
              <w:widowControl w:val="0"/>
              <w:spacing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4.Э.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пан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8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жн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9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8"/>
              </w:rPr>
              <w:t>2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;</w:t>
            </w:r>
          </w:p>
          <w:p w:rsidR="00251E6C" w:rsidRPr="00820411" w:rsidRDefault="00251E6C" w:rsidP="00211953">
            <w:pPr>
              <w:widowControl w:val="0"/>
              <w:spacing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5.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7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жн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6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6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3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;</w:t>
            </w:r>
          </w:p>
          <w:p w:rsidR="00251E6C" w:rsidRPr="00820411" w:rsidRDefault="00251E6C" w:rsidP="00211953">
            <w:pPr>
              <w:widowControl w:val="0"/>
              <w:spacing w:before="3" w:line="242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6.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, "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"; </w:t>
            </w:r>
          </w:p>
          <w:p w:rsidR="00251E6C" w:rsidRPr="00820411" w:rsidRDefault="00251E6C" w:rsidP="00211953">
            <w:pPr>
              <w:widowControl w:val="0"/>
              <w:spacing w:before="3" w:line="242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7.Е.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251E6C" w:rsidRPr="00820411" w:rsidRDefault="00251E6C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251E6C" w:rsidRPr="00820411" w:rsidRDefault="00251E6C" w:rsidP="00211953">
            <w:pPr>
              <w:widowControl w:val="0"/>
              <w:spacing w:line="237" w:lineRule="auto"/>
              <w:ind w:left="-55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Фо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здор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       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9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 жизни</w:t>
            </w:r>
          </w:p>
        </w:tc>
        <w:tc>
          <w:tcPr>
            <w:tcW w:w="5047" w:type="dxa"/>
          </w:tcPr>
          <w:p w:rsidR="00251E6C" w:rsidRPr="00820411" w:rsidRDefault="00251E6C" w:rsidP="00211953">
            <w:pPr>
              <w:widowControl w:val="0"/>
              <w:spacing w:before="4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8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5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9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9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-г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х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  <w:p w:rsidR="00251E6C" w:rsidRPr="00820411" w:rsidRDefault="00251E6C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к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  <w:p w:rsidR="00185495" w:rsidRPr="00820411" w:rsidRDefault="00185495" w:rsidP="00211953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И.А. Лыкова Парциальная образовательная программа «Мир без опасности» (3-7 лет)</w:t>
            </w:r>
          </w:p>
        </w:tc>
      </w:tr>
      <w:tr w:rsidR="00820411" w:rsidRPr="00820411" w:rsidTr="00E215A8">
        <w:trPr>
          <w:trHeight w:val="263"/>
          <w:jc w:val="center"/>
        </w:trPr>
        <w:tc>
          <w:tcPr>
            <w:tcW w:w="2063" w:type="dxa"/>
            <w:vMerge w:val="restart"/>
          </w:tcPr>
          <w:p w:rsidR="00E215A8" w:rsidRPr="00820411" w:rsidRDefault="00E215A8" w:rsidP="00211953">
            <w:pPr>
              <w:widowControl w:val="0"/>
              <w:spacing w:line="241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3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ая об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2365" w:type="dxa"/>
            <w:vMerge w:val="restart"/>
          </w:tcPr>
          <w:p w:rsidR="00E215A8" w:rsidRPr="00820411" w:rsidRDefault="00E215A8" w:rsidP="00211953">
            <w:pPr>
              <w:ind w:right="-2"/>
              <w:jc w:val="center"/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3"/>
                <w:w w:val="99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ле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047" w:type="dxa"/>
          </w:tcPr>
          <w:p w:rsidR="00E215A8" w:rsidRPr="00820411" w:rsidRDefault="00E215A8" w:rsidP="00211953">
            <w:pPr>
              <w:widowControl w:val="0"/>
              <w:ind w:right="-2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Возраст детей</w:t>
            </w:r>
          </w:p>
        </w:tc>
      </w:tr>
      <w:tr w:rsidR="00820411" w:rsidRPr="00820411" w:rsidTr="00E215A8">
        <w:trPr>
          <w:trHeight w:val="250"/>
          <w:jc w:val="center"/>
        </w:trPr>
        <w:tc>
          <w:tcPr>
            <w:tcW w:w="2063" w:type="dxa"/>
            <w:vMerge/>
          </w:tcPr>
          <w:p w:rsidR="00E215A8" w:rsidRPr="00820411" w:rsidRDefault="00E215A8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2365" w:type="dxa"/>
            <w:vMerge/>
          </w:tcPr>
          <w:p w:rsidR="00E215A8" w:rsidRPr="00820411" w:rsidRDefault="00E215A8" w:rsidP="00211953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5047" w:type="dxa"/>
          </w:tcPr>
          <w:p w:rsidR="00E215A8" w:rsidRPr="00820411" w:rsidRDefault="00E215A8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 xml:space="preserve">От 5  до </w:t>
            </w: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6 лет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 w:val="restart"/>
          </w:tcPr>
          <w:p w:rsidR="00251E6C" w:rsidRPr="00820411" w:rsidRDefault="00251E6C" w:rsidP="00211953">
            <w:pPr>
              <w:widowControl w:val="0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</w:p>
          <w:p w:rsidR="00251E6C" w:rsidRPr="00820411" w:rsidRDefault="00251E6C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251E6C" w:rsidRPr="00820411" w:rsidRDefault="00251E6C" w:rsidP="00211953">
            <w:pPr>
              <w:widowControl w:val="0"/>
              <w:tabs>
                <w:tab w:val="left" w:pos="1508"/>
              </w:tabs>
              <w:spacing w:line="239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9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а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9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ab/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</w:t>
            </w:r>
          </w:p>
        </w:tc>
        <w:tc>
          <w:tcPr>
            <w:tcW w:w="5047" w:type="dxa"/>
          </w:tcPr>
          <w:p w:rsidR="00251E6C" w:rsidRPr="00820411" w:rsidRDefault="00251E6C" w:rsidP="00211953">
            <w:pPr>
              <w:widowControl w:val="0"/>
              <w:spacing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1.Л.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0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Физич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9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ом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аду»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5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;</w:t>
            </w:r>
          </w:p>
          <w:p w:rsidR="00251E6C" w:rsidRPr="00820411" w:rsidRDefault="00251E6C" w:rsidP="00211953">
            <w:pPr>
              <w:widowControl w:val="0"/>
              <w:spacing w:before="5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.Е.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95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95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9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97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95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ом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аду»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5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;</w:t>
            </w:r>
          </w:p>
          <w:p w:rsidR="00251E6C" w:rsidRPr="00820411" w:rsidRDefault="00251E6C" w:rsidP="00211953">
            <w:pPr>
              <w:widowControl w:val="0"/>
              <w:tabs>
                <w:tab w:val="left" w:pos="854"/>
                <w:tab w:val="left" w:pos="2083"/>
                <w:tab w:val="left" w:pos="3432"/>
                <w:tab w:val="left" w:pos="4831"/>
              </w:tabs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.Е.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ab/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ab/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w w:val="99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рящ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ab/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ab/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ля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;</w:t>
            </w:r>
          </w:p>
          <w:p w:rsidR="00251E6C" w:rsidRPr="00820411" w:rsidRDefault="00251E6C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4.Э.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пан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8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жн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9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8"/>
                <w:lang w:eastAsia="ru-RU"/>
              </w:rPr>
              <w:t>2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;</w:t>
            </w:r>
          </w:p>
          <w:p w:rsidR="00251E6C" w:rsidRPr="00820411" w:rsidRDefault="00251E6C" w:rsidP="00211953">
            <w:pPr>
              <w:widowControl w:val="0"/>
              <w:spacing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7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3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6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7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3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;</w:t>
            </w:r>
          </w:p>
          <w:p w:rsidR="00251E6C" w:rsidRPr="00820411" w:rsidRDefault="00251E6C" w:rsidP="00211953">
            <w:pPr>
              <w:widowControl w:val="0"/>
              <w:spacing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 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 "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"; 7.Е.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;</w:t>
            </w:r>
          </w:p>
          <w:p w:rsidR="00251E6C" w:rsidRPr="00820411" w:rsidRDefault="00251E6C" w:rsidP="00211953">
            <w:pPr>
              <w:widowControl w:val="0"/>
              <w:spacing w:before="3"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8.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ске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тб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л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 xml:space="preserve">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шк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Э.И. 9.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 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  <w:p w:rsidR="00251E6C" w:rsidRPr="00820411" w:rsidRDefault="00251E6C" w:rsidP="00211953">
            <w:pPr>
              <w:widowControl w:val="0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10.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.Ф.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80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8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7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7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жн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/>
          </w:tcPr>
          <w:p w:rsidR="00251E6C" w:rsidRPr="00820411" w:rsidRDefault="00251E6C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251E6C" w:rsidRPr="00820411" w:rsidRDefault="00251E6C" w:rsidP="00211953">
            <w:pPr>
              <w:widowControl w:val="0"/>
              <w:spacing w:line="237" w:lineRule="auto"/>
              <w:ind w:left="-55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Фо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здор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       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9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 жизни</w:t>
            </w:r>
          </w:p>
        </w:tc>
        <w:tc>
          <w:tcPr>
            <w:tcW w:w="5047" w:type="dxa"/>
          </w:tcPr>
          <w:p w:rsidR="00251E6C" w:rsidRPr="00820411" w:rsidRDefault="00185495" w:rsidP="00211953">
            <w:pPr>
              <w:widowControl w:val="0"/>
              <w:spacing w:before="15"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1.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8"/>
              </w:rPr>
              <w:t xml:space="preserve"> 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ж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32"/>
              </w:rPr>
              <w:t xml:space="preserve"> 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4"/>
              </w:rPr>
              <w:t xml:space="preserve"> 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ю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5"/>
              </w:rPr>
              <w:t xml:space="preserve"> 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тя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9"/>
              </w:rPr>
              <w:t xml:space="preserve"> 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w w:val="99"/>
              </w:rPr>
              <w:t>ь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т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9"/>
              </w:rPr>
              <w:t>о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-г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г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еск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х 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на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</w:rPr>
              <w:t>в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ы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  <w:p w:rsidR="00251E6C" w:rsidRPr="00820411" w:rsidRDefault="00185495" w:rsidP="00211953">
            <w:pPr>
              <w:widowControl w:val="0"/>
              <w:spacing w:before="5"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2.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б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е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е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 xml:space="preserve"> 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«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О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д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ор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w w:val="99"/>
              </w:rPr>
              <w:t>в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м 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и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»</w:t>
            </w:r>
          </w:p>
          <w:p w:rsidR="00185495" w:rsidRPr="00820411" w:rsidRDefault="00185495" w:rsidP="00211953">
            <w:pPr>
              <w:widowControl w:val="0"/>
              <w:spacing w:line="238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3.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Т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.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</w:rPr>
              <w:t>А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9"/>
              </w:rPr>
              <w:t xml:space="preserve"> 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Ш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ыг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ин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бе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е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ды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«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О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9"/>
              </w:rPr>
              <w:t xml:space="preserve"> 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ч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л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w w:val="99"/>
              </w:rPr>
              <w:t>в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ке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40"/>
              </w:rPr>
              <w:t>»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ля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10"/>
              </w:rPr>
              <w:t xml:space="preserve"> 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д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й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8"/>
              </w:rPr>
              <w:t xml:space="preserve"> 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5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-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7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9"/>
              </w:rPr>
              <w:t xml:space="preserve"> 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; </w:t>
            </w:r>
          </w:p>
          <w:p w:rsidR="00251E6C" w:rsidRPr="00820411" w:rsidRDefault="00185495" w:rsidP="00211953">
            <w:pPr>
              <w:widowControl w:val="0"/>
              <w:spacing w:line="238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4.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Т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.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</w:rPr>
              <w:t>А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 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Ш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ыг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ин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«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О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д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ор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вь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е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» 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ля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д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ет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5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-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7 л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; Фо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ани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128"/>
              </w:rPr>
              <w:t xml:space="preserve"> 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д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ст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132"/>
              </w:rPr>
              <w:t xml:space="preserve"> 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129"/>
              </w:rPr>
              <w:t xml:space="preserve"> 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д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ор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w w:val="99"/>
              </w:rPr>
              <w:t>в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135"/>
              </w:rPr>
              <w:t xml:space="preserve"> 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w w:val="99"/>
              </w:rPr>
              <w:t>з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е 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ж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д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ш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(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5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-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7 л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ет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)</w:t>
            </w:r>
            <w:r w:rsidR="00251E6C"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;</w:t>
            </w:r>
          </w:p>
          <w:p w:rsidR="00185495" w:rsidRPr="00820411" w:rsidRDefault="00185495" w:rsidP="00211953">
            <w:pPr>
              <w:widowControl w:val="0"/>
              <w:spacing w:line="238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И.А. Лыкова Парциальная образовательная программа «Мир без опасности» (3-7 лет)</w:t>
            </w:r>
          </w:p>
        </w:tc>
      </w:tr>
      <w:tr w:rsidR="00820411" w:rsidRPr="00820411" w:rsidTr="00E215A8">
        <w:trPr>
          <w:trHeight w:val="263"/>
          <w:jc w:val="center"/>
        </w:trPr>
        <w:tc>
          <w:tcPr>
            <w:tcW w:w="2063" w:type="dxa"/>
            <w:vMerge w:val="restart"/>
          </w:tcPr>
          <w:p w:rsidR="00E215A8" w:rsidRPr="00820411" w:rsidRDefault="00E215A8" w:rsidP="00211953">
            <w:pPr>
              <w:widowControl w:val="0"/>
              <w:spacing w:line="241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sz w:val="24"/>
                <w:szCs w:val="24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3"/>
                <w:sz w:val="24"/>
                <w:szCs w:val="24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w w:val="99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ая об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2365" w:type="dxa"/>
            <w:vMerge w:val="restart"/>
          </w:tcPr>
          <w:p w:rsidR="00E215A8" w:rsidRPr="00820411" w:rsidRDefault="00E215A8" w:rsidP="00211953">
            <w:pPr>
              <w:ind w:right="-2"/>
              <w:jc w:val="center"/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3"/>
                <w:w w:val="99"/>
                <w:sz w:val="24"/>
                <w:szCs w:val="2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  <w:lang w:eastAsia="ru-RU"/>
              </w:rPr>
              <w:t>ле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sz w:val="24"/>
                <w:szCs w:val="24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047" w:type="dxa"/>
          </w:tcPr>
          <w:p w:rsidR="00E215A8" w:rsidRPr="00820411" w:rsidRDefault="00E215A8" w:rsidP="00211953">
            <w:pPr>
              <w:widowControl w:val="0"/>
              <w:ind w:right="-2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Возраст детей</w:t>
            </w:r>
          </w:p>
        </w:tc>
      </w:tr>
      <w:tr w:rsidR="00820411" w:rsidRPr="00820411" w:rsidTr="00E215A8">
        <w:trPr>
          <w:trHeight w:val="250"/>
          <w:jc w:val="center"/>
        </w:trPr>
        <w:tc>
          <w:tcPr>
            <w:tcW w:w="2063" w:type="dxa"/>
            <w:vMerge/>
          </w:tcPr>
          <w:p w:rsidR="00E215A8" w:rsidRPr="00820411" w:rsidRDefault="00E215A8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2365" w:type="dxa"/>
            <w:vMerge/>
          </w:tcPr>
          <w:p w:rsidR="00E215A8" w:rsidRPr="00820411" w:rsidRDefault="00E215A8" w:rsidP="00211953">
            <w:pPr>
              <w:ind w:right="-2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</w:pPr>
          </w:p>
        </w:tc>
        <w:tc>
          <w:tcPr>
            <w:tcW w:w="5047" w:type="dxa"/>
          </w:tcPr>
          <w:p w:rsidR="00E215A8" w:rsidRPr="00820411" w:rsidRDefault="00E215A8" w:rsidP="00211953">
            <w:pPr>
              <w:ind w:right="-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1"/>
                <w:w w:val="99"/>
                <w:sz w:val="24"/>
                <w:szCs w:val="24"/>
                <w:lang w:eastAsia="ru-RU"/>
              </w:rPr>
              <w:t xml:space="preserve">От 6  до </w:t>
            </w: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7 лет</w:t>
            </w:r>
          </w:p>
        </w:tc>
      </w:tr>
      <w:tr w:rsidR="00820411" w:rsidRPr="00820411" w:rsidTr="00BF29EA">
        <w:trPr>
          <w:jc w:val="center"/>
        </w:trPr>
        <w:tc>
          <w:tcPr>
            <w:tcW w:w="2063" w:type="dxa"/>
            <w:vMerge w:val="restart"/>
          </w:tcPr>
          <w:p w:rsidR="00251E6C" w:rsidRPr="00820411" w:rsidRDefault="00251E6C" w:rsidP="00211953">
            <w:pPr>
              <w:widowControl w:val="0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</w:p>
          <w:p w:rsidR="00251E6C" w:rsidRPr="00820411" w:rsidRDefault="00251E6C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251E6C" w:rsidRPr="00820411" w:rsidRDefault="00251E6C" w:rsidP="00211953">
            <w:pPr>
              <w:widowControl w:val="0"/>
              <w:tabs>
                <w:tab w:val="left" w:pos="1508"/>
              </w:tabs>
              <w:spacing w:line="239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9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а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9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ab/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</w:t>
            </w:r>
          </w:p>
        </w:tc>
        <w:tc>
          <w:tcPr>
            <w:tcW w:w="5047" w:type="dxa"/>
          </w:tcPr>
          <w:p w:rsidR="00185495" w:rsidRPr="00820411" w:rsidRDefault="00185495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1.Л.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0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Физич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9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аду»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6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;</w:t>
            </w:r>
          </w:p>
          <w:p w:rsidR="00185495" w:rsidRPr="00820411" w:rsidRDefault="00185495" w:rsidP="00211953">
            <w:pPr>
              <w:widowControl w:val="0"/>
              <w:spacing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2.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.Е.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95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95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9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97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95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аду»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6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;</w:t>
            </w:r>
          </w:p>
          <w:p w:rsidR="00185495" w:rsidRPr="00820411" w:rsidRDefault="00185495" w:rsidP="00211953">
            <w:pPr>
              <w:widowControl w:val="0"/>
              <w:tabs>
                <w:tab w:val="left" w:pos="855"/>
                <w:tab w:val="left" w:pos="2084"/>
                <w:tab w:val="left" w:pos="3433"/>
                <w:tab w:val="left" w:pos="4831"/>
              </w:tabs>
              <w:spacing w:before="5"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3.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.Е.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ab/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ab/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w w:val="99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рящ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ab/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ab/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ля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;</w:t>
            </w:r>
          </w:p>
          <w:p w:rsidR="00185495" w:rsidRPr="00820411" w:rsidRDefault="00185495" w:rsidP="00211953">
            <w:pPr>
              <w:widowControl w:val="0"/>
              <w:spacing w:before="5"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4.Э.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пан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8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жн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9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8"/>
              </w:rPr>
              <w:t>2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;</w:t>
            </w:r>
          </w:p>
          <w:p w:rsidR="00185495" w:rsidRPr="00820411" w:rsidRDefault="00185495" w:rsidP="00211953">
            <w:pPr>
              <w:widowControl w:val="0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5.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7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3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6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7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3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;</w:t>
            </w:r>
          </w:p>
          <w:p w:rsidR="00185495" w:rsidRPr="00820411" w:rsidRDefault="00185495" w:rsidP="00211953">
            <w:pPr>
              <w:widowControl w:val="0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6.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, "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"; </w:t>
            </w:r>
          </w:p>
          <w:p w:rsidR="00185495" w:rsidRPr="00820411" w:rsidRDefault="00185495" w:rsidP="00211953">
            <w:pPr>
              <w:widowControl w:val="0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7.Е.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;</w:t>
            </w:r>
          </w:p>
          <w:p w:rsidR="00185495" w:rsidRPr="00820411" w:rsidRDefault="00185495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8.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ске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тб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л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 xml:space="preserve">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шк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Э.И. </w:t>
            </w:r>
          </w:p>
          <w:p w:rsidR="00185495" w:rsidRPr="00820411" w:rsidRDefault="00185495" w:rsidP="00211953">
            <w:pPr>
              <w:widowControl w:val="0"/>
              <w:spacing w:line="241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9.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 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  <w:p w:rsidR="00251E6C" w:rsidRPr="00820411" w:rsidRDefault="00185495" w:rsidP="00211953">
            <w:pPr>
              <w:widowControl w:val="0"/>
              <w:spacing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10.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.Ф.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80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8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7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7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жн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</w:tc>
      </w:tr>
      <w:tr w:rsidR="00251E6C" w:rsidRPr="00820411" w:rsidTr="00BF29EA">
        <w:trPr>
          <w:jc w:val="center"/>
        </w:trPr>
        <w:tc>
          <w:tcPr>
            <w:tcW w:w="2063" w:type="dxa"/>
            <w:vMerge/>
          </w:tcPr>
          <w:p w:rsidR="00251E6C" w:rsidRPr="00820411" w:rsidRDefault="00251E6C" w:rsidP="00211953">
            <w:pPr>
              <w:ind w:right="-2"/>
              <w:rPr>
                <w:rFonts w:ascii="Calibri" w:eastAsia="Calibri" w:hAnsi="Calibri" w:cs="Calibri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251E6C" w:rsidRPr="00820411" w:rsidRDefault="00251E6C" w:rsidP="00211953">
            <w:pPr>
              <w:widowControl w:val="0"/>
              <w:spacing w:line="237" w:lineRule="auto"/>
              <w:ind w:left="-55"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Фо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здор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       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9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 жизни</w:t>
            </w:r>
          </w:p>
        </w:tc>
        <w:tc>
          <w:tcPr>
            <w:tcW w:w="5047" w:type="dxa"/>
          </w:tcPr>
          <w:p w:rsidR="00185495" w:rsidRPr="00820411" w:rsidRDefault="00185495" w:rsidP="00211953">
            <w:pPr>
              <w:widowControl w:val="0"/>
              <w:spacing w:before="7"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1.С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8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5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9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9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-г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х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  <w:p w:rsidR="00185495" w:rsidRPr="00820411" w:rsidRDefault="00185495" w:rsidP="00211953">
            <w:pPr>
              <w:widowControl w:val="0"/>
              <w:spacing w:before="5" w:line="237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2.С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м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»</w:t>
            </w:r>
          </w:p>
          <w:p w:rsidR="00185495" w:rsidRPr="00820411" w:rsidRDefault="00185495" w:rsidP="00211953">
            <w:pPr>
              <w:widowControl w:val="0"/>
              <w:spacing w:line="239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3.Т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9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ыг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бе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7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9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0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для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8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5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7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9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; </w:t>
            </w:r>
          </w:p>
          <w:p w:rsidR="00185495" w:rsidRPr="00820411" w:rsidRDefault="00185495" w:rsidP="00211953">
            <w:pPr>
              <w:widowControl w:val="0"/>
              <w:spacing w:line="239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4.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ыг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»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5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; Фо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28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3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29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35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w w:val="99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5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7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;</w:t>
            </w:r>
          </w:p>
          <w:p w:rsidR="00251E6C" w:rsidRPr="00820411" w:rsidRDefault="00185495" w:rsidP="00211953">
            <w:pPr>
              <w:widowControl w:val="0"/>
              <w:spacing w:line="239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5.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И.А. Лыкова Парциальная образовательная программа «Мир без опасности» (3-7 лет)</w:t>
            </w:r>
          </w:p>
        </w:tc>
      </w:tr>
    </w:tbl>
    <w:p w:rsidR="00AE3578" w:rsidRPr="00820411" w:rsidRDefault="00AE3578" w:rsidP="00211953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CE3D2B" w:rsidRPr="00820411" w:rsidRDefault="00CE3D2B" w:rsidP="00211953">
      <w:pPr>
        <w:spacing w:after="0" w:line="240" w:lineRule="auto"/>
        <w:ind w:right="-2"/>
        <w:jc w:val="both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EC3967" w:rsidRPr="00820411" w:rsidRDefault="002B7F6C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Средства обучения и воспитания</w:t>
      </w:r>
      <w:r w:rsidR="00EC3967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, используемые в ходе реализации Программы</w:t>
      </w:r>
    </w:p>
    <w:p w:rsidR="002B7F6C" w:rsidRPr="00820411" w:rsidRDefault="00EC3967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:rsidR="002B7F6C" w:rsidRPr="00820411" w:rsidRDefault="005005C4" w:rsidP="0021195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</w:rPr>
        <w:t>В Учреждении имеется современная информационно–техническая база: электронная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40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</w:rPr>
        <w:t>почта, доступ к сети Интернет с помощью модем - оборудование, технические средства обучения, инте</w:t>
      </w:r>
      <w:r w:rsidRPr="00820411">
        <w:rPr>
          <w:rFonts w:ascii="Times New Roman" w:eastAsia="Times New Roman" w:hAnsi="Times New Roman" w:cs="Times New Roman"/>
          <w:color w:val="000000" w:themeColor="text1"/>
        </w:rPr>
        <w:t>р</w:t>
      </w:r>
      <w:r w:rsidRPr="00820411">
        <w:rPr>
          <w:rFonts w:ascii="Times New Roman" w:eastAsia="Times New Roman" w:hAnsi="Times New Roman" w:cs="Times New Roman"/>
          <w:color w:val="000000" w:themeColor="text1"/>
        </w:rPr>
        <w:t>активная доска, проекторы и экраны, музыкальный центр, магнитофоны, телевизоры, фотоапп</w:t>
      </w:r>
      <w:r w:rsidRPr="00820411">
        <w:rPr>
          <w:rFonts w:ascii="Times New Roman" w:eastAsia="Times New Roman" w:hAnsi="Times New Roman" w:cs="Times New Roman"/>
          <w:color w:val="000000" w:themeColor="text1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</w:rPr>
        <w:t>рат, копировальная техника. В Учреждении имеются компьютеры, ноутбуки, дающие возмо</w:t>
      </w:r>
      <w:r w:rsidRPr="00820411">
        <w:rPr>
          <w:rFonts w:ascii="Times New Roman" w:eastAsia="Times New Roman" w:hAnsi="Times New Roman" w:cs="Times New Roman"/>
          <w:color w:val="000000" w:themeColor="text1"/>
        </w:rPr>
        <w:t>ж</w:t>
      </w:r>
      <w:r w:rsidRPr="00820411">
        <w:rPr>
          <w:rFonts w:ascii="Times New Roman" w:eastAsia="Times New Roman" w:hAnsi="Times New Roman" w:cs="Times New Roman"/>
          <w:color w:val="000000" w:themeColor="text1"/>
        </w:rPr>
        <w:t>ность выполнения современных требований по делопроизводству, документоведению, организ</w:t>
      </w:r>
      <w:r w:rsidRPr="00820411">
        <w:rPr>
          <w:rFonts w:ascii="Times New Roman" w:eastAsia="Times New Roman" w:hAnsi="Times New Roman" w:cs="Times New Roman"/>
          <w:color w:val="000000" w:themeColor="text1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</w:rPr>
        <w:t>ции педагогической деятельности. Разносторонне используются возможности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40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</w:rPr>
        <w:t>мультимедиа и слайд проектирования.</w:t>
      </w:r>
    </w:p>
    <w:p w:rsidR="002B7F6C" w:rsidRPr="00820411" w:rsidRDefault="002B7F6C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Перечень </w:t>
      </w:r>
      <w:r w:rsidR="00EC3967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средств обучения и воспитания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для реализации Программы</w:t>
      </w:r>
    </w:p>
    <w:p w:rsidR="002B7F6C" w:rsidRPr="00820411" w:rsidRDefault="002B7F6C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tbl>
      <w:tblPr>
        <w:tblStyle w:val="TableNormal5"/>
        <w:tblW w:w="8789" w:type="dxa"/>
        <w:jc w:val="center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4503"/>
        <w:gridCol w:w="3542"/>
      </w:tblGrid>
      <w:tr w:rsidR="00820411" w:rsidRPr="00820411" w:rsidTr="00FC148B">
        <w:trPr>
          <w:trHeight w:val="698"/>
          <w:jc w:val="center"/>
        </w:trPr>
        <w:tc>
          <w:tcPr>
            <w:tcW w:w="744" w:type="dxa"/>
          </w:tcPr>
          <w:p w:rsidR="005005C4" w:rsidRPr="00820411" w:rsidRDefault="005005C4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20411">
              <w:rPr>
                <w:b/>
                <w:color w:val="000000" w:themeColor="text1"/>
                <w:sz w:val="24"/>
                <w:szCs w:val="24"/>
              </w:rPr>
              <w:t>№</w:t>
            </w:r>
            <w:r w:rsidRPr="00820411">
              <w:rPr>
                <w:b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820411">
              <w:rPr>
                <w:b/>
                <w:color w:val="000000" w:themeColor="text1"/>
                <w:spacing w:val="-5"/>
                <w:sz w:val="24"/>
                <w:szCs w:val="24"/>
              </w:rPr>
              <w:t>П/П</w:t>
            </w:r>
          </w:p>
        </w:tc>
        <w:tc>
          <w:tcPr>
            <w:tcW w:w="4503" w:type="dxa"/>
            <w:vAlign w:val="center"/>
          </w:tcPr>
          <w:p w:rsidR="005005C4" w:rsidRPr="00820411" w:rsidRDefault="005005C4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20411">
              <w:rPr>
                <w:b/>
                <w:color w:val="000000" w:themeColor="text1"/>
                <w:sz w:val="24"/>
                <w:szCs w:val="24"/>
              </w:rPr>
              <w:t>Наименование</w:t>
            </w:r>
            <w:r w:rsidRPr="00820411">
              <w:rPr>
                <w:b/>
                <w:color w:val="000000" w:themeColor="text1"/>
                <w:spacing w:val="57"/>
                <w:sz w:val="24"/>
                <w:szCs w:val="24"/>
              </w:rPr>
              <w:t xml:space="preserve"> </w:t>
            </w:r>
            <w:r w:rsidRPr="00820411">
              <w:rPr>
                <w:b/>
                <w:color w:val="000000" w:themeColor="text1"/>
                <w:spacing w:val="-2"/>
                <w:sz w:val="24"/>
                <w:szCs w:val="24"/>
              </w:rPr>
              <w:t>оборудования</w:t>
            </w:r>
          </w:p>
        </w:tc>
        <w:tc>
          <w:tcPr>
            <w:tcW w:w="3542" w:type="dxa"/>
            <w:vAlign w:val="center"/>
          </w:tcPr>
          <w:p w:rsidR="005005C4" w:rsidRPr="00820411" w:rsidRDefault="005005C4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20411">
              <w:rPr>
                <w:b/>
                <w:color w:val="000000" w:themeColor="text1"/>
                <w:spacing w:val="-2"/>
                <w:sz w:val="24"/>
                <w:szCs w:val="24"/>
              </w:rPr>
              <w:t>Количест</w:t>
            </w:r>
            <w:r w:rsidRPr="00820411">
              <w:rPr>
                <w:b/>
                <w:color w:val="000000" w:themeColor="text1"/>
                <w:spacing w:val="-5"/>
                <w:sz w:val="24"/>
                <w:szCs w:val="24"/>
              </w:rPr>
              <w:t>во</w:t>
            </w:r>
          </w:p>
        </w:tc>
      </w:tr>
      <w:tr w:rsidR="00820411" w:rsidRPr="00820411" w:rsidTr="00FC148B">
        <w:trPr>
          <w:trHeight w:val="275"/>
          <w:jc w:val="center"/>
        </w:trPr>
        <w:tc>
          <w:tcPr>
            <w:tcW w:w="744" w:type="dxa"/>
          </w:tcPr>
          <w:p w:rsidR="005005C4" w:rsidRPr="00820411" w:rsidRDefault="005005C4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820411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503" w:type="dxa"/>
            <w:vAlign w:val="center"/>
          </w:tcPr>
          <w:p w:rsidR="005005C4" w:rsidRPr="00820411" w:rsidRDefault="005005C4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820411">
              <w:rPr>
                <w:color w:val="000000" w:themeColor="text1"/>
                <w:sz w:val="24"/>
                <w:szCs w:val="24"/>
              </w:rPr>
              <w:t>Персональный</w:t>
            </w:r>
            <w:r w:rsidRPr="00820411"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820411">
              <w:rPr>
                <w:color w:val="000000" w:themeColor="text1"/>
                <w:spacing w:val="-2"/>
                <w:sz w:val="24"/>
                <w:szCs w:val="24"/>
              </w:rPr>
              <w:t>компьютер</w:t>
            </w:r>
          </w:p>
        </w:tc>
        <w:tc>
          <w:tcPr>
            <w:tcW w:w="3542" w:type="dxa"/>
            <w:vAlign w:val="center"/>
          </w:tcPr>
          <w:p w:rsidR="005005C4" w:rsidRPr="00820411" w:rsidRDefault="005005C4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820411">
              <w:rPr>
                <w:color w:val="000000" w:themeColor="text1"/>
                <w:sz w:val="24"/>
                <w:szCs w:val="24"/>
              </w:rPr>
              <w:t>3</w:t>
            </w:r>
          </w:p>
        </w:tc>
      </w:tr>
      <w:tr w:rsidR="00820411" w:rsidRPr="00820411" w:rsidTr="00FC148B">
        <w:trPr>
          <w:trHeight w:val="275"/>
          <w:jc w:val="center"/>
        </w:trPr>
        <w:tc>
          <w:tcPr>
            <w:tcW w:w="744" w:type="dxa"/>
          </w:tcPr>
          <w:p w:rsidR="005005C4" w:rsidRPr="00820411" w:rsidRDefault="005005C4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820411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503" w:type="dxa"/>
            <w:vAlign w:val="center"/>
          </w:tcPr>
          <w:p w:rsidR="005005C4" w:rsidRPr="00820411" w:rsidRDefault="005005C4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820411">
              <w:rPr>
                <w:color w:val="000000" w:themeColor="text1"/>
                <w:spacing w:val="-2"/>
                <w:sz w:val="24"/>
                <w:szCs w:val="24"/>
              </w:rPr>
              <w:t>Ноутбук</w:t>
            </w:r>
          </w:p>
        </w:tc>
        <w:tc>
          <w:tcPr>
            <w:tcW w:w="3542" w:type="dxa"/>
            <w:vAlign w:val="center"/>
          </w:tcPr>
          <w:p w:rsidR="005005C4" w:rsidRPr="00820411" w:rsidRDefault="005005C4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820411">
              <w:rPr>
                <w:color w:val="000000" w:themeColor="text1"/>
                <w:sz w:val="24"/>
                <w:szCs w:val="24"/>
              </w:rPr>
              <w:t>4</w:t>
            </w:r>
          </w:p>
        </w:tc>
      </w:tr>
      <w:tr w:rsidR="00820411" w:rsidRPr="00820411" w:rsidTr="00FC148B">
        <w:trPr>
          <w:trHeight w:val="278"/>
          <w:jc w:val="center"/>
        </w:trPr>
        <w:tc>
          <w:tcPr>
            <w:tcW w:w="744" w:type="dxa"/>
          </w:tcPr>
          <w:p w:rsidR="005005C4" w:rsidRPr="00820411" w:rsidRDefault="005005C4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820411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503" w:type="dxa"/>
            <w:vAlign w:val="center"/>
          </w:tcPr>
          <w:p w:rsidR="005005C4" w:rsidRPr="00820411" w:rsidRDefault="005005C4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820411">
              <w:rPr>
                <w:color w:val="000000" w:themeColor="text1"/>
                <w:sz w:val="24"/>
                <w:szCs w:val="24"/>
              </w:rPr>
              <w:t>Сканер,</w:t>
            </w:r>
            <w:r w:rsidRPr="00820411">
              <w:rPr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820411">
              <w:rPr>
                <w:color w:val="000000" w:themeColor="text1"/>
                <w:sz w:val="24"/>
                <w:szCs w:val="24"/>
              </w:rPr>
              <w:t>принтер,</w:t>
            </w:r>
            <w:r w:rsidRPr="00820411">
              <w:rPr>
                <w:color w:val="000000" w:themeColor="text1"/>
                <w:spacing w:val="-2"/>
                <w:sz w:val="24"/>
                <w:szCs w:val="24"/>
              </w:rPr>
              <w:t xml:space="preserve"> ксерокс</w:t>
            </w:r>
          </w:p>
        </w:tc>
        <w:tc>
          <w:tcPr>
            <w:tcW w:w="3542" w:type="dxa"/>
            <w:vAlign w:val="center"/>
          </w:tcPr>
          <w:p w:rsidR="005005C4" w:rsidRPr="00820411" w:rsidRDefault="00FC148B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20411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820411" w:rsidRPr="00820411" w:rsidTr="00FC148B">
        <w:trPr>
          <w:trHeight w:val="275"/>
          <w:jc w:val="center"/>
        </w:trPr>
        <w:tc>
          <w:tcPr>
            <w:tcW w:w="744" w:type="dxa"/>
          </w:tcPr>
          <w:p w:rsidR="005005C4" w:rsidRPr="00820411" w:rsidRDefault="005005C4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820411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503" w:type="dxa"/>
            <w:vAlign w:val="center"/>
          </w:tcPr>
          <w:p w:rsidR="005005C4" w:rsidRPr="00820411" w:rsidRDefault="005005C4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820411">
              <w:rPr>
                <w:color w:val="000000" w:themeColor="text1"/>
                <w:sz w:val="24"/>
                <w:szCs w:val="24"/>
              </w:rPr>
              <w:t>Мультимедийный</w:t>
            </w:r>
            <w:r w:rsidRPr="00820411">
              <w:rPr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820411">
              <w:rPr>
                <w:color w:val="000000" w:themeColor="text1"/>
                <w:spacing w:val="-2"/>
                <w:sz w:val="24"/>
                <w:szCs w:val="24"/>
              </w:rPr>
              <w:t>проектор</w:t>
            </w:r>
          </w:p>
        </w:tc>
        <w:tc>
          <w:tcPr>
            <w:tcW w:w="3542" w:type="dxa"/>
            <w:vAlign w:val="center"/>
          </w:tcPr>
          <w:p w:rsidR="005005C4" w:rsidRPr="00820411" w:rsidRDefault="00FC148B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20411">
              <w:rPr>
                <w:color w:val="000000" w:themeColor="text1"/>
                <w:sz w:val="24"/>
                <w:szCs w:val="24"/>
                <w:lang w:val="ru-RU"/>
              </w:rPr>
              <w:t>4</w:t>
            </w:r>
          </w:p>
        </w:tc>
      </w:tr>
      <w:tr w:rsidR="00820411" w:rsidRPr="00820411" w:rsidTr="00FC148B">
        <w:trPr>
          <w:trHeight w:val="275"/>
          <w:jc w:val="center"/>
        </w:trPr>
        <w:tc>
          <w:tcPr>
            <w:tcW w:w="744" w:type="dxa"/>
          </w:tcPr>
          <w:p w:rsidR="005005C4" w:rsidRPr="00820411" w:rsidRDefault="005005C4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820411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503" w:type="dxa"/>
            <w:vAlign w:val="center"/>
          </w:tcPr>
          <w:p w:rsidR="005005C4" w:rsidRPr="00820411" w:rsidRDefault="005005C4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820411">
              <w:rPr>
                <w:color w:val="000000" w:themeColor="text1"/>
                <w:sz w:val="24"/>
                <w:szCs w:val="24"/>
              </w:rPr>
              <w:t>Экран</w:t>
            </w:r>
          </w:p>
        </w:tc>
        <w:tc>
          <w:tcPr>
            <w:tcW w:w="3542" w:type="dxa"/>
            <w:vAlign w:val="center"/>
          </w:tcPr>
          <w:p w:rsidR="005005C4" w:rsidRPr="00820411" w:rsidRDefault="00FC148B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20411">
              <w:rPr>
                <w:color w:val="000000" w:themeColor="text1"/>
                <w:sz w:val="24"/>
                <w:szCs w:val="24"/>
                <w:lang w:val="ru-RU"/>
              </w:rPr>
              <w:t>4</w:t>
            </w:r>
          </w:p>
        </w:tc>
      </w:tr>
      <w:tr w:rsidR="00820411" w:rsidRPr="00820411" w:rsidTr="00FC148B">
        <w:trPr>
          <w:trHeight w:val="275"/>
          <w:jc w:val="center"/>
        </w:trPr>
        <w:tc>
          <w:tcPr>
            <w:tcW w:w="744" w:type="dxa"/>
          </w:tcPr>
          <w:p w:rsidR="005005C4" w:rsidRPr="00820411" w:rsidRDefault="005005C4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820411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503" w:type="dxa"/>
            <w:vAlign w:val="center"/>
          </w:tcPr>
          <w:p w:rsidR="005005C4" w:rsidRPr="00820411" w:rsidRDefault="005005C4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820411">
              <w:rPr>
                <w:color w:val="000000" w:themeColor="text1"/>
                <w:sz w:val="24"/>
                <w:szCs w:val="24"/>
              </w:rPr>
              <w:t>Интерактивная доска</w:t>
            </w:r>
          </w:p>
        </w:tc>
        <w:tc>
          <w:tcPr>
            <w:tcW w:w="3542" w:type="dxa"/>
            <w:vAlign w:val="center"/>
          </w:tcPr>
          <w:p w:rsidR="005005C4" w:rsidRPr="00820411" w:rsidRDefault="005005C4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820411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820411" w:rsidRPr="00820411" w:rsidTr="00FC148B">
        <w:trPr>
          <w:trHeight w:val="275"/>
          <w:jc w:val="center"/>
        </w:trPr>
        <w:tc>
          <w:tcPr>
            <w:tcW w:w="744" w:type="dxa"/>
          </w:tcPr>
          <w:p w:rsidR="005005C4" w:rsidRPr="00820411" w:rsidRDefault="005005C4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820411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503" w:type="dxa"/>
            <w:vAlign w:val="center"/>
          </w:tcPr>
          <w:p w:rsidR="005005C4" w:rsidRPr="00820411" w:rsidRDefault="005005C4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820411">
              <w:rPr>
                <w:color w:val="000000" w:themeColor="text1"/>
                <w:sz w:val="24"/>
                <w:szCs w:val="24"/>
              </w:rPr>
              <w:t>Музыкальный</w:t>
            </w:r>
            <w:r w:rsidRPr="00820411">
              <w:rPr>
                <w:color w:val="000000" w:themeColor="text1"/>
                <w:spacing w:val="-4"/>
                <w:sz w:val="24"/>
                <w:szCs w:val="24"/>
              </w:rPr>
              <w:t xml:space="preserve"> центр</w:t>
            </w:r>
          </w:p>
        </w:tc>
        <w:tc>
          <w:tcPr>
            <w:tcW w:w="3542" w:type="dxa"/>
            <w:vAlign w:val="center"/>
          </w:tcPr>
          <w:p w:rsidR="005005C4" w:rsidRPr="00820411" w:rsidRDefault="005005C4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820411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820411" w:rsidRPr="00820411" w:rsidTr="00FC148B">
        <w:trPr>
          <w:trHeight w:val="275"/>
          <w:jc w:val="center"/>
        </w:trPr>
        <w:tc>
          <w:tcPr>
            <w:tcW w:w="744" w:type="dxa"/>
          </w:tcPr>
          <w:p w:rsidR="005005C4" w:rsidRPr="00820411" w:rsidRDefault="005005C4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820411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503" w:type="dxa"/>
            <w:vAlign w:val="center"/>
          </w:tcPr>
          <w:p w:rsidR="005005C4" w:rsidRPr="00820411" w:rsidRDefault="005005C4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820411">
              <w:rPr>
                <w:color w:val="000000" w:themeColor="text1"/>
                <w:spacing w:val="-2"/>
                <w:sz w:val="24"/>
                <w:szCs w:val="24"/>
              </w:rPr>
              <w:t>Телевизор</w:t>
            </w:r>
          </w:p>
        </w:tc>
        <w:tc>
          <w:tcPr>
            <w:tcW w:w="3542" w:type="dxa"/>
            <w:vAlign w:val="center"/>
          </w:tcPr>
          <w:p w:rsidR="005005C4" w:rsidRPr="00820411" w:rsidRDefault="005005C4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820411">
              <w:rPr>
                <w:color w:val="000000" w:themeColor="text1"/>
                <w:sz w:val="24"/>
                <w:szCs w:val="24"/>
              </w:rPr>
              <w:t>2</w:t>
            </w:r>
          </w:p>
        </w:tc>
      </w:tr>
      <w:tr w:rsidR="00820411" w:rsidRPr="00820411" w:rsidTr="00FC148B">
        <w:trPr>
          <w:trHeight w:val="275"/>
          <w:jc w:val="center"/>
        </w:trPr>
        <w:tc>
          <w:tcPr>
            <w:tcW w:w="744" w:type="dxa"/>
          </w:tcPr>
          <w:p w:rsidR="005005C4" w:rsidRPr="00820411" w:rsidRDefault="005005C4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820411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503" w:type="dxa"/>
            <w:vAlign w:val="center"/>
          </w:tcPr>
          <w:p w:rsidR="005005C4" w:rsidRPr="00820411" w:rsidRDefault="005005C4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color w:val="000000" w:themeColor="text1"/>
                <w:spacing w:val="-2"/>
                <w:sz w:val="24"/>
                <w:szCs w:val="24"/>
              </w:rPr>
            </w:pPr>
            <w:r w:rsidRPr="00820411">
              <w:rPr>
                <w:color w:val="000000" w:themeColor="text1"/>
                <w:spacing w:val="-2"/>
                <w:sz w:val="24"/>
                <w:szCs w:val="24"/>
              </w:rPr>
              <w:t>Магнитофон</w:t>
            </w:r>
          </w:p>
        </w:tc>
        <w:tc>
          <w:tcPr>
            <w:tcW w:w="3542" w:type="dxa"/>
            <w:vAlign w:val="center"/>
          </w:tcPr>
          <w:p w:rsidR="005005C4" w:rsidRPr="00820411" w:rsidRDefault="005005C4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820411">
              <w:rPr>
                <w:color w:val="000000" w:themeColor="text1"/>
                <w:sz w:val="24"/>
                <w:szCs w:val="24"/>
              </w:rPr>
              <w:t>4</w:t>
            </w:r>
          </w:p>
        </w:tc>
      </w:tr>
      <w:tr w:rsidR="00820411" w:rsidRPr="00820411" w:rsidTr="00FC148B">
        <w:trPr>
          <w:trHeight w:val="275"/>
          <w:jc w:val="center"/>
        </w:trPr>
        <w:tc>
          <w:tcPr>
            <w:tcW w:w="744" w:type="dxa"/>
          </w:tcPr>
          <w:p w:rsidR="005005C4" w:rsidRPr="00820411" w:rsidRDefault="005005C4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820411">
              <w:rPr>
                <w:color w:val="000000" w:themeColor="text1"/>
                <w:sz w:val="24"/>
                <w:szCs w:val="24"/>
              </w:rPr>
              <w:lastRenderedPageBreak/>
              <w:t>10</w:t>
            </w:r>
          </w:p>
        </w:tc>
        <w:tc>
          <w:tcPr>
            <w:tcW w:w="4503" w:type="dxa"/>
            <w:vAlign w:val="center"/>
          </w:tcPr>
          <w:p w:rsidR="005005C4" w:rsidRPr="00820411" w:rsidRDefault="005005C4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color w:val="000000" w:themeColor="text1"/>
                <w:spacing w:val="-2"/>
                <w:sz w:val="24"/>
                <w:szCs w:val="24"/>
              </w:rPr>
            </w:pPr>
            <w:r w:rsidRPr="00820411">
              <w:rPr>
                <w:color w:val="000000" w:themeColor="text1"/>
                <w:spacing w:val="-2"/>
                <w:sz w:val="24"/>
                <w:szCs w:val="24"/>
              </w:rPr>
              <w:t>Фотоаппарат</w:t>
            </w:r>
          </w:p>
        </w:tc>
        <w:tc>
          <w:tcPr>
            <w:tcW w:w="3542" w:type="dxa"/>
            <w:vAlign w:val="center"/>
          </w:tcPr>
          <w:p w:rsidR="005005C4" w:rsidRPr="00820411" w:rsidRDefault="005005C4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820411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820411" w:rsidRPr="00820411" w:rsidTr="00FC148B">
        <w:trPr>
          <w:trHeight w:val="275"/>
          <w:jc w:val="center"/>
        </w:trPr>
        <w:tc>
          <w:tcPr>
            <w:tcW w:w="744" w:type="dxa"/>
          </w:tcPr>
          <w:p w:rsidR="005005C4" w:rsidRPr="00820411" w:rsidRDefault="005005C4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820411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503" w:type="dxa"/>
            <w:vAlign w:val="center"/>
          </w:tcPr>
          <w:p w:rsidR="005005C4" w:rsidRPr="00820411" w:rsidRDefault="005005C4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color w:val="000000" w:themeColor="text1"/>
                <w:spacing w:val="-2"/>
                <w:sz w:val="24"/>
                <w:szCs w:val="24"/>
              </w:rPr>
            </w:pPr>
            <w:r w:rsidRPr="00820411">
              <w:rPr>
                <w:color w:val="000000" w:themeColor="text1"/>
                <w:spacing w:val="-2"/>
                <w:sz w:val="24"/>
                <w:szCs w:val="24"/>
              </w:rPr>
              <w:t>Видеокамера</w:t>
            </w:r>
          </w:p>
        </w:tc>
        <w:tc>
          <w:tcPr>
            <w:tcW w:w="3542" w:type="dxa"/>
            <w:vAlign w:val="center"/>
          </w:tcPr>
          <w:p w:rsidR="005005C4" w:rsidRPr="00820411" w:rsidRDefault="005005C4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820411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820411" w:rsidRPr="00820411" w:rsidTr="00FC148B">
        <w:trPr>
          <w:trHeight w:val="275"/>
          <w:jc w:val="center"/>
        </w:trPr>
        <w:tc>
          <w:tcPr>
            <w:tcW w:w="744" w:type="dxa"/>
          </w:tcPr>
          <w:p w:rsidR="005005C4" w:rsidRPr="00820411" w:rsidRDefault="005005C4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color w:val="000000" w:themeColor="text1"/>
                <w:sz w:val="24"/>
                <w:szCs w:val="24"/>
              </w:rPr>
            </w:pPr>
            <w:r w:rsidRPr="00820411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503" w:type="dxa"/>
            <w:vAlign w:val="center"/>
          </w:tcPr>
          <w:p w:rsidR="005005C4" w:rsidRPr="00820411" w:rsidRDefault="005005C4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color w:val="000000" w:themeColor="text1"/>
                <w:spacing w:val="-2"/>
                <w:sz w:val="24"/>
                <w:szCs w:val="24"/>
              </w:rPr>
            </w:pPr>
            <w:r w:rsidRPr="00820411">
              <w:rPr>
                <w:color w:val="000000" w:themeColor="text1"/>
                <w:spacing w:val="-2"/>
                <w:sz w:val="24"/>
                <w:szCs w:val="24"/>
              </w:rPr>
              <w:t>Юсби колонка</w:t>
            </w:r>
          </w:p>
        </w:tc>
        <w:tc>
          <w:tcPr>
            <w:tcW w:w="3542" w:type="dxa"/>
            <w:vAlign w:val="center"/>
          </w:tcPr>
          <w:p w:rsidR="005005C4" w:rsidRPr="00820411" w:rsidRDefault="00FC148B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20411">
              <w:rPr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</w:tr>
      <w:tr w:rsidR="00820411" w:rsidRPr="00820411" w:rsidTr="00FC148B">
        <w:trPr>
          <w:trHeight w:val="275"/>
          <w:jc w:val="center"/>
        </w:trPr>
        <w:tc>
          <w:tcPr>
            <w:tcW w:w="744" w:type="dxa"/>
          </w:tcPr>
          <w:p w:rsidR="00FC148B" w:rsidRPr="00820411" w:rsidRDefault="00FC148B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20411">
              <w:rPr>
                <w:color w:val="000000" w:themeColor="text1"/>
                <w:sz w:val="24"/>
                <w:szCs w:val="24"/>
                <w:lang w:val="ru-RU"/>
              </w:rPr>
              <w:t>12</w:t>
            </w:r>
          </w:p>
        </w:tc>
        <w:tc>
          <w:tcPr>
            <w:tcW w:w="4503" w:type="dxa"/>
            <w:vAlign w:val="center"/>
          </w:tcPr>
          <w:p w:rsidR="00FC148B" w:rsidRPr="00820411" w:rsidRDefault="00FC148B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color w:val="000000" w:themeColor="text1"/>
                <w:spacing w:val="-2"/>
                <w:sz w:val="24"/>
                <w:szCs w:val="24"/>
                <w:lang w:val="ru-RU"/>
              </w:rPr>
            </w:pPr>
            <w:r w:rsidRPr="00820411">
              <w:rPr>
                <w:color w:val="000000" w:themeColor="text1"/>
                <w:spacing w:val="-2"/>
                <w:sz w:val="24"/>
                <w:szCs w:val="24"/>
                <w:lang w:val="ru-RU"/>
              </w:rPr>
              <w:t>Беспроводные микрофоны</w:t>
            </w:r>
          </w:p>
        </w:tc>
        <w:tc>
          <w:tcPr>
            <w:tcW w:w="3542" w:type="dxa"/>
            <w:vAlign w:val="center"/>
          </w:tcPr>
          <w:p w:rsidR="00FC148B" w:rsidRPr="00820411" w:rsidRDefault="00FC148B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20411">
              <w:rPr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</w:tr>
      <w:tr w:rsidR="00FC148B" w:rsidRPr="00820411" w:rsidTr="00FC148B">
        <w:trPr>
          <w:trHeight w:val="275"/>
          <w:jc w:val="center"/>
        </w:trPr>
        <w:tc>
          <w:tcPr>
            <w:tcW w:w="744" w:type="dxa"/>
          </w:tcPr>
          <w:p w:rsidR="00FC148B" w:rsidRPr="00820411" w:rsidRDefault="00FC148B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20411">
              <w:rPr>
                <w:color w:val="000000" w:themeColor="text1"/>
                <w:sz w:val="24"/>
                <w:szCs w:val="24"/>
                <w:lang w:val="ru-RU"/>
              </w:rPr>
              <w:t>13</w:t>
            </w:r>
          </w:p>
        </w:tc>
        <w:tc>
          <w:tcPr>
            <w:tcW w:w="4503" w:type="dxa"/>
            <w:vAlign w:val="center"/>
          </w:tcPr>
          <w:p w:rsidR="00FC148B" w:rsidRPr="00820411" w:rsidRDefault="00FC148B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color w:val="000000" w:themeColor="text1"/>
                <w:spacing w:val="-2"/>
                <w:sz w:val="24"/>
                <w:szCs w:val="24"/>
                <w:lang w:val="ru-RU"/>
              </w:rPr>
            </w:pPr>
            <w:r w:rsidRPr="00820411">
              <w:rPr>
                <w:color w:val="000000" w:themeColor="text1"/>
                <w:spacing w:val="-2"/>
                <w:sz w:val="24"/>
                <w:szCs w:val="24"/>
                <w:lang w:val="ru-RU"/>
              </w:rPr>
              <w:t>Электронное пианино</w:t>
            </w:r>
          </w:p>
        </w:tc>
        <w:tc>
          <w:tcPr>
            <w:tcW w:w="3542" w:type="dxa"/>
            <w:vAlign w:val="center"/>
          </w:tcPr>
          <w:p w:rsidR="00FC148B" w:rsidRPr="00820411" w:rsidRDefault="00FC148B" w:rsidP="00211953">
            <w:pPr>
              <w:pStyle w:val="TableParagraph"/>
              <w:tabs>
                <w:tab w:val="left" w:pos="142"/>
                <w:tab w:val="left" w:pos="3402"/>
              </w:tabs>
              <w:ind w:left="0" w:right="-2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20411">
              <w:rPr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</w:tr>
    </w:tbl>
    <w:p w:rsidR="002B7F6C" w:rsidRPr="00820411" w:rsidRDefault="002B7F6C" w:rsidP="00211953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5664C" w:rsidRPr="00820411" w:rsidRDefault="00901F65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3.4. </w:t>
      </w:r>
      <w:r w:rsidR="00D5664C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Примерный перечень литературных, музыкальных, художественных, анимац</w:t>
      </w:r>
      <w:r w:rsidR="00D5664C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</w:t>
      </w:r>
      <w:r w:rsidR="00D5664C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онных произведений для реализации Федеральной программы.</w:t>
      </w:r>
    </w:p>
    <w:p w:rsidR="00B20440" w:rsidRPr="00820411" w:rsidRDefault="00B20440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Примерный перечень художест</w:t>
      </w:r>
      <w:r w:rsidR="00B20440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венной литературы</w:t>
      </w:r>
    </w:p>
    <w:p w:rsidR="00B20440" w:rsidRPr="00820411" w:rsidRDefault="00B20440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От 1 года до 2 лет.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Малые формы фольклора. "Как у нашего кота...", "Киска, киска, киска, брысь!..", "Куро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ка", "Наши уточки с утра...", "Еду-еду к бабе, к деду...", "Большие ноги...", "Пальчик-мальчик...", "Петушок, петушок...", "Пошел кот под мосток...", "Радуга-дуга...".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Русские народные сказки. "Козлятки и волк" (обраб. К.Д. Ушинского), "Колобок" (обраб. К.Д. Ушинского), "Золотое яичко" (обраб. К.Д. Ушинского), "Маша и медведь" (обраб. М.А. Булатова), "Репка" (обраб. К.Д. Ушинского), "Теремок" (обраб. М.А. Булатова).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Поэзия. Александрова З.Н. "Прятки", "Топотушки", Барто А.Л. "Бычок", "Мячик", "Слон", "Мишка", "Грузовик", "Лошадка", "Кораблик", "Самолет" (из цикла "Игрушки"), "Кто как кричит", "Птичка", Берестов В.Д. "Курица с цыплятами", Благинина Е.А. "Аленушка", Жуковский В.А. "Птичка", Ивенсен М.И. "Поглядите, зайка плачет", Клокова М. "Мой конь", "Гоп-гоп", Лагздынь Г.Р. "Зайка, зайка, попляши!", Маршак С.Я. "Слон", "Тигр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нок", "Совята" (из цикла "Детки в клетке"), Орлова А. "Пальчики-мальчики", Стрельник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 К. "Кряк-кряк", Токмакова И.П. "Баиньки", Усачев А. "Рукавичка".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Проза. Александрова З.Н. "Хрюшка и Чушка", Б.Ф. "Маша и Миша", Пантелеев Л. "Как поросенок говорить научился", Сутеев В.Г. "Цыпленок и утенок", Чарушин Е.И. "Куро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ка" (из цикла "Большие и маленькие"), Чуковский К.И. "Цыпленок".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33.1.2. От 2 до 3 лет.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Малые формы фольклора. "А баиньки-баиньки", "Бежала лесочком лиса с кузовочком...", "Большие ноги", "Водичка, водичка", "Вот и люди спят", "Дождик, дождик, полно лить...", "Заяц Егорка...", "Идет коза рогатая", "Из-за леса, из-за гор...", "Катя, Катя...", "Кисонька-мурысонька...", "Наша Маша маленька...", "Наши уточки с утра", "Огуречик, огуречик...", "Ой ду-ду, ду-ду, ду-ду! Сидит ворон на дубу", "Поехали, поехали", "Пошел котик на Торжок...", "Тили-бом!...", "Уж ты, радуга-дуга", "Улитка, улитка...", "Чики, чики, ки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ки...".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Русские народные сказки. "Заюшкина избушка" (обраб. О. Капицы), "Как коза избушку построила" (обраб. М.А. Булатова), "Кот, петух и лиса" (обраб. М. Боголюбской), "Лиса и заяц" (обраб. В. Даля), "Маша и медведь" (обраб. М.А. Булатова), "Снегурушка и лиса" (обраб. А.Н. Толстого).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Фольклор народов мира. "В гостях у королевы", "Разговор", англ. нар. песенки (пер. и 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раб. С. Маршака); "Ой ты заюшка-пострел...", пер. с молд. И. Токмаковой; "Снегирек", пер. с нем. В. Викторова, "Три веселых братца", пер. с нем. Л. Яхнина; "Ты, собачка, не лай...", пер. с молд. И. Токмаковой; "У солнышка в гостях", словацк. нар. сказка (пер. и обраб. С. Могилевской и Л. Зориной).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Произведения поэтов и писателей России.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Поэзия. Аким Я.Л. "Мама"; Александрова З.Н. "Гули-гули", "Арбуз"; Барто А., Барто П. "Девочка-рёвушка"; Берестов В.Д. "Веселое лето", "Мишка, мишка, лежебока", "Котенок",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"Воробушки"; Введенский А.И. "Мышка"; Лагздынь Г.Р. "Петушок"; Лермонтов М.Ю. "Спи, младенец..." (из стихотворения "Казачья колыбельная"); Маршак С.Я. "Сказка о глупом мышонке"; Мошковская Э.Э. "Приказ" (в сокр.), "Мчится поезд"; Пикулева Н.В. "Лисий хвостик", "Надувала кошка шар..."; Плещеев А.Н. "Травка зеленеет..."; Саконская Н.П. "Где мой пальчик?"; Сапгир Г.В. "Кошка"; Хармс Д.И. "Кораблик"; Чуковский К.И. "Путаница".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Проза. Бианки В.В. "Лис и мышонок"; Калинина Н.Д. "В лесу" (из книги "Летом"), "Про жука", "Как Саша и Алеша пришли в детский сад" (1-2 рассказа по выбору); Павлова Н.М. "Земляничка"; Симбирская Ю.С. "По тропинке, по дорожке"; Сутеев В.Г. "Кто сказал "мяу?", "Под грибом"; Тайц Я.М. "Кубик на кубик", "Впереди всех", "Волк" (рассказы по выбору); Толстой Л.Н. "Три медведя", "Косточка"; Ушинский К.Д. "Васька", "Петушок с семьей", "Уточки" (рассказы по выбору); Чарушин Е.И. "В лесу" (1-3 рассказа по выбору), "Волчишко"; Чуковский К.И. "Мойдодыр".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Произведения поэтов и писателей разных стран. Биссет Д. "Га-га-га!", пер. с англ. Н. Ш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решевской; Дональдсон Д. "Мишка-почтальон", пер. М. Бородицкой; Капутикян С.Б. "Все спят", "Маша обедает", пер. с арм. Т. Спендиаровой; Остервальдер М. "Приключения 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ленького Бобо. Истории в картинках для самых маленьких", пер. Т. Зборовская; Эрик К. "Очень голодная гусеница".</w:t>
      </w:r>
    </w:p>
    <w:p w:rsidR="00041B59" w:rsidRPr="00820411" w:rsidRDefault="00041B59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От 3 до 4 лет.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Малые формы фольклора. "Ай, качи-качи-качи...", "Божья коровка...", "Волчок-волчок, шерстяной бочок...", "Дождик, дождик, пуще...", "Еду-еду к бабе, к деду...", "Жили у баб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си...", "Заинька, попляши...", "Заря-заряница..."; "Как без дудки, без дуды...", "Как у наш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 кота...", "Кисонька-мурысенька...", "Курочка-рябушечка...", "На улице три курицы...", "Ночь пришла...", "Пальчик-мальчик...", "Привяжу я козлика", "Радуга-дуга...", "Сидит белка на тележке...", "Сорока, сорока...", "Тень, тень, потетень...", "Тили-бом! Тили-бом!..", "Травка-муравка...", "Чики-чики-чикалочки...".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Русские народные сказки. "Бычок - черный бочок, белые копытца" (обраб. М. Булатова); "Волк и козлята" (обраб. А.Н. Толстого); "Кот, петух и лиса" (обраб. М. Боголюбской); "Лиса и заяц" (обраб. В. Даля); "Снегурочка и лиса" (обраб. М. Булатова); "У страха глаза велики" (обраб. М. Серовой).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Фольклор народов мира.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Песенки. "Кораблик", "Храбрецы", "Маленькие феи", "Три зв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ролова" англ., обр. С. Маршака; "Что за грохот", пер. с латыш. С. Маршака; "Купите лук...", пер. с шотл. И. Токмаковой; "Разговор лягушек", "Несговорчивый удод", "Помог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те!" пер. с чеш. С. Маршака.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Сказки. "Два жадных медвежонка", венг., обр. А. Краснова и В. Важдаева; "Упрямые к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зы", узб. обр. Ш. Сагдуллы; "У солнышка в гостях", пер. со словац. С. Могилевской и Л. Зориной; "Храбрец-молодец", пер. с болг. Л. Грибовой; "Пых", белорус. обр. Н. Мялика: "Лесной мишка и проказница мышка", латыш., обр. Ю. Ванага, пер. Л. Воронковой.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Произведения поэтов и писателей России.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Поэзия. Бальмонт К.Д. "Осень"; Благинина Е.А. "Радуга"; Городецкий С.М. "Кто это?"; Заболоцкий Н.А. "Как мыши с котом воевали"; Кольцов А.В. "Дуют ветры..." (из стих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творения "Русская песня"); Косяков И.И. "Все она"; Майков А.Н. "Колыбельная песня"; Маршак С.Я. "Детки в клетке" (стихотворения из цикла по выбору), "Тихая сказка", "Сказка об умном мышонке"; Михалков С.В. "Песенка друзей"; Мошковская Э.Э. "Жад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на"; Плещеев А.Н. "Осень наступила...", "Весна" (в сокр.); Пушкин А.С. "Ветер, ветер! Ты могуч!..", "Свет наш, солнышко!..", по выбору); Токмакова И.П. "Медведь"; Чуковский К.И. "Мойдодыр", "Муха-цокотуха", "Ёжики смеются", "Ёлка", Айболит", "Чудо-дерево", "Черепаха" (по выбору).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Проза. Бианки В.В. "Купание медвежат"; Воронкова Л.Ф. "Снег идет" (из книги "Снег идет"); Дмитриев Ю. "Синий шалашик"; Житков Б.С. "Что я видел" (1-2 рассказа по выб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ру); Зартайская И. "Душевные истории про Пряника и Вареника"; Зощенко М.М. "Умная птичка"; Прокофьева С.П. "Маша и Ойка", "Сказка про грубое слово "Уходи"", "Сказка о невоспитанном мышонке" (из книги "Машины сказки", по выбору); Сутеев В.Г. "Три к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тенка"; Толстой Л.Н. "Птица свила гнездо..."; "Таня знала буквы..."; "У Вари был чиж...", "Пришла весна..." (1-2 рассказа по выбору); Ушинский К.Д. "Петушок с семьей", "Уто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ки", "Васька", "Лиса-Патрикеевна" (1-2 рассказа по выбору); Хармс Д.И. "Храбрый ёж".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Произведения поэтов и писателей разных стран.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Поэзия. Виеру Г. "Ёжик и барабан", пер. с молд. Я. Акима; Воронько П. "Хитрый ёжик", пер. с укр. С. Маршака; Дьюдни А. "Лама красная пижама", пер. Т. Духановой; Забила Н.Л. "Карандаш", пер. с укр. 3. Александровой; Капутикян С. "Кто скорее допьет", пер. с арм. Спендиаровой; Карем М. "Мой кот", пер. с франц. М. Кудиновой; Макбратни С. "Знаешь, как я тебя люблю", пер. Е. Канищевой, Я. Шапиро; Милева Л. "Быстроножка и серая Одежка", пер. с болг. М. Маринова.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Проза. Бехлерова X. "Капустный лист", пер. с польск. Г. Лукина; Биссет Д. "Лягушка в зеркале", пер. с англ. Н. Шерешевской; Муур Л. "Крошка Енот и Тот, кто сидит в пруду", пер. с англ. О. Образцовой; Чапек Й. "В лесу" (из книги "Приключения песика и коше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ки"), пер. чешск. Г. Лукина.</w:t>
      </w:r>
    </w:p>
    <w:p w:rsidR="00B20440" w:rsidRPr="00820411" w:rsidRDefault="00B20440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От 4 до 5 лет.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Малые формы фольклора. "Барашеньки...", "Гуси, вы гуси...", "Дождик-дождик, веселей", "Дон! Дон! Дон!...", "Жил у бабушки козел", "Зайчишка-трусишка...", "Идет лисичка по мосту...", "Иди весна, иди, красна...", "Кот на печку пошел...", "Наш козел...", "Ножки, ножки, где вы были?..", "Раз, два, три, четыре, пять - вышел зайчик погулять", "Сегодня день целый...", "Сидит, сидит зайка...", "Солнышко-ведрышко...", "Стучит, бренчит", "Тень-тень, потетень".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Русские народные сказки. "Гуси-лебеди" (обраб. М.А. Булатова); "Жихарка" (обраб. И. Карнауховой); "Заяц-хваста" (обраб. А.Н. Толстого); "Зимовье" (обраб. И. Соколова-Микитова); "Коза-дереза" (обраб. М.А. Булатова); "Петушок и бобовое зернышко" (обраб. О. Капицы); "Лиса-лапотница" (обраб. В. Даля); "Лисичка-сестричка и волк (обраб. М.А. Булатова); "Смоляной бычок" (обраб. М.А. Булатова); "Снегурочка" (обраб. М.А. Булат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ва).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Фольклор народов мира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Песенки. "Утята", франц., обраб. Н. Гернет и С. Гиппиус; "Пальцы", пер. с нем. Л. Яхина; "Песня моряка" норвежек, нар. песенка (обраб. Ю. Вронского); "Барабек", англ. (обраб. К. Чуковского); "Шалтай-Болтай", англ. (обраб. С. Маршака).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Сказки. "Бременские музыканты" из сказок братьев Гримм, пер. с. нем. A. Введенского, под ред. С. Маршака; "Два жадных медвежонка", венгер. сказка (обраб. А. Красновой и В. Важдаева); "Колосок", укр. нар. сказка (обраб. С. Могилевской); "Красная Шапочка", из сказок Ш. Перро, пер. с франц. Т. Габбе; "Три поросенка", пер. с англ. С. Михалкова.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Произведения поэтов и писателей России.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Поэзия. Аким Я.Л. "Первый снег"; Александрова З.Н. "Таня пропала", "Теплый дождик" (по выбору); Бальмонт К.Д. "Росинка"; Барто А.Л. "Уехали", "Я знаю, что надо прид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мать" (по выбору); Берестов В.Д. "Искалочка"; Благинина Е.А. "Дождик, дождик...", "П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сидим в тишине" (по выбору); Брюсов B.Я. "Колыбельная"; Бунин И.А. "Листопад" (отр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вок); Гамазкова И. "Колыбельная для бабушки"; Гернет Н. и Хармс Д. "Очень-очень вку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ный пирог"; Есенин С.А. "Поет зима - аукает..."; Заходер Б.В. "Волчок", "Кискино горе" (по выбору); Кушак Ю.Н. "Сорок сорок"; Лукашина М. "Розовые очки", Маршак С.Я. "Б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гаж", "Про все на свете", "Вот какой рассеянный", "Мяч", "Усатый-полосатый", "Погр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ничники" (1-2 по выбору); Матвеева Н. "Она умеет превращаться"; Маяковский В.В. "Что такое хорошо и что такое плохо?"; Михалков С.В. "А что у Вас?", "Рисунок", "Дядя Степа - милиционер" (1-2 по выбору); Мориц Ю.П. "Песенка про сказку", "Дом гнома, гном - дома!", "Огромный собачий секрет" (1-2 по выбору); Мошковская Э.Э. "Добежали до 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чера"; Орлова А. "Невероятно длинная история про таксу"; Пушкин А.С "Месяц, месяц..." (из "Сказки о мертвой царевне..."), "У лукоморья..." (из вступления к поэме "Руслан и Людмила"), "Уж небо осенью дышало..." (из романа "Евгений Онегин) (по выбору); Сапгир Г.В. "Садовник"; Серова Е. "Похвалили"; Сеф Р.С. "На свете все на все похоже...", "Чудо" (по выбору); Токмакова И.П. "Ивы", "Сосны", "Плим", "Где спит рыбка?" (по 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бору); Толстой А.К. "Колокольчики мои"; Усачев А. "Выбрал папа ёлочку"; Успенский Э.Н. "Разгром"; Фет А.А. "Мама! Глянь-ка из окошка..."; Хармс Д.И. "Очень страшная 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тория", "Игра" (по выбору); Черный С. "Приставалка"; Чуковский К.И. "Путаница", "Зак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ляка", "Радость", "Тараканище" (по выбору).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Проза. Абрамцева Н.К. "Дождик", "Как у зайчонка зуб болел" (по выбору); Берестов В.Д. "Как найти дорожку"; Бианки В.В. "Подкидыш", "Лис и мышонок", "Первая охота", "Ле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ной колобок - колючий бок" (1-2 рассказа по выбору); Вересаев В.В. "Братишка"; Воронин С.А. "Воинственный Жако"; Воронкова Л.Ф. "Как Аленка разбила зеркало" (из книги "Солнечный денек"); Дмитриев Ю. "Синий шалашик"; Драгунский В.Ю. "Он живой и св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тится...", "Тайное становится явным" (по выбору); Зощенко М.М. "Показательный реб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ё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нок", "Глупая история" (по выбору); Коваль Ю.И. "Дед, баба и Алеша"; Козлов С.Г. "Н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обыкновенная весна", "Такое дерево" (по выбору); Носов Н.Н. "Заплатка", "Затейники"; Пришвин М.М. "Ребята и утята", "Журка" (по выбору); Сахарнов С.В. "Кто прячется лу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ше всех?"; Сладков Н.И. "Неслух"; Сутеев В.Г. "Мышонок и карандаш"; Тайц Я.М. "По пояс", "Все здесь" (по выбору); Толстой Л.Н. "Собака шла по дощечке...", "Хотела галка пить...", "Правда всего дороже", "Какая бывает роса на траве", "Отец приказал сынов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ям..." (1-2 по выбору); Ушинский К.Д. "Ласточка"; Цыферов Г.М. "В медвежачий час"; Чарушин Е.И. "Тюпа, Томка и сорока" (1-2 рассказа по выбору).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Литературные сказки. Горький М. "Воробьишко"; Мамин-Сибиряк Д.Н. "Сказка про К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мара Комаровича - Длинный Нос и про Мохнатого Мишу - Короткий Хвост"; Москвина М.Л. "Что случилось с крокодилом"; Сеф Р.С. "Сказка о кругленьких и длинненьких чел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вечках"; Чуковский К.И. "Телефон", "Тараканище", "Федорино горе", "Айболит и вор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бей" (1-2 рассказа по выбору).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Произведения поэтов и писателей разных стран.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Поэзия. Бжехва Я. "Клей", пер. с польск. Б. Заходер; Грубин Ф. "Слезы", пер. с чеш. Е. Солоновича; Квитко Л.М. "Бабушкины руки" (пер. с евр. Т. Спендиаровой); Райнис Я. "Наперегонки", пер. с латыш. Л. Мезинова; Тувим Ю. "Чудеса", пер. с польск. В. Пр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ходько; "Про пана Трулялинского", пересказ с польск. Б. Заходера; "Овощи", пер. с польск. С. Михалкова.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Литературные сказки. Балинт А. "Гном Гномыч и Изюмка" (1-2 главы из книги по выб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ру), пер. с венг. Г. Лейбутина; Дональдсон Д. "Груффало", "Хочу к маме" (пер. М. Бор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дицкой) (по выбору); Ивамура К. "14 лесных мышей" (пер. Е. Байбиковой); Ингавес Г. "Мишка Бруно" (пер. О. Мяэотс); Керр Д. "Мяули. Истории из жизни удивительной ко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ки" (пер. М. Аромштам); Лангройтер Ю. "А дома лучше!" (пер. В. Фербикова); Мугур Ф. "Рилэ-Йепурилэ и Жучок с золотыми крылышками" (пер. с румынск. Д. Шполянской); Пени О. "Поцелуй в ладошке" (пер. Е. Сорокиной); Родари Д. "Собака, которая не умела лаять" (из книги "Сказки, у которых три конца"), пер. с итал. И. Константиновой; Хогарт Э. "Мафии и его веселые друзья" (1-2 главы из книги по выбору), пер. с англ. О. Образц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вой и Н. Шанько; Юхансон Г. "Мулле Мек и Буффа" (пер. Л. Затолокиной).</w:t>
      </w:r>
    </w:p>
    <w:p w:rsidR="00041B59" w:rsidRPr="00820411" w:rsidRDefault="00041B59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От 5 до 6 лет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Малые формы фольклора. Загадки, небылицы, дразнилки, считалки, пословицы, погово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ки, заклички, народные песенки, прибаутки, скороговорки.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Русские народные сказки. "Жил-был карась..." (докучная сказка); "Жили-были два бра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ца..." (докучная сказка); "Заяц-хвастун" (обраб. О.И. Капицы/ пересказ А.Н. Толстого); "Крылатый, мохнатый да масляный" (обраб. И.В. Карнауховой); "Лиса и кувшин" (обраб. О.И. Капицы); "Морозко" (пересказ М. Булатова); "По щучьему веленью" (обраб. А.Н. Толстого); "Сестрица Алёнушка и братец Иванушка" (пересказ А.Н. Толстого); "Сивка-бурка" (обраб. М.А. Булатова/ обраб. А.Н. Толстого/ пересказ К.Д. Ушинского); "Царевна-лягушка" (обраб. А.Н. Толстого/ обраб. М. Булатова).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Сказки народов мира. "Госпожа Метелица", пересказ с нем. А. Введенского, под редакц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ей С.Я. Маршака, из сказок братьев Гримм; "Жёлтый аист", пер. с кит. Ф. Ярлина; "Злат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власка", пер. с чешск. К.Г. Паустовского; "Летучий корабль", пер. с укр. А. Нечаева; "Р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пунцель" пер. с нем. Г. Петникова/ пер. и обраб. И. Архангельской.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Произведения поэтов и писателей России.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Поэзия. Аким Я.Л. "Жадина"; Барто А.Л. "Верёвочка", "Гуси-лебеди", "Есть такие мал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чики", "Мы не заметили жука" (1-2 стихотворения по выбору); Бородицкая М. "Тетушка Луна"; Бунин И.А. "Первый снег"; Волкова Н. "Воздушные замки"; Городецкий С.М. "К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тёнок"; Дядина Г. "Пуговичный городок"; Есенин С.А. "Берёза"; Заходер Б.В. "Моя Воо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разилия"; Маршак С.Я. "Пудель"; Мориц Ю.П. "Домик с трубой"; Мошковская Э.Э. "К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кие бывают подарки"; Пивоварова И.М. "Сосчитать не могу"; Пушкин А.С "У лукоморья дуб зелёный...." (отрывок из поэмы "Руслан и Людмила"), "Ель растёт перед дворцом...." (отрывок из "Сказки о царе Салтане...." (по выбору); Сеф Р.С. "Бесконечные стихи"; Си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бирская Ю. "Ехал дождь в командировку"; Степанов В.А. "Родные просторы"; Суриков И.З. "Белый снег пушистый", "Зима" (отрывок); Токмакова И.П. "Осенние листья"; Тю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чев Ф.И. "Зима недаром злится...."; Усачев А. "Колыбельная книга", "К нам приходит 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вый год"; Фет А.А. "Мама, глянь-ка из окошка...."; Цветаева М.И. "У кроватки"; Чёрный С. "Волк"; Чуковский К.И. "Ёлка"; Яснов М.Д. "Мирная считалка", "Жила-была семья", "Подарки для Елки. Зимняя книга" (по выбору).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Проза. Аксаков С.Т. "Сурка"; Алмазов Б.А. "Горбушка"; Баруздин С.А. "Берегите свои к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сы!", "Забракованный мишка" (по выбору); Бианки В.В. "Лесная газета" (2-3 рассказа по выбору); Гайдар А.П. "Чук и Гек", "Поход" (по выбору); Голявкин В.В. "И мы помогали", "Язык", "Как я помогал маме мыть пол", "Закутанный мальчик" (1-2 рассказа по выбору); Дмитриева В.И. "Малыш и Жучка"; Драгунский В.Ю. "Денискины рассказы" (1-2 рассказа по выбору); Москвина М.Л. "Кроха"; Носов Н.Н. "Живая шляпа", "Дружок", "На горке" (по выбору); Пантелеев Л. "Буква ТЫ"; Паустовский К.Г. "Кот-ворюга"; Погодин Р.П. "Книжка про Гришку" (1-2 рассказа по выбору); Пришвин М.М. "Глоток молока", "Б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личья память", "Курица на столбах" (по выбору); Симбирская Ю. "Лапин"; Сладков Н.И. "Серьёзная птица", "Карлуха" (по выбору); Снегирёв Г.Я. "Про пингвинов" (1-2 рассказа по выбору); Толстой Л.Н. "Косточка", "Котёнок" (по выбору); Ушинский К.Д. "Четыре желания"; Фадеева О. "Фрося - ель обыкновенная"; Шим Э.Ю. "Петух и наседка", "Со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нечная капля" (по выбору).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Литературные сказки. Александрова Т.И. "Домовёнок Кузька"; Бажов П.П. "Серебряное копытце"; Бианки В.В. "Сова", "Как муравьишка домой спешил", "Синичкин календарь", "Молодая ворона", "Хвосты", "Чей нос лучше?", "Чьи это ноги?", "Кто чем поёт?", "Ле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ные домишки", "Красная горка", "Кукушонок", "Где раки зимуют" (2-3 сказки по выбору); Даль В.И. "Старик-годовик"; Ершов П.П. "Конёк-горбунок"; Заходер Б.В. "Серая Звёздо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ка"; Катаев В.П. "Цветик-семицветик", "Дудочка и кувшинчик" (по выбору); Мамин-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Сибиряк Д.Н. "Алёнушкины сказки" (1-2 сказки по выбору); Михайлов М.Л. "Два Мор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за"; Носов Н.Н. "Бобик в гостях у Барбоса"; Петрушевская Л.С. "От тебя одни слёзы"; Пушкин А.С. "Сказка о царе Салтане, о сыне его славном и могучем богатыре князе Гв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доне Салтановиче и о прекрасной царевне лебеди", "Сказка о мёртвой царевне и о семи богатырях" (по выбору); Сапгир Г.Л. "Как лягушку продавали"; Телешов Н.Д. "Крупени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ка"; Ушинский К.Д. "Слепая лошадь"; Чуковский К.И. "Доктор Айболит" (по мотивам 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мана X. Лофтинга).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Произведения поэтов и писателей разных стран.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Поэзия. Бжехва Я. "На Горизонтских островах" (пер. с польск. Б.В. Заходера); Валек М. "Мудрецы" (пер. со словацк. Р.С. Сефа); Капутикян С.Б. "Моя бабушка" (пер. с армянск. Т. Спендиаровой); Карем М. "Мирная считалка" (пер. с франц. В.Д. Берестова); Сиххад А. "Сад" (пер. с азербайдж. А. Ахундовой); Смит У.Д. "Про летающую корову" (пер. с англ. Б.В. Заходера); Фройденберг А. "Великан и мышь" (пер. с нем. Ю.И. Коринца); Чиарди Дж. "О том, у кого три глаза" (пер. с англ. Р.С. Сефа).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Литературные сказки. Сказки-повести (для длительного чтения). Андерсен Г.Х. "Огниво" (пер. с датск. А. Ганзен), "Свинопас" (пер. с датск. А. Ганзен), "Дюймовочка" (пер. с датск. и пересказ А. Ганзен), "Гадкий утёнок" (пер. с датск. А. Ганзен, пересказ Т. Габбе и А. Любарской), "Новое платье короля" (пер. с датск. А. Ганзен), "Ромашка" (пер. с датск. А. Ганзен), "Дикие лебеди" (пер. с датск. А. Ганзен) (1-2 сказки по выбору); Киплинг Дж. Р. "Сказка о слонёнке" (пер. с англ. К.И. Чуковского), "Откуда у кита такая глотка" (пер. с англ. К.И. Чуковского, стихи в пер. С.Я. Маршака) (по выбору); Коллоди К. "Пиноккио. История деревянной куклы" (пер. с итал. Э.Г. Казакевича); Лагерлёф С. "Чудесное пут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шествие Нильса с дикими гусями" (в пересказе З. Задунайской и А. Любарской); Линдгрен А. "Карлсон, который живёт на крыше, опять прилетел" (пер. со швед. Л.З. Лунгиной); Лофтинг X. "Путешествия доктора Дулиттла" (пер. с англ. С. Мещерякова); Милн А.А. "Винни-Пух и все, все, все" (перевод с англ. Б.В. Заходера); Пройслер О. "Маленькая 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ба-яга" (пер. с нем. Ю. Коринца), "Маленькое привидение" (пер. с нем. Ю. Коринца); 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дари Д. "Приключения Чипполино" (пер. с итал. З. Потаповой), "Сказки, у которых три конца" (пер. с итал. И.Г. Константиновой).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От 6 до 7 лет.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Малые формы фольклора. Загадки, небылицы, дразнилки, считалки, пословицы, погово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ки, заклички, народные песенки, прибаутки, скороговорки.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Русские народные сказки. "Василиса Прекрасная" (из сборника А.Н. Афанасьева); "Ве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ливый Кот-воркот" (обраб. М. Булатова); "Иван Царевич и Серый Волк" (обраб. А.Н. То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стого); "Зимовье зверей" (обраб. А.Н. Толстого); "Кощей Бессмертный" (2 вариант) (из сборника А.Н. Афанасьева); "Рифмы" (авторизованный пересказ Б.В. Шергина); "Семь Симеонов - семь работников" (обраб. И.В. Карнауховой); "Солдатская загадка" (из сбо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ника А.Н. Афанасьева); "У страха глаза велики" (обраб. О.И. Капицы); "Хвосты" (обраб. О.И. Капицы).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Былины. "Садко" (пересказ И.В. Карнауховой/ запись П.Н. Рыбникова); "Добрыня и Змей" (обраб. Н.П. Колпаковой/ пересказ И.В. Карнауховой); "Илья Муромец и Соловей-Разбойник" (обраб. А.Ф. Гильфердинга/ пересказ И.В. Карнауховой).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Сказки народов мира. "Айога", нанайск., обраб. Д. Нагишкина; "Беляночка и Розочка", нем. из сказок Бр. Гримм, пересказ А.К. Покровской; "Самый красивый наряд на свете", пер. с япон. В. Марковой; "Голубая птица", туркм. обраб. А. Александровой и М. Туб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ровского; "Кот в сапогах" (пер. с франц. Т. Габбе), "Волшебница" (пер. с франц. И.С. Ту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генева), "Мальчик с пальчик" (пер. с франц. Б.А. Дехтерёва), "Золушка" (пер. с франц. Т. Габбе) из сказок Перро Ш.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Произведения поэтов и писателей России.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Поэзия. Аким Я.Л. "Мой верный чиж"; Бальмонт К.Д. "Снежинка"; Благинина Е.А. "Ш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нель", "Одуванчик", "Наш дедушка" (по выбору); Бунин И.А. "Листопад"; Владимиров Ю.Д. "Чудаки"; Гамзатов Р.Г. "Мой дедушка" (перевод с аварского языка Я. Козловского), Городецкий С.М. "Весенняя песенка"; Есенин С.А. "Поёт зима, аукает....", "Пороша"; Ж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ковский В.А. "Жаворонок"; Левин В.А. "Зелёная история"; Маршак С.Я. "Рассказ о неи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вестном герое"; Маяковский В.В. "Эта книжечка моя, про моря и про маяк"; Моравская М. "Апельсинные корки"; Мошковская Э.Э. "Добежали до вечера", "Хитрые старушки"; 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китин И.С. "Встреча зимы"; Орлов В.Н. "Дом под крышей голубой"; Пляцковский М.С. "Настоящий друг"; Пушкин А.С "Зимний вечер", "Унылая пора! Очей очарованье!.." ("Осень"), "Зимнее утро" (по выбору); Рубцов Н.М. "Про зайца"; Сапгир Г.В. "Считалки", "Скороговорки", "Людоед и принцесса, или Всё наоборот" (по выбору); Серова Е.В. "Н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вогоднее"; Соловьёва П.С. "Подснежник", "Ночь и день"; Степанов В.А. "Что мы Родиной зовём?"; Токмакова И.П. "Мне грустно", "Куда в машинах снег везут" (по выбору); Тю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чев Ф.И. "Чародейкою зимою...", "Весенняя гроза"; Успенский Э.Н. "Память"; Чёрный С. "На коньках", "Волшебник" (по выбору).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Проза. Алексеев С.П. "Первый ночной таран"; Бианки В.В. "Тайна ночного леса"; Вороб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ёв Е.З. "Обрывок провода"; Воскобойников В.М. "Когда Александр Пушкин был мален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ким"; Житков Б.С. "Морские истории" (1-2 рассказа по выбору); Зощенко М.М. "Рассказы о Лёле и Миньке" (1-2 рассказа по выбору); Коваль Ю.И. "Русачок-травник", "Стожок", "Алый" (по выбору); Куприн А.И. "Слон"; Мартынова К., Василиади О. "Ёлка, кот и 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вый год"; Носов Н.Н. "Заплатка", "Огурцы", "Мишкина каша" (по выбору); Митяев А.В. "Мешок овсянки"; Погодин Р.П. "Жаба", "Шутка" (по выбору); Пришвин М.М. "Лисичкин хлеб", "Изобретатель" (по выбору); Ракитина Е. "Приключения новогодних игрушек", "Серёжик" (по выбору); Раскин А.Б. "Как папа был маленьким" (1-2 рассказа по выбору); Сладкое Н.И. "Хитрющий зайчишка", "Синичка необыкновенная", "Почему ноябрь пегий" (по выбору); Соколов-Микитов И.С. "Листопадничек"; Толстой Л.Н. "Филипок", "Лев и собачка", "Прыжок", "Акула", "Пожарные собаки" (1-2 рассказа по выбору); Фадеева О. "Мне письмо!"; Чаплина В.В. "Кинули"; Шим Э.Ю. "Хлеб растет".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Литературные сказки. Гайдар А.П. "Сказка о Военной тайне, о Мальчише-Кибальчише и его твёрдом слове"; Гаршин В.М. "Лягушка-путешественница"; Козлов С.Г. "Как Ёжик с Медвежонком звёзды протирали"; Маршак С.Я. "Двенадцать месяцев"; Паустовский К.Г. "Тёплый хлеб", "Дремучий медведь" (по выбору); Ремизов A.M. "Гуси-лебеди", "Хлебный голос"; Скребицкий Г.А. "Всяк по-своему"; Соколов-Микитов И.С. "Соль Земли".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Произведения поэтов и писателей разных стран.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Поэзия. Брехт Б. "Зимний вечер через форточку" (пер. с нем. К. Орешина); Дриз О.О. "Как сделать утро волшебным" (пер. с евр. Т. Спендиаровой); Лир Э. "Лимерики" (пер. с англ. Г. Кружкова); Станчев Л. "Осенняя гамма" (пер. с болг. И.П. Токмаковой); Стивенсон Р.Л. "Вычитанные страны" (пер. с англ. Вл.Ф. Ходасевича).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Литературные сказки. Сказки-повести (для длительного чтения). Андерсен Г.Х. "Оле-Лукойе" (пер. с датск. А. Ганзен), "Соловей" (пер. с датск. А. Ганзен, пересказ Т. Габбе и А. Любарской), "Стойкий оловянный солдатик" (пер. с датск. А. Ганзен, пересказ Т. Габбе и А. Любарской), "Снежная Королева" (пер. с датск. А. Ганзен), "Русалочка" (пер. с датск. А. Ганзен) (1-2 сказки по выбору); Гофман Э.Т.А. "Щелкунчик и мышиный Король" (пер. с нем. И. Татариновой); Киплинг Дж. Р. "Маугли" (пер. с англ. Н. Дарузес/И. Шустовой), "Кошка, которая гуляла сама по себе" (пер. с англ. К.И. Чуковского/Н. Дарузерс); Кэррол Л. "Алиса в стране чудес" (пер. с англ. Н. Демуровой, Г. Кружкова, А. Боченкова, стихи в пер. С.Я. Маршака, Д. Орловской, О. Седаковой); Линдгрен А. "Три повести о Малыше и Карлсоне" (пер. со шведск. Л.З. Лунгиной); Нурдквист С. "История о том, как Финдус 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терялся, когда был маленьким"; Поттер Б. "Сказка про Джемайму Нырнивлужу" (пер. с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англ. И.П. Токмаковой); Родари Дж. "Путешествие Голубой Стрелы" (пер. с итал. Ю. 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маченко); Топпелиус С. "Три ржаных колоска" (пер. со шведск. А. Любарской); Эме М. "Краски" (пер. с франц. И. Кузнецовой); Янссон Т. "Шляпа волшебника" (пер. со шведск. языка В.А. Смирнова/Л. Брауде).</w:t>
      </w:r>
    </w:p>
    <w:p w:rsidR="001245F7" w:rsidRPr="00820411" w:rsidRDefault="001245F7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Примерный перечень музыкальных произведений.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От 2 месяцев до 1 года.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Слушание. "Весело - грустно", муз. Л. Бетховена; "Ласковая просьба", муз. Г. Свиридова; "Смелый наездник", муз. Р. Шумана; "Верхом на лошадке", муз. А. Гречанинова; "Кол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бельная", "Петушок", муз. А. Лядова; "Колыбельная", муз. Н. Римского-Корсакова; "Пол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ка", "Игра в лошадки", "Мама", муз. П. Чайковского; "Зайчик", муз. М. Старокадомского.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Подпевание. "Петушок", "Ладушки", "Идет коза рогатая", "Баюшки-баю", "Ой, люлюшки, люлюшки"; "Кап-кап"; прибаутки, скороговорки, пестушки и игры с пением.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Музыкально-ритмические движение. "Устали наши ножки", муз. Т. Ломовой, сл. Е. 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ковниной; "Маленькая полечка", муз. Е. Тиличеевой, сл. А. Шибицкой; "Ой, летали пти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ки"; "Ай-да!", муз. В. Верховинца; "Поезд", муз. Н. Метлова, сл. Т. Бабаджан.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Пляски. "Зайчики и лисичка", муз. Б. Финоровского, сл. В. Антоновой; "Пляска с кукл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ми", нем. нар. мелодия, сл. А. Ануфриевой; "Тихо-тихо мы сидим", рус. нар. мелодия, сл. А. Ануфриевой.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От 1 года до 1 года 6 месяцев.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Слушание. "Полянка", рус. нар. мелодия, обраб. Г. Фрида; "Колыбельная", муз. В. Аг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фонникова; "Искупался Иванушка", рус. нар. мелодия; "Как у наших у ворот", рус. нар. мелодия, обраб. А. Быканова; "Мотылек", "Сказочка", муз. С. Майкапара.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Пение и подпевание. "Кошка", муз. А. Александрова, сл. Н. Френкель; "Наша елочка", муз. М. Красева, сл. М. Клоковой; "Бобик", муз. Т. Попатенко, сл. Н. Найденовой; "Лиса", "Лягушка", "Сорока", "Чижик", рус. нар. попевки.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Образные упражнения. "Зайка и мишка", муз. Е. Тиличеевой; "Идет коза рогатая", рус. нар. мелодия; "Собачка", муз. М. Раухвергера.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Музыкально-ритмические движения. "Шарик мой голубой", муз. Е. Тиличеевой; "Мы идем", муз. Р. Рустамова, сл. Ю. Островского; "Маленькая кадриль", муз. М. Раухвергера; "Вот так", белорус. нар. мелодия ("Микита"), обр. С. Полонского, сл. М. Александровской; "Юрочка", белорус. пляска, обр. А. Александрова; "Да, да, да!", муз. Е. Тиличеевой, сл. Ю. Островского.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От 1 года 6 месяцев до 2 лет.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Слушание. "Лошадка", муз. Е. Тиличеевой, сл. Н. Френкель; "Курочки и цыплята", муз. Е. Тиличеевой; "Вальс собачек", муз. А. Артоболевской; "Три подружки", муз. Д. Кабале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ского; "Весело - грустно", муз. Л. Бетховена; "Марш", муз. С. Прокофьева; "Спортивный марш", муз. И. Дунаевского; "Наша Таня", "Уронили мишку", "Идет бычок", муз. Э. Ел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сеевой-Шмидт, стихи А. Барто; "Материнские ласки", "Жалоба", "Грустная песенка", "Вальс", муз. A. Гречанинова.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Пение и подпевание. "Водичка", муз. Е. Тиличеевой, сл. А. Шибицкой; "Колыбельная", муз. М. Красева, сл. М. Чарной; "Машенька-Маша", рус. нар. мелодия, обраб. В. Герчик, сл. М. Невельштейн; "Воробей", рус. нар. мелодия; "Гули", "Баю-бай", "Едет паровоз", "Лиса", "Петушок", "Сорока", муз. С. Железнова.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Музыкально-ритмические движения. "Марш и бег", муз. Р. Рустамова; "Постучим пало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ками", рус. нар. мелодия; "Бубен", рус. нар. мелодия, обраб. М. Раухвергера; "Барабан", муз. Г. Фрида; "Мишка", муз. Е. Тиличеевой, сл. Н. Френкель; "Догонялки", муз. Н. Але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сандровой, сл. Т. Бабаджан, И. Плакиды.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Пляска. "Вот как хорошо", муз. Т. Попатенко, сл. О. Высотской; "Вот как пляшем", бел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рус. нар. мелодия, обр. Р. Рустамова; "Солнышко сияет", сл. и муз. М. Чарной.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Образные упражнения. "Идет мишка", муз. В. Ребикова; "Скачет зайка", рус. нар. мелодия, обр. А. Александрова; "Лошадка", муз. Е. Тиличеевой; "Зайчики и лисичка", муз. Б. Фин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ровского, сл. В. Антоновой; "Птичка летает", "Птичка клюет", муз. Г. Фрида; "Цыплята и курочка", муз. А. Филиппенко.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Игры с пением. "Зайка", "Солнышко", "Идет коза рогатая", "Петушок", рус. нар. игры, муз. А. Гречанинова; "Зайчик", муз. А. Лядова; "Воробушки и кошка", нем. плясовая 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лодия, сл. А. Ануфриевой; "Прокати, лошадка, нас!", муз. B. Агафонникова и К. Козыр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вой, сл. И. Михайловой; "Мы умеем", "Прятки", муз. Т. Ломовой; "Разноцветные флажки", рус. нар. мелодия.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Инсценирование, рус. нар. сказок ("Репка", "Курочка Ряба"), песен ("Пастушок", муз. А. Филиппенко; "Петрушка и Бобик", муз. Е. Макшанцевой), показ кукольных спектаклей ("Петрушкины друзья", Т. Караманенко; "Зайка простудился", М. Буш; "Любочка и её 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мощники", А. Колобова; "Игрушки", А. Барто). "Бабочки", обыгрывание рус. нар. пот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шек, сюрпризные моменты: "Чудесный мешочек", "Волшебный сундучок", "Кто к нам пришел?", "В лесу", муз. Е. Тиличеевой; "Праздник", "Музыкальные инструменты", муз. Г. Фрида.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От 2 до 3 лет.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Слушание. "Наша погремушка", муз. И. Арсеева, сл. И. Черницкой; "Весною", "Осенью", муз. С. Майкапара; "Цветики", муз. В. Карасевой, сл. Н. Френкель; "Вот как мы умеем", "Марш и бег", муз. Е. Тиличеевой, сл. Н. Френкель; "Кошечка" (к игре "Кошка и котята"), муз. В. Витлина, сл. Н. Найденовой; "Микита", белорус. нар. мелодия, обраб. С. Поло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ского; "Пляска с платочком", муз. Е. Тиличеевой, сл. И. Грантовской; "Полянка", рус. нар. мелодия, обраб. Г. Фрида; "Утро", муз. Г. Гриневича, сл. С. Прокофьевой.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Пение. "Баю" (колыбельная), муз. М. Раухвергера; "Белые гуси", муз. М. Красева, сл. М. Клоковой; "Дождик", рус. нар. мелодия, обраб. В. Фере; "Елочка", муз. Е. Тиличеевой, сл. М. Булатова; "Кошечка", муз. В. Витлина, сл. Н. Найденовой; "Ладушки", рус. нар. мел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дия; "Птичка", муз. М. Раухвергера, сл. А. Барто; "Собачка", муз. М. Раухвергера, сл. Н. Комиссаровой; "Цыплята", муз. А. Филиппенко, сл. Т. Волгиной; "Колокольчик", муз. И. Арсеева, сл. И. Черницкой.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Музыкально-ритмические движения. "Дождик", муз. и сл. Е. Макшанцевой; "Воробушки", "Погремушка, попляши", "Колокольчик", "Погуляем", муз. И. Арсеева, сл. И. Черницкой; "Вот как мы умеем", муз. Е. Тиличеевой, сл. Н. Френкель.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Рассказы с музыкальными иллюстрациями. "Птички", муз. Г. Фрида; "Праздничная пр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гулка", муз. А. Александрова.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Игры с пением. "Игра с мишкой", муз. Г. Финаровского; "Кто у нас хороший?", рус. нар. песня.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Музыкальные забавы. "Из-за леса, из-за гор", Т. Казакова; "Котик и козлик", муз. Ц. Кюи.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Инсценирование песен. "Кошка и котенок", муз. М. Красева, сл. О. Высотской; "Неваля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ки", муз. З. Левиной; Компанейца.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От 3 до 4 лет.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Слушание. "Осенью", муз. С. Майкапара; "Ласковая песенка", муз. М. Раухвергера, сл. Т. Мираджи; "Колыбельная", муз. С. Разаренова; "Мишка с куклой пляшут полечку", муз. М. Качурбиной; "Зайчик", муз. Л. Лядовой; "Резвушка" и "Капризуля", муз. В. Волкова; "В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робей", муз. А. Руббах; "Дождик и радуга", муз. С. Прокофьева; "Со вьюном я хожу", рус. нар. песня; "Лесные картинки", муз. Ю. Слонова.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Пение.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Упражнения на развитие слуха и голоса. "Лю-лю, бай", рус. нар. колыбельная; "Я иду с цветами", муз. Е. Тиличеевой, сл. Л. Дымовой; "Маме улыбаемся", муз. В. Агафонникова, сл. З. Петровой; пение народной потешки "Солнышко-ведрышко; муз. В. Карасевой, сл. Народные.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Песни. "Петушок" и "Ладушки", рус. нар. песни; "Зайчик", рус. нар. песня, обр. Н. Лоб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чева; "Зима", муз. В. Карасевой, сл. Н. Френкель; "Наша елочка", муз. М. Красева, сл. М. Клоковой; "Прокати, лошадка, нас", муз. В. Агафонникова и К. Козыревой, сл. И. Миха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й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ловой; "Маме песенку пою", муз. Т. Попатенко, сл. Е. Авдиенко; "Цыплята", муз. А. Ф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липпенко, сл. Т. Волгиной.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Песенное творчество. "Бай-бай, бай-бай", "Лю-лю, бай", рус. нар. колыбельные; "Как тебя зовут?", "Спой колыбельную", "Ах ты, котенька-коток", рус. нар. колыбельная; придум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вание колыбельной мелодии и плясовой мелодии.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Музыкально-ритмические движения.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Игровые упражнения, ходьба и бег под музыку "Марш и бег" A. Александрова; "Скачут лошадки", муз. Т. Попатенко; "Шагаем как физкультурники", муз. Т. Ломовой; "Топоту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ки", муз. М. Раухвергера; "Птички летают", муз. Л. Банниковой; перекатывание мяча под музыку Д. Шостаковича (вальс-шутка); бег с хлопками под музыку Р. Шумана (игра в жмурки).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Этюды-драматизации. "Зайцы и лиса", муз. Е. Вихаревой; "Медвежата", муз. М. Красева, сл. Н. Френкель; "Птички летают", муз. Л. Банниковой; "Жуки", венгер. нар. мелодия, 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раб. Л. Вишкарева.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Игры. "Солнышко и дождик", муз. М. Раухвергера, сл. А. Барто; "Жмурки с Мишкой", муз. Ф. Флотова; "Где погремушки?", муз. А. Александрова; "Заинька, выходи", муз. Е. Тиличеевой; "Игра с куклой", муз. В. Карасевой; "Ходит Ваня", рус. нар. песня, обр. Н. Метлова.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Хороводы и пляски. "Пляска с погремушками", муз. и сл. В. Антоновой; "Пальчики и ру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ки", рус. нар. мелодия, обраб. М. Раухвергера; танец с листочками под рус. нар. плясовую мелодию; "Пляска с листочками", муз. Н. Китаевой, сл. А. Ануфриевой; "Танец около 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ки", муз. Р. Равина, сл. П. Границыной; танец с платочками под рус. нар. мелодию; "П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мирились", муз. Т. Вилькорейской.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Характерные танцы. "Танец снежинок", муз. Бекмана; "Фонарики", муз. Р. Рустамова; "Танец зайчиков", рус. нар. мелодия; "Вышли куклы танцевать", муз. В. Витлина.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Развитие танцевально-игрового творчества. "Пляска", муз. Р. Рустамова; "Зайцы", муз. Е. Тиличеевой; "Веселые ножки", рус. нар. мелодия, обраб. B. Агафонникова; "Волшебные платочки", рус. нар. мелодия, обраб. Р. Рустамова.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Музыкально-дидактические игры.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Развитие звуковысотного слуха. "Птицы и птенчики", "Веселые матрешки", "Три медв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дя".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Развитие ритмического слуха. "Кто как идет?", "Веселые дудочки". Развитие тембрового и динамического слуха. "Громко - тихо", "Узнай свой инструмент"; "Колокольчики".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Определение жанра и развитие памяти. "Что делает кукла?", "Узнай и спой песню по ка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тинке".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Подыгрывание на детских ударных музыкальных инструментах. Народные мелодии.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От 4 лет до 5 лет.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Слушание. "Ах ты, береза", рус. нар. песня; "Осенняя песенка", муз. Д. Васильева-Буглая, сл. А. Плещеева; "Музыкальный ящик" (из "Альбома пьес для детей" Г. Свиридова); "Вальс снежных хлопьев" из балета "Щелкунчик", муз. П. Чайковского; "Итальянская полька", муз. С. Рахманинова; "Как у наших у ворот", рус. нар. мелодия; "Мама", муз. П. Чайковского, "Жаворонок", муз. М. Глинки; "Марш", муз. С. Прокофьева.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Пение.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Упражнения на развитие слуха и голоса. "Путаница" - песня-шутка; муз. Е. Тиличеевой, сл. К. Чуковского, "Кукушечка", рус. нар. песня, обраб. И. Арсеева; "Паучок" и "Кисон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ка-мурысонька", рус. нар. песни; заклички: "Ой, кулики! Весна поет!" и "Жаворонушки, прилетите!".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Песни. "Осень", муз. И. Кишко, сл. Т. Волгиной; "Санки", муз. М. Красева, сл. О. Высо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ской; "Зима прошла", муз. Н. Метлова, сл. М. Клоковой; "Подарок маме", муз. А. Фили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пенко, сл. Т. Волгиной; "Воробей", муз. В. Герчик, сл. А. Чельцова; "Дождик", муз. М. Красева, сл. Н. Френкель.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Музыкально-ритмические движения.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Игровые упражнения. "Пружинки" под рус. нар. мелодию; ходьба под "Марш", муз. И. Беркович; "Веселые мячики" (подпрыгивание и бег), муз. М. Сатулиной; лиса и зайцы под муз. А. Майкапара "В садике"; ходит медведь под муз. "Этюд" К. Черни; "Полька", муз. М. Глинки; "Всадники", муз. В. Витлина; потопаем, покружимся под рус. нар. мелодии; "П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тух", муз. Т. Ломовой; "Кукла", муз. М. Старокадомского; "Упражнения с цветами" под муз. "Вальса" А. Жилина.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Этюды-драматизации. "Барабанщик", муз. М. Красева; "Танец осенних листочков", муз. А. Филиппенко, сл. Е. Макшанцевой; "Барабанщики", муз. Д. Кабалевского и С. Левидова; "Считалка", "Катилось яблоко", муз. В. Агафонникова.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Хороводы и пляски. "Топ и хлоп", муз. Т. Назарова-Метнер, сл. Е. Каргановой; "Танец с ложками" под рус. нар. мелодию; новогодние хороводы по выбору музыкального руков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дителя.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Характерные танцы. "Снежинки", муз. О. Берта, обраб. Н. Метлова; "Танец зайчат" под "Польку" И. Штрауса; "Снежинки", муз. Т. Ломовой; "Бусинки" под "Галоп" И. Дунае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ского.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Музыкальные игры. "Курочка и петушок", муз. Г. Фрида; "Жмурки", муз. Ф. Флотова; "Медведь и заяц", муз. В. Ребикова; "Самолеты", муз. М. Магиденко; "Найди себе пару", муз. Т. Ломовой; "Займи домик", муз. М. Магиденко.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Игры с пением. "Огородная-хороводная", муз. Б. Можжевелова, сл. А. Пассовой; "Гуси, лебеди и волк", муз. Е. Тиличеевой, сл. М. Булатова; "Мы на луг ходили", муз. А. Фили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пенко, сл. Н. Кукловской.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Песенное творчество. "Как тебя зовут?"; "Что ты хочешь, кошечка?"; "Наша песенка пр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стая", муз. А. Александрова, сл. М. Ивенсен; "Курочка-рябушечка", муз. Г. Лобачева, сл. Народные.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Развитие танцевально-игрового творчества. "Лошадка", муз. Н. Потоловского; "Зайчики", "Наседка и цыплята", "Воробей", муз. Т. Ломовой; "Ой, хмель мой, хмелек", рус. нар. 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лодия, обраб. М. Раухвергера; "Кукла", муз. М. Старокадомского; "Медвежата", муз. М. Красева, сл. Н. Френкель.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Музыкально-дидактические игры.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Развитие звуковысотного слуха. "Птицы и птенчики", "Качели".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Развитие ритмического слуха. "Петушок, курочка и цыпленок", "Кто как идет?", "Веселые дудочки"; "Сыграй, как я".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Развитие тембрового и динамического слуха. "Громко-тихо", "Узнай свой инструмент"; "Угадай, на чем играю". Определение жанра и развитие памяти. "Что делает кукла?", "Узнай и спой песню по картинке", "Музыкальный магазин".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Игра на детских музыкальных инструментах. "Гармошка", "Небо синее", "Андрей-воробей", муз. Е. Тиличеевой, сл. М. Долинова; "Сорока-сорока", рус. нар. прибаутка, обр. Т. Попатенко.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От 5 лет до 6 лет.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Слушание. "Зима", муз. П. Чайковского, сл. А. Плещеева; "Осенняя песня", из цикла "Времена года" П. Чайковского; "Полька"; муз. Д. Львова-Компанейца, сл. З. Петровой; "Моя Россия", муз. Г. Струве, сл. Н. Соловьевой; "Детская полька", муз. М. Глинки; "Ж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воронок", муз. М. Глинки; "Мотылек", муз. С. Майкапара; "Пляска птиц", "Колыбельная", муз. Н. Римского-Корсакова.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Пение.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Упражнения на развитие слуха и голоса. "Ворон", рус. нар. песня, обраб. Е. Тиличеевой; "Андрей-воробей", рус. нар. песня, обр. Ю. Слонова; "Бубенчики", "Гармошка", муз. Е. Тиличеевой; "Паровоз", "Барабан", муз. Е. Тиличеевой, сл. Н. Найденовой.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Песни. "К нам гости пришли", муз. А. Александрова, сл. М. Ивенсен; "Огородная-хороводная", муз. Б. Можжевелова, сл. Н. Пассовой; "Голубые санки", муз. М. Иорданск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го, сл. М. Клоковой; "Гуси-гусенята", муз. А. Александрова, сл. Г. Бойко; "Рыбка", муз. М. Красева, сл. М. Клоковой.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Песенное творчество.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Произведения. "Колыбельная", рус. нар. песня; "Марш", муз. М. Красева; "Дили-дили! Бом! Бом!", укр. нар. песня, сл. Е. Макшанцевой; Потешки, дразнилки, считалки и другие рус. нар. попевки.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Музыкально-ритмические движения.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Упражнения. "Шаг и бег", муз. Н. Надененко; "Плавные руки", муз. Р. Глиэра ("Вальс", фрагмент); "Кто лучше скачет", муз. Т. Ломовой; "Росинки", муз. С. Майкапара.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Упражнения с предметами. "Упражнения с мячами", муз. Т. Ломовой; "Вальс", муз. Ф. Бургмюллера.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Этюды. "Тихий танец" (тема из вариаций), муз. В. Моцарта.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Танцы и пляски. "Дружные пары", муз. И. Штрауса ("Полька"); "Приглашение", рус. нар. мелодия "Лен", обраб. М. Раухвергера; "Круговая пляска", рус. нар. мелодия, обр. С. Раз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ренова.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Характерные танцы. "Матрешки", муз. Б. Мокроусова; "Пляска Петрушек", "Танец Снег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рочки и снежинок", муз. Р. Глиэра.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Хороводы. "Урожайная", муз. А. Филиппенко, сл. О. Волгиной; "Новогодняя хороводная", муз. С. Шайдар; "Пошла млада за водой", рус. нар. песня, обраб. В. Агафонникова.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Музыкальные игры.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Игры. "Не выпустим", муз. Т. Ломовой; "Будь ловким!", муз. Н. Ладухина; "Ищи игру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ку", "Найди себе пару", латв. нар. мелодия, обраб. Т. Попатенко.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Игры с пением. "Колпачок", "Ворон", рус. нар. песни; "Заинька", рус. нар. песня, обраб. Н. Римского-Корсакова; "Как на тоненький ледок", рус. нар. песня, обраб. А. Рубца.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Музыкально-дидактические игры.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Развитие звуковысотного слуха. "Музыкальное лото", "Ступеньки", "Где мои детки?", "Мама и детки". Развитие чувства ритма. "Определи по ритму", "Ритмические полоски", "Учись танцевать", "Ищи".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Развитие тембрового слуха. "На чем играю?", "Музыкальные загадки", "Музыкальный 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мик".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Развитие диатонического слуха. "Громко, тихо запоем", "Звенящие колокольчики".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Развитие восприятия музыки и музыкальной памяти. "Будь внимательным", "Буратино", "Музыкальный магазин", "Времена года", "Наши песни".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Инсценировки и музыкальные спектакли. "Где был, Иванушка?", рус. нар. мелодия, обраб. М. Иорданского; "Моя любимая кукла", автор Т. Коренева; "Полянка" (музыкальная 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расказка), муз. Т. Вилькорейской.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Развитие танцевально-игрового творчества "Я полю, полю лук", муз. Е. Тиличеевой; "Вальс кошки", муз. В. Золотарева; "Гори, гори ясно!", рус. нар. мелодия, обраб. Р. Руст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мова; "А я по лугу", рус. нар. мелодия, обраб. Т. Смирновой.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Игра на детских музыкальных инструментах. "Дон-дон", рус. нар. песня, обраб. Р. Руст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мова; "Гори, гори ясно!", рус. нар. мелодия; ""Часики", муз. С. Вольфензона.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33.2.8. От 6 лет до 7 лет.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Слушание. "Колыбельная", муз. В. Моцарта; "Осень" (из цикла "Времена года" А. Вивал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ди); "Октябрь" (из цикла "Времена года" П. Чайковского); "Детская полька", муз. М. Глинки; "Море", "Белка", муз. Н. Римского-Корсакова (из оперы "Сказка о царе Салтане"); "Итальянская полька", муз. С. Рахманинова; "Танец с саблями", муз. А. Хачатуряна; "Пляска птиц", муз. Н. Римского-Корсакова (из оперы "Снегурочка"); "Рассвет на Москве-реке", муз. М. Мусоргского (вступление к опере "Хованщина").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Пение.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Упражнения на развитие слуха и голоса. "Бубенчики", "Наш дом", "Дудка", "Кукушечка", муз. Е. Тиличеевой, сл. М. Долинова; "В школу", муз. Е. Тиличеевой, сл. М. Долинова; "Котя-коток", "Колыбельная", "Горошина", муз. В. Карасевой; "Качели", муз. Е. Тиличе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вой, сл. М. Долинова.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Песни. "Листопад", муз. Т. Попатенко, сл. Е. Авдиенко; "Здравствуй, Родина моя!", муз. Ю. Чичкова, сл. К. Ибряева; "Зимняя песенка", муз. М. Красева, сл. С. Вышеславцевой; "Ёлка", муз. Е. Тиличеевой, сл. Е. Шмановой; сл. З. Петровой; "Самая хорошая", муз. В. Иванникова, сл. О. Фадеевой; "Хорошо у нас в саду", муз. В. Герчик, сл. А. Пришельца; "Новогодний хоровод", муз. Т. Попатенко; "Новогодняя хороводная", муз. С. Шнайдера; "Песенка про бабушку", муз. М. Парцхаладзе; "До свиданья, детский сад", муз. Ю. Слон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ва, сл. В. Малкова; "Мы теперь ученики", муз. Г. Струве; "Праздник Победы", муз. М. Парцхаладзе; "Песня о Москве", муз. Г. Свиридова.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Песенное творчество. "Веселая песенка", муз. Г. Струве, сл. В. Викторова; "Плясовая", муз. Т. Ломовой; "Весной", муз. Г. Зингера.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Музыкально-ритмические движения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Упражнения. "Марш", муз. М. Робера; "Бег", "Цветные флажки", муз. Е. Тиличеевой; "Кто лучше скачет?", "Шагают девочки и мальчики", муз. В. Золотарева; поднимай и скрещ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вай флажки ("Этюд", муз. К. Гуритта); полоскать платочки: "Ой, утушка луговая", рус. нар. мелодия, обраб. Т. Ломовой; "Упражнение с кубиками", муз. С. Соснина.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Этюды. "Медведи пляшут", муз. М. Красева; Показывай направление ("Марш", муз. Д. Кабалевского); каждая пара пляшет по-своему ("Ах ты, береза", рус. нар. мелодия); "П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прыгунья", "Лягушки и аисты", муз. В. Витлина.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Танцы и пляски. "Задорный танец", муз. В. Золотарева; "Полька", муз. В. Косенко; "Вальс", муз. Е. Макарова; "Яблочко", муз. Р. Глиэра (из балета "Красный мак"); "Прял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ца", рус. нар. мелодия, обраб. Т. Ломовой; "Сударушка", рус. нар. мелодия, обраб. Ю. Слонова.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Характерные танцы. "Танец снежинок", муз. А. Жилина; "Выход к пляске медвежат", муз. М. Красева; "Матрешки", муз. Ю. Слонова, сл. Л. Некрасовой.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Хороводы. "Выйду ль я на реченьку", рус. нар. песня, обраб. В. Иванникова; "На горе-то калина", рус. нар. мелодия, обраб. А. Новикова.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Музыкальные игры.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Игры. Кот и мыши", муз. Т. Ломовой; "Кто скорей?", муз. М. Шварца; "Игра с погрему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ками", муз. Ф. Шуберта "Экоссез"; "Поездка", "Пастух и козлята", рус. нар. песня, обраб. В. Трутовского.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Игры с пением. "Плетень", рус. нар. мелодия "Сеяли девушки", обр. И. Кишко; "Узнай по голосу", муз. В. Ребикова ("Пьеса"); "Теремок", рус. нар. песня; "Метелица", "Ой, вставала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я ранешенько", рус. нар. песни; "Ищи", муз. Т. Ломовой; "Со вьюном я хожу", рус. нар. песня, обраб. А. Гречанинова; "Савка и Гришка", белорус. нар. песня.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Музыкально-дидактические игры.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Развитие звуковысотного слуха. "Три поросенка", "Подумай, отгадай", "Звуки разные 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вают", "Веселые Петрушки".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Развитие чувства ритма. "Прогулка в парк", "Выполни задание", "Определи по ритму". Развитие тембрового слуха. "Угадай, на чем играю", "Рассказ музыкального инструмента", "Музыкальный домик".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Развитие диатонического слуха. "Громко-тихо запоем", "Звенящие колокольчики, ищи".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Развитие восприятия музыки. "На лугу", "Песня - танец - марш", "Времена года", "Наши любимые произведения".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Развитие музыкальной памяти. "Назови композитора", "Угадай песню", "Повтори мел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дию", "Узнай произведение".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Инсценировки и музыкальные спектакли. "Как у наших у ворот", рус. нар. мелодия, обр. В. Агафонникова; "Как на тоненький ледок", рус. нар. песня; "На зеленом лугу", рус. нар. мелодия; "Заинька, выходи", рус. нар. песня, обраб. Е. Тиличеевой; "Золушка", авт. Т. К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ренева, "Муха-цокотуха" (опера-игра по мотивам сказки К. Чуковского), муз. М. Красева.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Развитие танцевально-игрового творчества. "Полька", муз. Ю. Чичкова; "Хожу я по ул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це", рус. нар. песня, обраб. А. Б. Дюбюк; "Зимний праздник", муз. М. Старокадомского; "Вальс", муз. Е. Макарова; "Тачанка", муз. К. Листова; "Два петуха", муз. С. Разоренова; "Вышли куклы танцевать", муз. В. Витлина; "Полька", латв. нар. мелодия, обраб. А. Ж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линского; "Русский перепляс", рус. нар. песня, обраб. К. Волкова.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Игра на детских музыкальных инструментах. "Бубенчики", "Гармошка", муз. Е. Тиличе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вой, сл. М. Долинова; "Наш оркестр", муз. Е. Тиличеевой, сл. Ю. Островского "На зеленом лугу", "Во саду ли, в огороде", "Сорока-сорока", рус. нар. мелодии; "Белка" (отрывок из оперы "Сказка о царе Салтане", муз. Н. Римского-Корсакова); "Я на горку шла", "Во поле береза стояла", рус. нар. песни; "К нам гости пришли", муз. А. Александрова; "Вальс", муз. Е. Тиличеевой.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Примерный перечень произведений изобразительного искусства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От 2 до 3 лет.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Иллюстрации к книгам: В.Г. Сутеев "Кораблик", "Кто сказал мяу?", "Цыпленок и Утенок"; Ю.А. Васнецов к книге "Колобок", "Теремок".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От 3 до 4 лет.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Иллюстрации к книгам: Е.И. Чарушин "Рассказы о животных"; Ю.А. Васнецов к книге Л.Н. Толстого "Три медведя".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Иллюстрации, репродукции картин: П.П. Кончаловский "Клубника", "Сирень в корзине"; К.С. Петров-Водкин "Яблоки на красном фоне"; Н.Н. Жуков "Ёлка в нашей гостиной"; М.И. Климентов "Курица с цыплятами".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От 4 до 5 лет.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Иллюстрации, репродукции картин: И.Е. Репин "Яблоки и листья"; В.М. Васнецов "Сн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гурочка"; В.А. Тропинин "Девочка с куклой"; А.И. Бортников "Весна пришла"; А.Н. К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маров "Наводнение"; И.И. Левитан "Сирень"; И.И. Машков "Рябинка", "Малинка".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Иллюстрации к книгам: В.В. Лебедев к книге С.Я. Маршака "Усатый-полосатый".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От 5 до 6 лет.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Иллюстрации, репродукции картин: Ф.А. Васильев "Перед дождем"; И.Е. Репин "Осенний букет"; А.А. Пластов "Первый снег"; И.Э. Грабарь "Февральская лазурь"; Б.М. Кустодиев "Масленица"; Ф.В. Сычков "Катание с горы зимой"; И.И. Левитан "Березовая роща", "З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мой в лесу"; Т.Н. Яблонская "Весна"; В.Т. Тимофеев "Девочка с ягодами"; И.И. Машков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"Натюрморт. Фрукты на блюде"; Ф.П. Толстой "Букет цветов, бабочка и птичка"; И.Е. 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пин "Стрекоза"; В.М. Васнецов "Ковер-самолет".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Иллюстрации к книгам: И.Я. Билибин "Сестрица Алёнушка и братец Иванушка", "Царе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на-лягушка", "Василиса Прекрасная".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От 6 до 7 лет.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Иллюстрации, репродукции картин: И.И. Левитан "Золотая осень", "Осенний день. 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кольники", "Стога", "Март", "Весна. Большая вода"; В.М. Васнецов "Аленушка", "Богат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ри", "Иван - царевич на Сером волке", "Гусляры"; Ф.А. Васильев "Перед дождем"; В.Д. Поленов "Золотая осень"; И.Ф. Хруцкий "Цветы и плоды"; И.И. Шишкин, К.А. Савицкий "Утро в сосновом лесу", И.И. Шишкин "Рожь"; А.И. Куинджи "Березовая роща"; А.А. Пластов "Летом", "Сенокос"; И.С. Остроухов "Золотая осень", З.Е. Серебрякова "За за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траком"; В.А. Серов "Девочка с персиками"; А.С. Степанов "Катание на Масленицу"; И.Э. Грабарь "Зимнее утро"; Ю.Кугач "Накануне праздника"; А.К. Саврасов "Грачи прилет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ли", "Ранняя весна"; К.Ф. Юон "Мартовское солнце"; К.С. Петров - Водкин "Утренний натюрморт"; К.Е. Маковский "Дети, бегущие от грозы", "Портрет детей художника"; И.И. Ершов "Ксения читает сказки куклам"; М.А. Врубель "Царевна-Лебедь".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Иллюстрации к книгам: И.Я. Билибин "Марья Моревна", "Сказка о царе Салтане", "Сказке о рыбаке и рыбке"; Л.В. Владимирский к книге А.Н. Толстой "Приключения Буратино, или Золотой ключик"; Е.М.Рачев "Терем-теремок".</w:t>
      </w:r>
    </w:p>
    <w:p w:rsidR="00B02A6C" w:rsidRPr="00820411" w:rsidRDefault="00B02A6C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Примерный перечень анимационных произведений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перечень входят анимационные произведения для совместного семейного просмотра, бесед и обсуждений, использования их элементов в образовательном процессе в качестве иллюстраций природных, социальных и психологических явлений, норм и правил ко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структивного взаимодействия, проявлений сопереживания и взаимопомощи; расширения эмоционального опыта ребёнка, формирования у него эмпатии и ценностного отношения к окружающему миру.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Полнометражные анимационные фильмы рекомендуются только для семейного просмо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 и не могут быть включены в образовательный процесс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Время просмотра ребё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ком цифрового и медиа контента должно регулироваться родителями (законными пре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ставителями) и соответствовать его возрастным возможностям. Некоторые анимационные произведения требуют особого внимания к эмоциональному состоянию ребёнка и не 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комендуются к просмотру без обсуждения со взрослым переживаний ребёнка. Ряд фил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мов содержат серию образцов социально неодобряемых сценариев поведения на протяж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нии длительного экранного времени, что требует предварительного и последующего 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суждения с детьми.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Выбор цифрового контента, медиа продукции, в том числе анимационных фильмов, до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жен осуществляться в соответствии с нормами, регулирующими защиту детей от инфо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мации, причиняющей вред здоровью и развитию детей в Российской Федерации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t>12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1245F7" w:rsidRPr="00820411" w:rsidRDefault="001245F7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Для детей дошкольного возраста (с пяти лет).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Анимационный сериал "Тима и Тома", студия "Рики", реж. А.Борисова, A. Жидков, О. Мусин, А. Бахурин и другие, 2015.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Фильм "Паровозик из Ромашкова", студия Союзмультфильм, реж. B. Дегтярев, 1967.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Фильм "Как львенок и черепаха пели песню", студия Союзмультфильм, режиссер И. К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валевская, 1974.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Фильм "Мама для мамонтенка", студия "Союзмультфильм", режиссер О. Чуркин, 1981.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Фильм "Катерок", студия "Союзмультфильм", режиссёр И. Ковалевская, 1970.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Фильм "Мешок яблок", студия "Союзмультфильм", режиссер В. Бордзиловский, 1974.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Фильм "Крошка енот", ТО "Экран", режиссер О. Чуркин, 1974.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Фильм "Гадкий утенок", студия "Союзмультфильм", режиссер В. Дегтярев.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Фильм "Котенок по имени Гав", студия Союзмультфильм, режиссер Л. Атаманов.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Фильм "Маугли", студия "Союзмультфильм", режиссер Р. Давыдов, 1971.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Фильм "Кот Леопольд", студия "Экран", режиссер А. Резников, 1975 - 1987.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Фильм "Рикки-Тикки-Тави", студия "Союзмультфильм", режиссер A. Снежко-Блоцкой, 1965.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Фильм "Дюймовочка", студия "Союзмульфильм", режиссер Л. Амальрик, 1964.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Фильм "Пластилиновая ворона", ТО "Экран", режиссер А. Татарский, 1981.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Фильм "Каникулы Бонифация", студия "Союзмультфильм", режиссер Ф. Хитрук, 1965.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Фильм "Последний лепесток", студия "Союзмультфильм", режиссер Р. Качанов, 1977.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Фильм "Умка" и "Умка ищет друга", студия "Союзмультфильм", режиссер B. Попов, В. Пекарь, 1969, 1970.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Фильм "Умка на ёлке", студия "Союзмультфильм", режиссер А. Воробьев, 2019.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Фильм "Сладкая сказка", студия Союзмультфильм, режиссер В. Дегтярев, 1970.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Цикл фильмов "Чебурашка и крокодил Гена", студия "Союзмультфильм", режиссер Р. К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чанов, 1969-1983.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Цикл фильмов "38 попугаев", студия "Союзмультфильм", режиссер И. Уфимцев, 1976-91.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Цикл фильмов "Винни-Пух", студия "Союзмультфильм", режиссер Ф.Хитрук, 1969-1972.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Фильм "Серая шейка", студия "Союзмультфильм", режиссер Л. Амальрик, В. Полковн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ков, 1948.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Фильм "Золушка", студия "Союзмультфильм", режиссер И. Аксенчук, 1979.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Фильм "Новогодняя сказка", студия "Союзмультфильм", режиссер В. Дегтярев, 1972.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Фильм "Серебряное копытце", студия Союзмультфильм, режиссер Г. Сокольский, 1977.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Фильм "Щелкунчик", студия "Союзмультфильм", режиссер Б. Степанцев, 1973.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Фильм "Гуси-лебеди", студия Союзмультфильм, режиссеры И. Иванов-Вано, А. Снежко-Блоцкая, 1949.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Цикл фильмов "Приключение Незнайки и его друзей", студия "ТО Экран", режиссер ко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лектив авторов, 1971-1973.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33.4.2. Для детей старшего дошкольного возраста (6-7 лет).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Фильм "Малыш и Карлсон", студия "Союзмультфильм", режиссер Б. Степанцев, 1969.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Фильм "Лягушка-путешественница", студия "Союзмультфильм", режиссеры В. Котено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кин, А. Трусов, 1965.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Фильм "Варежка", студия "Союзмультфильм", режиссер Р. Качанов, 1967.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Фильм "Честное слово", студия "Экран", режиссер М. Новогрудская, 1978.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Фильм "Вовка в тридевятом царстве", студия "Союзмультфильм", режиссер Б. Степанцев, 1965.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Фильм "Заколдованный мальчик", студия "Союзмультфильм", режиссер A. Снежко-Блоцкая, В.Полковников, 1955.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Фильм "Золотая антилопа", студия "Союзмультфильм", режиссер Л. Атаманов, 1954.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Фильм "Бременские музыканты", студия "Союзмультфильм", режиссер И. Ковалевская, 1969.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Фильм "Двенадцать месяцев", студия "Союзмультфильм", режиссер И. Иванов-Вано, М. Ботов, 1956.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Фильм "Ёжик в тумане", студия "Союзмультфильм", режиссер Ю. Норштейн, 1975.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Фильм "Девочка и дельфин", студия "Союзмультфильм", режиссер Р. Зельма, 1979.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Фильм "Верните Рекса", студия "Союзмультфильм", режиссер В. Пекарь, B. Попов. 1975.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Фильм "Сказка сказок", студия "Союзмультфильм", режиссер Ю. Норштейн, 1979.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Фильм Сериал "Простоквашино" и "Возвращение в Простоквашино" (2 сезона), студия "Союзмультфильм", режиссеры: коллектив авторов, 2018.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Сериал "Смешарики", студии "Петербург", "Мастерфильм", коллектив авторов, 2004.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Сериал "Малышарики", студии "Петербург", "Мастерфильм", коллектив авторов, 2015.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Сериал "Домовенок Кузя", студия ТО "Экран", режиссер А. Зябликова, 2000-2002.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Сериал "Ну, погоди!", студия "Союзмультфильм", режиссер В. Котеночкин, 1969.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Сериал "Фиксики" (4 сезона), компания "Аэроплан", режиссер В. Бедошвили, 2010.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Сериал "Оранжевая корова" (1 сезон), студия Союзмультфильм, режиссер Е. Ернова.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Сериал "Монсики" (2 сезона), студия "Рики", режиссер А. Бахурин.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Сериал "Смешарики. ПИН-КОД", студия "Рики", режиссёры: Р. Соколов, А. Горбунов, Д. Сулейманов и другие.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Сериал "Зебра в клеточку" (1 сезон), студия "Союзмультфильм", режиссер А. Алексеев, А. Борисова, М. Куликов, А. Золотарева, 2020.</w:t>
      </w:r>
    </w:p>
    <w:p w:rsidR="00B02A6C" w:rsidRPr="00820411" w:rsidRDefault="00B02A6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Для детей старшего </w:t>
      </w:r>
      <w:r w:rsidR="00B02A6C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дошкольного возраста (7- 8 лет)</w:t>
      </w:r>
    </w:p>
    <w:p w:rsidR="00B02A6C" w:rsidRPr="00820411" w:rsidRDefault="00B02A6C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Полнометражный анимационный фильм "Снежная королева", студия "Союзмультфильм", режиссёр Л. Атаманов, 1957.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Полнометражный анимационный фильм "Аленький цветочек", студия "Союзмуль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фильм", режиссер Л. Атаманов, 1952.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Полнометражный анимационный фильм "Сказка о царе Салтане", студия "Союзмуль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фильм", режиссер И. Иванов-Вано, Л. Мильчин, 1984.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Полнометражный анимационный фильм "Белка и Стрелка. Звёздные собаки", киностудия "Центр национального фильма" и ООО "ЦНФ-Анима, режиссер С. Ушаков, И. Евланн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кова, 2010.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Полнометражный анимационный фильм "Суворов: великое путешествие" (6+), студия "Союзмультфильм", режиссер Б. Чертков, 2022.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Полнометражный анимационный фильм "Бемби", студия Walt Disney, режиссер Д. Хэнд, 1942.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Полнометражный анимационный фильм "Король Лев", студия Walt Disney, режиссер Р. Аллерс, 1994, США.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Полнометражный анимационный фильм "Мой сосед Тоторо", студия "Ghibli", режиссер X. Миядзаки,1988.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Полнометражный анимационный фильм "Рыбка Поньо на утесе", студия "Ghibli", режи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сер X. Миядзаки, 2008.</w:t>
      </w:r>
    </w:p>
    <w:p w:rsidR="00E60171" w:rsidRPr="00820411" w:rsidRDefault="00E60171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5664C" w:rsidRPr="00820411" w:rsidRDefault="00D5664C" w:rsidP="00211953">
      <w:pPr>
        <w:shd w:val="clear" w:color="auto" w:fill="FFFFFF" w:themeFill="background1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3</w:t>
      </w:r>
      <w:r w:rsidR="003A7E98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.5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. Кадровые условия реализации </w:t>
      </w:r>
      <w:r w:rsidR="003A7E98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Программы</w:t>
      </w:r>
    </w:p>
    <w:p w:rsidR="003A7E98" w:rsidRPr="00820411" w:rsidRDefault="003A7E98" w:rsidP="00211953">
      <w:pPr>
        <w:shd w:val="clear" w:color="auto" w:fill="FFFFFF" w:themeFill="background1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83DBA" w:rsidRPr="00820411" w:rsidRDefault="00D83DBA" w:rsidP="00211953">
      <w:pPr>
        <w:spacing w:after="0" w:line="240" w:lineRule="auto"/>
        <w:ind w:right="-2" w:firstLine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ДОУ укомплектовано квалифицированными кадрами, в т. ч. руководящими, педаг</w:t>
      </w:r>
      <w:r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гическими, учебно-вспомогательными, административно-хозяйственными работниками. </w:t>
      </w:r>
    </w:p>
    <w:p w:rsidR="00D83DBA" w:rsidRPr="00820411" w:rsidRDefault="00D83DBA" w:rsidP="00211953">
      <w:pPr>
        <w:spacing w:after="0" w:line="240" w:lineRule="auto"/>
        <w:ind w:right="-2" w:firstLine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Реализация Программы осуществляется:</w:t>
      </w:r>
    </w:p>
    <w:p w:rsidR="00D83DBA" w:rsidRPr="00820411" w:rsidRDefault="00D83DBA" w:rsidP="00211953">
      <w:pPr>
        <w:spacing w:after="0" w:line="240" w:lineRule="auto"/>
        <w:ind w:right="-2" w:firstLine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1) педагогическими работниками в течение всего времени пребывания воспитанников в ДОУ. </w:t>
      </w:r>
    </w:p>
    <w:p w:rsidR="00D83DBA" w:rsidRPr="00820411" w:rsidRDefault="00D83DBA" w:rsidP="00211953">
      <w:pPr>
        <w:spacing w:after="0" w:line="240" w:lineRule="auto"/>
        <w:ind w:right="-2" w:firstLine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2) учебно-вспомогательными работниками в группе в течение всего времени преб</w:t>
      </w:r>
      <w:r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ы</w:t>
      </w:r>
      <w:r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вания воспитанников в ДОУ. </w:t>
      </w:r>
    </w:p>
    <w:p w:rsidR="00D83DBA" w:rsidRPr="00820411" w:rsidRDefault="00D83DBA" w:rsidP="00211953">
      <w:pPr>
        <w:spacing w:after="0" w:line="240" w:lineRule="auto"/>
        <w:ind w:right="-2" w:firstLine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Кроме того,  ДОУ осуществляет управление, ведение бухгалтерского учета, финанс</w:t>
      </w:r>
      <w:r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во-хозяйственную и хозяйственную деятельность. </w:t>
      </w:r>
    </w:p>
    <w:p w:rsidR="00D83DBA" w:rsidRPr="00820411" w:rsidRDefault="00D83DBA" w:rsidP="00211953">
      <w:pPr>
        <w:spacing w:after="0" w:line="240" w:lineRule="auto"/>
        <w:ind w:right="-2" w:firstLine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В целях эффективной реализации Программы созданы условия для профессиональн</w:t>
      </w:r>
      <w:r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го развития педагогических и руководящих кадров, в т. ч. их дополнительного професс</w:t>
      </w:r>
      <w:r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онального образования. </w:t>
      </w:r>
    </w:p>
    <w:p w:rsidR="00D83DBA" w:rsidRPr="00820411" w:rsidRDefault="00D83DBA" w:rsidP="00211953">
      <w:pPr>
        <w:spacing w:after="0" w:line="240" w:lineRule="auto"/>
        <w:ind w:right="-2" w:firstLine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 детском саду  сформирован  грамотный и творческий педагогический коллектив.</w:t>
      </w:r>
    </w:p>
    <w:p w:rsidR="00D83DBA" w:rsidRPr="00820411" w:rsidRDefault="00D83DBA" w:rsidP="00211953">
      <w:pPr>
        <w:spacing w:after="0" w:line="240" w:lineRule="auto"/>
        <w:ind w:right="-2" w:firstLine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В штате детского сада работает </w:t>
      </w:r>
      <w:r w:rsidR="00FC148B"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16 </w:t>
      </w:r>
      <w:r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педагогов: </w:t>
      </w:r>
      <w:r w:rsidR="00FC148B"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11 воспитателей</w:t>
      </w:r>
      <w:r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, </w:t>
      </w:r>
      <w:r w:rsidR="00FC148B"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</w:t>
      </w:r>
      <w:r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старший воспит</w:t>
      </w:r>
      <w:r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</w:t>
      </w:r>
      <w:r w:rsidR="00FC148B"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тель, 2</w:t>
      </w:r>
      <w:r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педагог</w:t>
      </w:r>
      <w:r w:rsidR="00FC148B"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-психолог</w:t>
      </w:r>
      <w:r w:rsidR="00FC148B"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, </w:t>
      </w:r>
      <w:r w:rsidR="00FC148B"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</w:t>
      </w:r>
      <w:r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учитель-логопед, </w:t>
      </w:r>
      <w:r w:rsidR="00FC148B"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1 </w:t>
      </w:r>
      <w:r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музыкальный руководитель, </w:t>
      </w:r>
      <w:r w:rsidR="00FC148B"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1</w:t>
      </w:r>
      <w:r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инс</w:t>
      </w:r>
      <w:r w:rsidR="00FC148B"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тру</w:t>
      </w:r>
      <w:r w:rsidR="00FC148B"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к</w:t>
      </w:r>
      <w:r w:rsidR="00FC148B"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тор по физической культуре.</w:t>
      </w:r>
    </w:p>
    <w:p w:rsidR="00D83DBA" w:rsidRPr="00820411" w:rsidRDefault="00D83DBA" w:rsidP="00211953">
      <w:pPr>
        <w:spacing w:after="0" w:line="240" w:lineRule="auto"/>
        <w:ind w:right="-2" w:firstLine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 ДОУ созданы необходимые условия для профессионального роста сотрудников:</w:t>
      </w:r>
    </w:p>
    <w:p w:rsidR="00D83DBA" w:rsidRPr="00820411" w:rsidRDefault="00D83DBA" w:rsidP="00211953">
      <w:pPr>
        <w:spacing w:after="0" w:line="240" w:lineRule="auto"/>
        <w:ind w:right="-2" w:firstLine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•    Существует план переподготовки и аттестации  педагогических кадров.</w:t>
      </w:r>
    </w:p>
    <w:p w:rsidR="00D83DBA" w:rsidRPr="00820411" w:rsidRDefault="00D83DBA" w:rsidP="00211953">
      <w:pPr>
        <w:spacing w:after="0" w:line="240" w:lineRule="auto"/>
        <w:ind w:right="-2" w:firstLine="426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•    Ежегодно педагоги повышают свое мастерство в ходе прохождения аттестации, повышения квалификации, участие в  семинарских занятиях и МО.</w:t>
      </w:r>
    </w:p>
    <w:p w:rsidR="00CE3D2B" w:rsidRPr="00820411" w:rsidRDefault="00CE3D2B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5664C" w:rsidRPr="00820411" w:rsidRDefault="006443FF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3.6. </w:t>
      </w:r>
      <w:r w:rsidR="00D5664C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Примерный режим и расп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орядок дня в дошкольных группах</w:t>
      </w:r>
    </w:p>
    <w:p w:rsidR="006443FF" w:rsidRPr="00820411" w:rsidRDefault="006443FF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E223A" w:rsidRPr="00820411" w:rsidRDefault="00DE223A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Распорядок дня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комплекс дел.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Режим дня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предусматривает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рациональное чередование </w:t>
      </w:r>
      <w:r w:rsidR="00DE223A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составляющих расп</w:t>
      </w:r>
      <w:r w:rsidR="00DE223A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</w:t>
      </w:r>
      <w:r w:rsidR="00DE223A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рядка</w:t>
      </w:r>
      <w:r w:rsidR="00DE223A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DE223A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дня</w:t>
      </w:r>
      <w:r w:rsidR="00DE223A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отрезков сна и бодрствования</w:t>
      </w:r>
      <w:r w:rsidR="00DE223A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а также </w:t>
      </w:r>
      <w:r w:rsidR="00DE223A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рациональную организацию разли</w:t>
      </w:r>
      <w:r w:rsidR="00DE223A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</w:t>
      </w:r>
      <w:r w:rsidR="00DE223A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ных видов деятельности,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соответствии с физиологическими обоснованиями, обеспеч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вает хорошее самочувствие и активность ребёнка, предупреждает утомляемость и пер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возбуждение.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Режим и распорядок дня устанавливаются с учётом требований СанПиН 1.2.3685-21, условий реализации программы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потребностей участников образовательных отн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шений.</w:t>
      </w:r>
    </w:p>
    <w:p w:rsidR="005642F7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Основными компонентами режима в </w:t>
      </w:r>
      <w:r w:rsidR="00AD0582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являются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сон, пребывание на откр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том воздухе (прогулка), образовательная деятельность, игровая деятельность и отдых по собственному выбору (самостоятельная деятельность), прием пищи, личная гигиена. 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Содержание и длительность каждого компонента, а также их роль в определенные возрастные периоды закономерно изменяются, приобретая новые характерные черты и особенности.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Дети, соблюдающие режим дня, более уравновешены и работоспособны, у них 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степенно вырабатываются определенные биоритмы, система условных рефлексов, что 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могает организму ребёнка физиологически переключаться между теми или иными видами деятельности, своевременно подготавливаться к каждому этапу: приему пищи, прогулке, занятиям, отдыху. Нарушение режима отрицательно сказывается на нервной системе 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тей: они становятся вялыми или, наоборот, возбужденными, начинают капризничать, 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ряют аппетит, плохо засыпают и спят беспокойно.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Приучать детей выполнять режим дня необходимо с раннего возраста, когда легче всего вырабатывается привычка к организованности и порядку, активной деятельности и правильному отдыху с максимальным проведением его на свежем воздухе. Делать это необходимо постепенно, последовательно и ежедневно.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Режим дня должен быть гибким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однако 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неизменными должны оставаться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время приема пищи, интервалы между приемами пищи, обеспечение необходимой длительности суточного сна, время отхода ко сну; проведение ежедневной прогулки.</w:t>
      </w:r>
    </w:p>
    <w:p w:rsidR="005531DA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организации режима следует предусматривать оптимальное чередование сам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стоятельной детской деятельности и организованных форм работы с детьми, коллекти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ных и индивидуальных игр, достаточную двигательную активность ребёнка в течение дня, обеспечивать сочетание умственной и физической нагрузки. 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Время образовательной деятельности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организуется таким образом, чтобы вначале проводились наиболее насыщенные по содержанию виды деятельности, связанные с 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ственной активностью детей, максимальной их произвольностью, а затем творческие виды деятельности в чередовании с музыкальной и физической активностью.</w:t>
      </w:r>
    </w:p>
    <w:p w:rsidR="00396055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Продолжительность дневной суммарной образовательной нагрузки для детей 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школьного возраста, условия организации образовательного процесса должны соотве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ствовать требованиям, предусмотренным СанПиН 1.2.3685-21 и СП 2.4.3648-20.</w:t>
      </w:r>
    </w:p>
    <w:p w:rsidR="00396055" w:rsidRPr="00820411" w:rsidRDefault="00396055" w:rsidP="00211953">
      <w:pPr>
        <w:shd w:val="clear" w:color="auto" w:fill="FFFFFF"/>
        <w:spacing w:after="0" w:line="240" w:lineRule="auto"/>
        <w:ind w:right="-2"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Режим</w:t>
      </w:r>
      <w:r w:rsidRPr="00820411">
        <w:rPr>
          <w:rFonts w:ascii="Times New Roman" w:hAnsi="Times New Roman" w:cs="Times New Roman"/>
          <w:b/>
          <w:color w:val="000000" w:themeColor="text1"/>
          <w:spacing w:val="-5"/>
          <w:sz w:val="24"/>
          <w:szCs w:val="24"/>
        </w:rPr>
        <w:t xml:space="preserve"> дня воспитанников МБДОУ «Детский сад №29».</w:t>
      </w:r>
    </w:p>
    <w:p w:rsidR="00396055" w:rsidRPr="00820411" w:rsidRDefault="00396055" w:rsidP="00211953">
      <w:pPr>
        <w:spacing w:before="71" w:after="3"/>
        <w:ind w:left="3600" w:right="-2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/ холодный период года/</w:t>
      </w:r>
    </w:p>
    <w:tbl>
      <w:tblPr>
        <w:tblStyle w:val="TableNormal"/>
        <w:tblW w:w="9640" w:type="dxa"/>
        <w:jc w:val="right"/>
        <w:tblInd w:w="15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1276"/>
        <w:gridCol w:w="1275"/>
        <w:gridCol w:w="1276"/>
        <w:gridCol w:w="1418"/>
        <w:gridCol w:w="1559"/>
      </w:tblGrid>
      <w:tr w:rsidR="00820411" w:rsidRPr="00820411" w:rsidTr="00396055">
        <w:trPr>
          <w:trHeight w:val="830"/>
          <w:jc w:val="right"/>
        </w:trPr>
        <w:tc>
          <w:tcPr>
            <w:tcW w:w="2836" w:type="dxa"/>
          </w:tcPr>
          <w:p w:rsidR="00396055" w:rsidRPr="00820411" w:rsidRDefault="00396055" w:rsidP="00211953">
            <w:pPr>
              <w:spacing w:line="270" w:lineRule="exact"/>
              <w:ind w:left="107" w:right="-2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</w:rPr>
              <w:t>Деятельность детей</w:t>
            </w:r>
          </w:p>
        </w:tc>
        <w:tc>
          <w:tcPr>
            <w:tcW w:w="1276" w:type="dxa"/>
          </w:tcPr>
          <w:p w:rsidR="00396055" w:rsidRPr="00820411" w:rsidRDefault="00396055" w:rsidP="00211953">
            <w:pPr>
              <w:spacing w:line="270" w:lineRule="exact"/>
              <w:ind w:left="105" w:right="-2" w:firstLine="6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</w:rPr>
              <w:t>Первые</w:t>
            </w:r>
          </w:p>
          <w:p w:rsidR="00396055" w:rsidRPr="00820411" w:rsidRDefault="00396055" w:rsidP="00211953">
            <w:pPr>
              <w:spacing w:line="270" w:lineRule="atLeast"/>
              <w:ind w:left="105" w:right="-2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</w:rPr>
              <w:t>младшие группы</w:t>
            </w:r>
          </w:p>
        </w:tc>
        <w:tc>
          <w:tcPr>
            <w:tcW w:w="1275" w:type="dxa"/>
          </w:tcPr>
          <w:p w:rsidR="00396055" w:rsidRPr="00820411" w:rsidRDefault="00396055" w:rsidP="00211953">
            <w:pPr>
              <w:spacing w:line="270" w:lineRule="exact"/>
              <w:ind w:left="104" w:right="-2" w:firstLine="6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</w:rPr>
              <w:t>Вторые</w:t>
            </w:r>
          </w:p>
          <w:p w:rsidR="00396055" w:rsidRPr="00820411" w:rsidRDefault="00396055" w:rsidP="00211953">
            <w:pPr>
              <w:spacing w:line="270" w:lineRule="atLeast"/>
              <w:ind w:left="104" w:right="-2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</w:rPr>
              <w:t>младшие группы</w:t>
            </w:r>
          </w:p>
        </w:tc>
        <w:tc>
          <w:tcPr>
            <w:tcW w:w="1276" w:type="dxa"/>
          </w:tcPr>
          <w:p w:rsidR="00396055" w:rsidRPr="00820411" w:rsidRDefault="00396055" w:rsidP="00211953">
            <w:pPr>
              <w:ind w:left="226" w:right="-2" w:hanging="6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</w:rPr>
              <w:t>Средние группы</w:t>
            </w:r>
          </w:p>
        </w:tc>
        <w:tc>
          <w:tcPr>
            <w:tcW w:w="1418" w:type="dxa"/>
          </w:tcPr>
          <w:p w:rsidR="00396055" w:rsidRPr="00820411" w:rsidRDefault="00396055" w:rsidP="00211953">
            <w:pPr>
              <w:ind w:left="106" w:right="-2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</w:rPr>
              <w:t>Старшие группы</w:t>
            </w:r>
          </w:p>
        </w:tc>
        <w:tc>
          <w:tcPr>
            <w:tcW w:w="1559" w:type="dxa"/>
          </w:tcPr>
          <w:p w:rsidR="00396055" w:rsidRPr="00820411" w:rsidRDefault="00396055" w:rsidP="00211953">
            <w:pPr>
              <w:spacing w:line="270" w:lineRule="exact"/>
              <w:ind w:left="104" w:right="-2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</w:rPr>
              <w:t>Подготовит</w:t>
            </w:r>
          </w:p>
          <w:p w:rsidR="00396055" w:rsidRPr="00820411" w:rsidRDefault="00396055" w:rsidP="00211953">
            <w:pPr>
              <w:spacing w:line="270" w:lineRule="atLeast"/>
              <w:ind w:left="104" w:right="-2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</w:rPr>
              <w:t>ельные группы</w:t>
            </w:r>
          </w:p>
        </w:tc>
      </w:tr>
      <w:tr w:rsidR="00820411" w:rsidRPr="00820411" w:rsidTr="00396055">
        <w:trPr>
          <w:trHeight w:val="1266"/>
          <w:jc w:val="right"/>
        </w:trPr>
        <w:tc>
          <w:tcPr>
            <w:tcW w:w="2836" w:type="dxa"/>
          </w:tcPr>
          <w:p w:rsidR="00396055" w:rsidRPr="00820411" w:rsidRDefault="00396055" w:rsidP="00211953">
            <w:pPr>
              <w:tabs>
                <w:tab w:val="left" w:pos="2468"/>
                <w:tab w:val="left" w:pos="2571"/>
              </w:tabs>
              <w:ind w:left="107" w:right="-2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Приём детей (на 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-3"/>
                <w:lang w:val="ru-RU"/>
              </w:rPr>
              <w:t xml:space="preserve">участке 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или в группе в зависимости 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-8"/>
                <w:lang w:val="ru-RU"/>
              </w:rPr>
              <w:t xml:space="preserve">от 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погодных 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-3"/>
                <w:lang w:val="ru-RU"/>
              </w:rPr>
              <w:t xml:space="preserve">условий), 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осмотр, беседа 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-14"/>
                <w:lang w:val="ru-RU"/>
              </w:rPr>
              <w:t xml:space="preserve">с 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родителями 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-14"/>
                <w:lang w:val="ru-RU"/>
              </w:rPr>
              <w:t xml:space="preserve">о 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сам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о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чувствии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58"/>
                <w:lang w:val="ru-RU"/>
              </w:rPr>
              <w:t xml:space="preserve"> 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-3"/>
                <w:lang w:val="ru-RU"/>
              </w:rPr>
              <w:t>детей,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игры.</w:t>
            </w:r>
          </w:p>
        </w:tc>
        <w:tc>
          <w:tcPr>
            <w:tcW w:w="1276" w:type="dxa"/>
            <w:vAlign w:val="center"/>
          </w:tcPr>
          <w:p w:rsidR="00396055" w:rsidRPr="00820411" w:rsidRDefault="00396055" w:rsidP="00211953">
            <w:pPr>
              <w:spacing w:line="268" w:lineRule="exact"/>
              <w:ind w:left="105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7.00 – 8.00</w:t>
            </w:r>
          </w:p>
        </w:tc>
        <w:tc>
          <w:tcPr>
            <w:tcW w:w="1275" w:type="dxa"/>
            <w:vAlign w:val="center"/>
          </w:tcPr>
          <w:p w:rsidR="00396055" w:rsidRPr="00820411" w:rsidRDefault="00396055" w:rsidP="00211953">
            <w:pPr>
              <w:spacing w:line="268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7.00 - 8.00</w:t>
            </w:r>
          </w:p>
        </w:tc>
        <w:tc>
          <w:tcPr>
            <w:tcW w:w="1276" w:type="dxa"/>
            <w:vAlign w:val="center"/>
          </w:tcPr>
          <w:p w:rsidR="00396055" w:rsidRPr="00820411" w:rsidRDefault="00A36A89" w:rsidP="00211953">
            <w:pPr>
              <w:spacing w:line="268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7.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0</w:t>
            </w:r>
            <w:r w:rsidR="00396055" w:rsidRPr="00820411">
              <w:rPr>
                <w:rFonts w:ascii="Times New Roman" w:hAnsi="Times New Roman" w:cs="Times New Roman"/>
                <w:color w:val="000000" w:themeColor="text1"/>
              </w:rPr>
              <w:t>0 – 8.00</w:t>
            </w:r>
          </w:p>
        </w:tc>
        <w:tc>
          <w:tcPr>
            <w:tcW w:w="1418" w:type="dxa"/>
            <w:vAlign w:val="center"/>
          </w:tcPr>
          <w:p w:rsidR="00396055" w:rsidRPr="00820411" w:rsidRDefault="00396055" w:rsidP="00211953">
            <w:pPr>
              <w:spacing w:line="268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7.00 - 8.00</w:t>
            </w:r>
          </w:p>
        </w:tc>
        <w:tc>
          <w:tcPr>
            <w:tcW w:w="1559" w:type="dxa"/>
            <w:vAlign w:val="center"/>
          </w:tcPr>
          <w:p w:rsidR="00396055" w:rsidRPr="00820411" w:rsidRDefault="00396055" w:rsidP="00211953">
            <w:pPr>
              <w:spacing w:line="268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7.00 - 8.00</w:t>
            </w:r>
          </w:p>
        </w:tc>
      </w:tr>
      <w:tr w:rsidR="00820411" w:rsidRPr="00820411" w:rsidTr="00396055">
        <w:trPr>
          <w:trHeight w:val="1103"/>
          <w:jc w:val="right"/>
        </w:trPr>
        <w:tc>
          <w:tcPr>
            <w:tcW w:w="2836" w:type="dxa"/>
          </w:tcPr>
          <w:p w:rsidR="00396055" w:rsidRPr="00820411" w:rsidRDefault="00396055" w:rsidP="00211953">
            <w:pPr>
              <w:ind w:left="107" w:right="-2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Индивидуальная работа с детьми, «минутки безопа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с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ности»,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36"/>
                <w:lang w:val="ru-RU"/>
              </w:rPr>
              <w:t xml:space="preserve"> 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утренняя гимнаст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и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ка</w:t>
            </w:r>
          </w:p>
        </w:tc>
        <w:tc>
          <w:tcPr>
            <w:tcW w:w="1276" w:type="dxa"/>
            <w:vAlign w:val="center"/>
          </w:tcPr>
          <w:p w:rsidR="00396055" w:rsidRPr="00820411" w:rsidRDefault="00396055" w:rsidP="00211953">
            <w:pPr>
              <w:spacing w:line="268" w:lineRule="exact"/>
              <w:ind w:left="105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8.00 - 8.30</w:t>
            </w:r>
          </w:p>
        </w:tc>
        <w:tc>
          <w:tcPr>
            <w:tcW w:w="1275" w:type="dxa"/>
            <w:vAlign w:val="center"/>
          </w:tcPr>
          <w:p w:rsidR="00396055" w:rsidRPr="00820411" w:rsidRDefault="00396055" w:rsidP="00211953">
            <w:pPr>
              <w:spacing w:line="268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8.00 – 8.30</w:t>
            </w:r>
          </w:p>
        </w:tc>
        <w:tc>
          <w:tcPr>
            <w:tcW w:w="1276" w:type="dxa"/>
            <w:vAlign w:val="center"/>
          </w:tcPr>
          <w:p w:rsidR="00396055" w:rsidRPr="00820411" w:rsidRDefault="00396055" w:rsidP="00211953">
            <w:pPr>
              <w:spacing w:line="268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8.00 - 8.30</w:t>
            </w:r>
          </w:p>
        </w:tc>
        <w:tc>
          <w:tcPr>
            <w:tcW w:w="1418" w:type="dxa"/>
            <w:vAlign w:val="center"/>
          </w:tcPr>
          <w:p w:rsidR="00396055" w:rsidRPr="00820411" w:rsidRDefault="00396055" w:rsidP="00211953">
            <w:pPr>
              <w:spacing w:line="268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8.00 – 8.30</w:t>
            </w:r>
          </w:p>
        </w:tc>
        <w:tc>
          <w:tcPr>
            <w:tcW w:w="1559" w:type="dxa"/>
            <w:vAlign w:val="center"/>
          </w:tcPr>
          <w:p w:rsidR="00396055" w:rsidRPr="00820411" w:rsidRDefault="00396055" w:rsidP="00211953">
            <w:pPr>
              <w:spacing w:line="268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8.00 - 8.30</w:t>
            </w:r>
          </w:p>
        </w:tc>
      </w:tr>
      <w:tr w:rsidR="00820411" w:rsidRPr="00820411" w:rsidTr="00396055">
        <w:trPr>
          <w:trHeight w:val="552"/>
          <w:jc w:val="right"/>
        </w:trPr>
        <w:tc>
          <w:tcPr>
            <w:tcW w:w="2836" w:type="dxa"/>
          </w:tcPr>
          <w:p w:rsidR="00396055" w:rsidRPr="00820411" w:rsidRDefault="00396055" w:rsidP="00211953">
            <w:pPr>
              <w:spacing w:line="268" w:lineRule="exact"/>
              <w:ind w:left="107"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Подготовка к завтраку,</w:t>
            </w:r>
          </w:p>
          <w:p w:rsidR="00396055" w:rsidRPr="00820411" w:rsidRDefault="00396055" w:rsidP="00211953">
            <w:pPr>
              <w:spacing w:line="264" w:lineRule="exact"/>
              <w:ind w:left="107"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завтрак.</w:t>
            </w:r>
          </w:p>
        </w:tc>
        <w:tc>
          <w:tcPr>
            <w:tcW w:w="1276" w:type="dxa"/>
            <w:vAlign w:val="center"/>
          </w:tcPr>
          <w:p w:rsidR="00396055" w:rsidRPr="00820411" w:rsidRDefault="00396055" w:rsidP="00211953">
            <w:pPr>
              <w:tabs>
                <w:tab w:val="left" w:pos="1043"/>
              </w:tabs>
              <w:spacing w:line="268" w:lineRule="exact"/>
              <w:ind w:left="105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8.30 – 8.50</w:t>
            </w:r>
          </w:p>
        </w:tc>
        <w:tc>
          <w:tcPr>
            <w:tcW w:w="1275" w:type="dxa"/>
            <w:vAlign w:val="center"/>
          </w:tcPr>
          <w:p w:rsidR="00396055" w:rsidRPr="00820411" w:rsidRDefault="00396055" w:rsidP="00211953">
            <w:pPr>
              <w:tabs>
                <w:tab w:val="left" w:pos="1045"/>
              </w:tabs>
              <w:spacing w:line="268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8.30 – 8.50</w:t>
            </w:r>
          </w:p>
        </w:tc>
        <w:tc>
          <w:tcPr>
            <w:tcW w:w="1276" w:type="dxa"/>
            <w:vAlign w:val="center"/>
          </w:tcPr>
          <w:p w:rsidR="00396055" w:rsidRPr="00820411" w:rsidRDefault="00396055" w:rsidP="00211953">
            <w:pPr>
              <w:tabs>
                <w:tab w:val="left" w:pos="1047"/>
              </w:tabs>
              <w:spacing w:line="268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8.30 – 8.50</w:t>
            </w:r>
          </w:p>
        </w:tc>
        <w:tc>
          <w:tcPr>
            <w:tcW w:w="1418" w:type="dxa"/>
            <w:vAlign w:val="center"/>
          </w:tcPr>
          <w:p w:rsidR="00396055" w:rsidRPr="00820411" w:rsidRDefault="00396055" w:rsidP="00211953">
            <w:pPr>
              <w:spacing w:line="268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8.30 – 8.50</w:t>
            </w:r>
          </w:p>
        </w:tc>
        <w:tc>
          <w:tcPr>
            <w:tcW w:w="1559" w:type="dxa"/>
            <w:vAlign w:val="center"/>
          </w:tcPr>
          <w:p w:rsidR="00396055" w:rsidRPr="00820411" w:rsidRDefault="00396055" w:rsidP="00211953">
            <w:pPr>
              <w:spacing w:line="268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8.30 – 8.50</w:t>
            </w:r>
          </w:p>
        </w:tc>
      </w:tr>
      <w:tr w:rsidR="00820411" w:rsidRPr="00820411" w:rsidTr="00396055">
        <w:trPr>
          <w:trHeight w:val="980"/>
          <w:jc w:val="right"/>
        </w:trPr>
        <w:tc>
          <w:tcPr>
            <w:tcW w:w="2836" w:type="dxa"/>
          </w:tcPr>
          <w:p w:rsidR="00396055" w:rsidRPr="00820411" w:rsidRDefault="00396055" w:rsidP="00211953">
            <w:pPr>
              <w:tabs>
                <w:tab w:val="left" w:pos="1072"/>
                <w:tab w:val="left" w:pos="2576"/>
              </w:tabs>
              <w:ind w:left="107" w:right="-2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Игры, подготовка 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-18"/>
                <w:lang w:val="ru-RU"/>
              </w:rPr>
              <w:t xml:space="preserve">к 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непр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е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рывной образовательной</w:t>
            </w:r>
          </w:p>
          <w:p w:rsidR="00396055" w:rsidRPr="00820411" w:rsidRDefault="00396055" w:rsidP="00211953">
            <w:pPr>
              <w:ind w:left="107" w:right="-2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деятельности</w:t>
            </w:r>
          </w:p>
        </w:tc>
        <w:tc>
          <w:tcPr>
            <w:tcW w:w="1276" w:type="dxa"/>
            <w:vAlign w:val="center"/>
          </w:tcPr>
          <w:p w:rsidR="00396055" w:rsidRPr="00820411" w:rsidRDefault="00396055" w:rsidP="00211953">
            <w:pPr>
              <w:tabs>
                <w:tab w:val="left" w:pos="1043"/>
              </w:tabs>
              <w:ind w:left="105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8.50 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-17"/>
              </w:rPr>
              <w:t xml:space="preserve">–  </w:t>
            </w:r>
            <w:r w:rsidRPr="00820411">
              <w:rPr>
                <w:rFonts w:ascii="Times New Roman" w:hAnsi="Times New Roman" w:cs="Times New Roman"/>
                <w:color w:val="000000" w:themeColor="text1"/>
              </w:rPr>
              <w:t>9.00</w:t>
            </w:r>
          </w:p>
          <w:p w:rsidR="00396055" w:rsidRPr="00820411" w:rsidRDefault="00396055" w:rsidP="00211953">
            <w:pPr>
              <w:spacing w:line="270" w:lineRule="atLeast"/>
              <w:ind w:left="105"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(по 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-1"/>
              </w:rPr>
              <w:t>подгрупп</w:t>
            </w:r>
            <w:r w:rsidRPr="00820411">
              <w:rPr>
                <w:rFonts w:ascii="Times New Roman" w:hAnsi="Times New Roman" w:cs="Times New Roman"/>
                <w:color w:val="000000" w:themeColor="text1"/>
              </w:rPr>
              <w:t>ам)</w:t>
            </w:r>
          </w:p>
        </w:tc>
        <w:tc>
          <w:tcPr>
            <w:tcW w:w="1275" w:type="dxa"/>
            <w:vAlign w:val="center"/>
          </w:tcPr>
          <w:p w:rsidR="00396055" w:rsidRPr="00820411" w:rsidRDefault="00396055" w:rsidP="00211953">
            <w:pPr>
              <w:tabs>
                <w:tab w:val="left" w:pos="1045"/>
              </w:tabs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8.50 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-17"/>
              </w:rPr>
              <w:t xml:space="preserve">–  </w:t>
            </w:r>
            <w:r w:rsidRPr="00820411">
              <w:rPr>
                <w:rFonts w:ascii="Times New Roman" w:hAnsi="Times New Roman" w:cs="Times New Roman"/>
                <w:color w:val="000000" w:themeColor="text1"/>
              </w:rPr>
              <w:t>9.00</w:t>
            </w:r>
          </w:p>
        </w:tc>
        <w:tc>
          <w:tcPr>
            <w:tcW w:w="1276" w:type="dxa"/>
            <w:vAlign w:val="center"/>
          </w:tcPr>
          <w:p w:rsidR="00396055" w:rsidRPr="00820411" w:rsidRDefault="00396055" w:rsidP="00211953">
            <w:pPr>
              <w:tabs>
                <w:tab w:val="left" w:pos="1047"/>
              </w:tabs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8.50 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-17"/>
              </w:rPr>
              <w:t xml:space="preserve">–  </w:t>
            </w:r>
            <w:r w:rsidRPr="00820411">
              <w:rPr>
                <w:rFonts w:ascii="Times New Roman" w:hAnsi="Times New Roman" w:cs="Times New Roman"/>
                <w:color w:val="000000" w:themeColor="text1"/>
              </w:rPr>
              <w:t>9.00</w:t>
            </w:r>
          </w:p>
        </w:tc>
        <w:tc>
          <w:tcPr>
            <w:tcW w:w="1418" w:type="dxa"/>
            <w:vAlign w:val="center"/>
          </w:tcPr>
          <w:p w:rsidR="00396055" w:rsidRPr="00820411" w:rsidRDefault="00396055" w:rsidP="00211953">
            <w:pPr>
              <w:spacing w:line="268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8.50 – 9.00</w:t>
            </w:r>
          </w:p>
        </w:tc>
        <w:tc>
          <w:tcPr>
            <w:tcW w:w="1559" w:type="dxa"/>
            <w:vAlign w:val="center"/>
          </w:tcPr>
          <w:p w:rsidR="00396055" w:rsidRPr="00820411" w:rsidRDefault="00396055" w:rsidP="00211953">
            <w:pPr>
              <w:spacing w:line="268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8.50 – 9.00</w:t>
            </w:r>
          </w:p>
        </w:tc>
      </w:tr>
      <w:tr w:rsidR="00820411" w:rsidRPr="00820411" w:rsidTr="00396055">
        <w:trPr>
          <w:trHeight w:val="1492"/>
          <w:jc w:val="right"/>
        </w:trPr>
        <w:tc>
          <w:tcPr>
            <w:tcW w:w="2836" w:type="dxa"/>
          </w:tcPr>
          <w:p w:rsidR="00396055" w:rsidRPr="00820411" w:rsidRDefault="00396055" w:rsidP="00211953">
            <w:pPr>
              <w:ind w:left="107" w:right="-2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Непрерывная образовател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ь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ная леятельность с 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-4"/>
                <w:lang w:val="ru-RU"/>
              </w:rPr>
              <w:t xml:space="preserve">учетом 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интеграции образовател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ь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ных областей, осуществля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е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мая 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-18"/>
                <w:lang w:val="ru-RU"/>
              </w:rPr>
              <w:t xml:space="preserve">в 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процессе 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-3"/>
                <w:lang w:val="ru-RU"/>
              </w:rPr>
              <w:t xml:space="preserve">различных 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видов 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-4"/>
                <w:lang w:val="ru-RU"/>
              </w:rPr>
              <w:t>детской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деятельности</w:t>
            </w:r>
          </w:p>
        </w:tc>
        <w:tc>
          <w:tcPr>
            <w:tcW w:w="1276" w:type="dxa"/>
            <w:vAlign w:val="center"/>
          </w:tcPr>
          <w:p w:rsidR="00396055" w:rsidRPr="00820411" w:rsidRDefault="00396055" w:rsidP="00211953">
            <w:pPr>
              <w:tabs>
                <w:tab w:val="left" w:pos="1043"/>
              </w:tabs>
              <w:spacing w:line="267" w:lineRule="exact"/>
              <w:ind w:left="105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9.00 – 9.10</w:t>
            </w:r>
          </w:p>
          <w:p w:rsidR="00396055" w:rsidRPr="00820411" w:rsidRDefault="00396055" w:rsidP="00211953">
            <w:pPr>
              <w:tabs>
                <w:tab w:val="left" w:pos="1043"/>
              </w:tabs>
              <w:spacing w:line="267" w:lineRule="exact"/>
              <w:ind w:left="105"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 подгруппа</w:t>
            </w:r>
          </w:p>
          <w:p w:rsidR="00396055" w:rsidRPr="00820411" w:rsidRDefault="00396055" w:rsidP="00211953">
            <w:pPr>
              <w:tabs>
                <w:tab w:val="left" w:pos="1043"/>
              </w:tabs>
              <w:ind w:left="105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9.20 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-17"/>
              </w:rPr>
              <w:t xml:space="preserve">–  </w:t>
            </w:r>
            <w:r w:rsidRPr="00820411">
              <w:rPr>
                <w:rFonts w:ascii="Times New Roman" w:hAnsi="Times New Roman" w:cs="Times New Roman"/>
                <w:color w:val="000000" w:themeColor="text1"/>
              </w:rPr>
              <w:t>9.30</w:t>
            </w:r>
          </w:p>
          <w:p w:rsidR="00396055" w:rsidRPr="00820411" w:rsidRDefault="00396055" w:rsidP="00211953">
            <w:pPr>
              <w:tabs>
                <w:tab w:val="left" w:pos="1043"/>
              </w:tabs>
              <w:ind w:left="105"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2 подгруппа</w:t>
            </w:r>
          </w:p>
        </w:tc>
        <w:tc>
          <w:tcPr>
            <w:tcW w:w="1275" w:type="dxa"/>
            <w:vAlign w:val="center"/>
          </w:tcPr>
          <w:p w:rsidR="00396055" w:rsidRPr="00820411" w:rsidRDefault="00396055" w:rsidP="00211953">
            <w:pPr>
              <w:tabs>
                <w:tab w:val="left" w:pos="1045"/>
              </w:tabs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9.00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-17"/>
              </w:rPr>
              <w:t xml:space="preserve">– </w:t>
            </w:r>
            <w:r w:rsidRPr="00820411">
              <w:rPr>
                <w:rFonts w:ascii="Times New Roman" w:hAnsi="Times New Roman" w:cs="Times New Roman"/>
                <w:color w:val="000000" w:themeColor="text1"/>
              </w:rPr>
              <w:t>9.55</w:t>
            </w:r>
          </w:p>
        </w:tc>
        <w:tc>
          <w:tcPr>
            <w:tcW w:w="1276" w:type="dxa"/>
            <w:vAlign w:val="center"/>
          </w:tcPr>
          <w:p w:rsidR="00396055" w:rsidRPr="00820411" w:rsidRDefault="00396055" w:rsidP="00211953">
            <w:pPr>
              <w:spacing w:line="267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9.00–10.00</w:t>
            </w:r>
          </w:p>
        </w:tc>
        <w:tc>
          <w:tcPr>
            <w:tcW w:w="1418" w:type="dxa"/>
            <w:vAlign w:val="center"/>
          </w:tcPr>
          <w:p w:rsidR="00396055" w:rsidRPr="00820411" w:rsidRDefault="00396055" w:rsidP="00211953">
            <w:pPr>
              <w:spacing w:line="267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9.00 – 10.30</w:t>
            </w:r>
          </w:p>
        </w:tc>
        <w:tc>
          <w:tcPr>
            <w:tcW w:w="1559" w:type="dxa"/>
            <w:vAlign w:val="center"/>
          </w:tcPr>
          <w:p w:rsidR="00396055" w:rsidRPr="00820411" w:rsidRDefault="00396055" w:rsidP="00211953">
            <w:pPr>
              <w:spacing w:line="267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9.00 – 10.50</w:t>
            </w:r>
          </w:p>
        </w:tc>
      </w:tr>
      <w:tr w:rsidR="00820411" w:rsidRPr="00820411" w:rsidTr="00396055">
        <w:trPr>
          <w:trHeight w:val="676"/>
          <w:jc w:val="right"/>
        </w:trPr>
        <w:tc>
          <w:tcPr>
            <w:tcW w:w="2836" w:type="dxa"/>
          </w:tcPr>
          <w:p w:rsidR="00396055" w:rsidRPr="00820411" w:rsidRDefault="00396055" w:rsidP="00211953">
            <w:pPr>
              <w:tabs>
                <w:tab w:val="left" w:pos="1865"/>
              </w:tabs>
              <w:ind w:left="107" w:right="-2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Организация 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-3"/>
                <w:lang w:val="ru-RU"/>
              </w:rPr>
              <w:t xml:space="preserve">игровой 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де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я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тельности, индивидуальной работы</w:t>
            </w:r>
          </w:p>
        </w:tc>
        <w:tc>
          <w:tcPr>
            <w:tcW w:w="1276" w:type="dxa"/>
            <w:vAlign w:val="center"/>
          </w:tcPr>
          <w:p w:rsidR="00396055" w:rsidRPr="00820411" w:rsidRDefault="00396055" w:rsidP="00211953">
            <w:pPr>
              <w:tabs>
                <w:tab w:val="left" w:pos="1043"/>
              </w:tabs>
              <w:ind w:left="105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9.30 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-17"/>
              </w:rPr>
              <w:t xml:space="preserve">– </w:t>
            </w:r>
            <w:r w:rsidRPr="00820411">
              <w:rPr>
                <w:rFonts w:ascii="Times New Roman" w:hAnsi="Times New Roman" w:cs="Times New Roman"/>
                <w:color w:val="000000" w:themeColor="text1"/>
              </w:rPr>
              <w:t>10.00</w:t>
            </w:r>
          </w:p>
        </w:tc>
        <w:tc>
          <w:tcPr>
            <w:tcW w:w="1275" w:type="dxa"/>
            <w:vAlign w:val="center"/>
          </w:tcPr>
          <w:p w:rsidR="00396055" w:rsidRPr="00820411" w:rsidRDefault="00396055" w:rsidP="00211953">
            <w:pPr>
              <w:ind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:rsidR="00396055" w:rsidRPr="00820411" w:rsidRDefault="00396055" w:rsidP="00211953">
            <w:pPr>
              <w:ind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8" w:type="dxa"/>
            <w:vAlign w:val="center"/>
          </w:tcPr>
          <w:p w:rsidR="00396055" w:rsidRPr="00820411" w:rsidRDefault="00396055" w:rsidP="00211953">
            <w:pPr>
              <w:ind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vAlign w:val="center"/>
          </w:tcPr>
          <w:p w:rsidR="00396055" w:rsidRPr="00820411" w:rsidRDefault="00396055" w:rsidP="00211953">
            <w:pPr>
              <w:ind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820411" w:rsidRPr="00820411" w:rsidTr="00396055">
        <w:trPr>
          <w:trHeight w:val="262"/>
          <w:jc w:val="right"/>
        </w:trPr>
        <w:tc>
          <w:tcPr>
            <w:tcW w:w="2836" w:type="dxa"/>
          </w:tcPr>
          <w:p w:rsidR="00396055" w:rsidRPr="00820411" w:rsidRDefault="00396055" w:rsidP="00211953">
            <w:pPr>
              <w:spacing w:line="268" w:lineRule="exact"/>
              <w:ind w:left="107"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Второй завтрак</w:t>
            </w:r>
          </w:p>
        </w:tc>
        <w:tc>
          <w:tcPr>
            <w:tcW w:w="1276" w:type="dxa"/>
            <w:vAlign w:val="center"/>
          </w:tcPr>
          <w:p w:rsidR="00396055" w:rsidRPr="00820411" w:rsidRDefault="00396055" w:rsidP="00211953">
            <w:pPr>
              <w:spacing w:line="268" w:lineRule="exact"/>
              <w:ind w:left="105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10.00 –10.20</w:t>
            </w:r>
          </w:p>
        </w:tc>
        <w:tc>
          <w:tcPr>
            <w:tcW w:w="1275" w:type="dxa"/>
            <w:vAlign w:val="center"/>
          </w:tcPr>
          <w:p w:rsidR="00396055" w:rsidRPr="00820411" w:rsidRDefault="00396055" w:rsidP="00211953">
            <w:pPr>
              <w:spacing w:line="268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10.00–10.20</w:t>
            </w:r>
          </w:p>
        </w:tc>
        <w:tc>
          <w:tcPr>
            <w:tcW w:w="1276" w:type="dxa"/>
            <w:vAlign w:val="center"/>
          </w:tcPr>
          <w:p w:rsidR="00396055" w:rsidRPr="00820411" w:rsidRDefault="00396055" w:rsidP="00211953">
            <w:pPr>
              <w:spacing w:line="268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10.00–10.20</w:t>
            </w:r>
          </w:p>
        </w:tc>
        <w:tc>
          <w:tcPr>
            <w:tcW w:w="1418" w:type="dxa"/>
            <w:vAlign w:val="center"/>
          </w:tcPr>
          <w:p w:rsidR="00396055" w:rsidRPr="00820411" w:rsidRDefault="00396055" w:rsidP="00211953">
            <w:pPr>
              <w:spacing w:line="268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10.00–10.10</w:t>
            </w:r>
          </w:p>
        </w:tc>
        <w:tc>
          <w:tcPr>
            <w:tcW w:w="1559" w:type="dxa"/>
            <w:vAlign w:val="center"/>
          </w:tcPr>
          <w:p w:rsidR="00396055" w:rsidRPr="00820411" w:rsidRDefault="00396055" w:rsidP="00211953">
            <w:pPr>
              <w:spacing w:line="268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10.10–10.20</w:t>
            </w:r>
          </w:p>
        </w:tc>
      </w:tr>
      <w:tr w:rsidR="00820411" w:rsidRPr="00820411" w:rsidTr="00396055">
        <w:trPr>
          <w:trHeight w:val="2038"/>
          <w:jc w:val="right"/>
        </w:trPr>
        <w:tc>
          <w:tcPr>
            <w:tcW w:w="2836" w:type="dxa"/>
          </w:tcPr>
          <w:p w:rsidR="00396055" w:rsidRPr="00820411" w:rsidRDefault="00396055" w:rsidP="00211953">
            <w:pPr>
              <w:ind w:left="107" w:right="-2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Подготовка к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-15"/>
                <w:lang w:val="ru-RU"/>
              </w:rPr>
              <w:t xml:space="preserve"> 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прогулке. Прогулка:</w:t>
            </w:r>
          </w:p>
          <w:p w:rsidR="00396055" w:rsidRPr="00820411" w:rsidRDefault="00396055" w:rsidP="00211953">
            <w:pPr>
              <w:tabs>
                <w:tab w:val="left" w:pos="2066"/>
              </w:tabs>
              <w:ind w:left="107" w:right="-2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Игры, наблюдения, труд, индивидуальная работа с детьми. Совместная де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я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тельность педагогов и 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-4"/>
                <w:lang w:val="ru-RU"/>
              </w:rPr>
              <w:t>детей.</w:t>
            </w:r>
          </w:p>
          <w:p w:rsidR="00396055" w:rsidRPr="00820411" w:rsidRDefault="00396055" w:rsidP="00211953">
            <w:pPr>
              <w:ind w:left="107"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Самостоятельная</w:t>
            </w:r>
          </w:p>
          <w:p w:rsidR="00396055" w:rsidRPr="00820411" w:rsidRDefault="00396055" w:rsidP="00211953">
            <w:pPr>
              <w:spacing w:line="264" w:lineRule="exact"/>
              <w:ind w:left="107"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деятельность детей</w:t>
            </w:r>
          </w:p>
        </w:tc>
        <w:tc>
          <w:tcPr>
            <w:tcW w:w="1276" w:type="dxa"/>
            <w:vAlign w:val="center"/>
          </w:tcPr>
          <w:p w:rsidR="00396055" w:rsidRPr="00820411" w:rsidRDefault="00396055" w:rsidP="00211953">
            <w:pPr>
              <w:tabs>
                <w:tab w:val="left" w:pos="1084"/>
              </w:tabs>
              <w:ind w:left="105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 xml:space="preserve">10.20 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-17"/>
              </w:rPr>
              <w:t xml:space="preserve">- </w:t>
            </w:r>
            <w:r w:rsidRPr="00820411">
              <w:rPr>
                <w:rFonts w:ascii="Times New Roman" w:hAnsi="Times New Roman" w:cs="Times New Roman"/>
                <w:color w:val="000000" w:themeColor="text1"/>
              </w:rPr>
              <w:t>11.30</w:t>
            </w:r>
          </w:p>
        </w:tc>
        <w:tc>
          <w:tcPr>
            <w:tcW w:w="1275" w:type="dxa"/>
            <w:vAlign w:val="center"/>
          </w:tcPr>
          <w:p w:rsidR="00396055" w:rsidRPr="00820411" w:rsidRDefault="00396055" w:rsidP="00211953">
            <w:pPr>
              <w:tabs>
                <w:tab w:val="left" w:pos="1045"/>
              </w:tabs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10.20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-17"/>
              </w:rPr>
              <w:t>-</w:t>
            </w:r>
            <w:r w:rsidRPr="00820411">
              <w:rPr>
                <w:rFonts w:ascii="Times New Roman" w:hAnsi="Times New Roman" w:cs="Times New Roman"/>
                <w:color w:val="000000" w:themeColor="text1"/>
              </w:rPr>
              <w:t>11.35</w:t>
            </w:r>
          </w:p>
        </w:tc>
        <w:tc>
          <w:tcPr>
            <w:tcW w:w="1276" w:type="dxa"/>
            <w:vAlign w:val="center"/>
          </w:tcPr>
          <w:p w:rsidR="00396055" w:rsidRPr="00820411" w:rsidRDefault="00396055" w:rsidP="00211953">
            <w:pPr>
              <w:tabs>
                <w:tab w:val="left" w:pos="1047"/>
              </w:tabs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10.20-11.50</w:t>
            </w:r>
          </w:p>
        </w:tc>
        <w:tc>
          <w:tcPr>
            <w:tcW w:w="1418" w:type="dxa"/>
            <w:vAlign w:val="center"/>
          </w:tcPr>
          <w:p w:rsidR="00396055" w:rsidRPr="00820411" w:rsidRDefault="00396055" w:rsidP="00211953">
            <w:pPr>
              <w:spacing w:line="270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10.35-12.25</w:t>
            </w:r>
          </w:p>
        </w:tc>
        <w:tc>
          <w:tcPr>
            <w:tcW w:w="1559" w:type="dxa"/>
            <w:vAlign w:val="center"/>
          </w:tcPr>
          <w:p w:rsidR="00396055" w:rsidRPr="00820411" w:rsidRDefault="00396055" w:rsidP="00211953">
            <w:pPr>
              <w:spacing w:line="270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10.50 –12.35</w:t>
            </w:r>
          </w:p>
        </w:tc>
      </w:tr>
      <w:tr w:rsidR="00820411" w:rsidRPr="00820411" w:rsidTr="00396055">
        <w:trPr>
          <w:trHeight w:val="827"/>
          <w:jc w:val="right"/>
        </w:trPr>
        <w:tc>
          <w:tcPr>
            <w:tcW w:w="2836" w:type="dxa"/>
          </w:tcPr>
          <w:p w:rsidR="00396055" w:rsidRPr="00820411" w:rsidRDefault="00396055" w:rsidP="00211953">
            <w:pPr>
              <w:tabs>
                <w:tab w:val="left" w:pos="2587"/>
              </w:tabs>
              <w:spacing w:line="268" w:lineRule="exact"/>
              <w:ind w:left="107" w:right="-2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Возвращение с</w:t>
            </w:r>
          </w:p>
          <w:p w:rsidR="00396055" w:rsidRPr="00820411" w:rsidRDefault="00396055" w:rsidP="00211953">
            <w:pPr>
              <w:spacing w:line="270" w:lineRule="atLeast"/>
              <w:ind w:left="107" w:right="-2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прогулки, подготовка к об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е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ду</w:t>
            </w:r>
          </w:p>
        </w:tc>
        <w:tc>
          <w:tcPr>
            <w:tcW w:w="1276" w:type="dxa"/>
            <w:vAlign w:val="center"/>
          </w:tcPr>
          <w:p w:rsidR="00396055" w:rsidRPr="00820411" w:rsidRDefault="00396055" w:rsidP="00211953">
            <w:pPr>
              <w:spacing w:line="268" w:lineRule="exact"/>
              <w:ind w:left="105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11.20-11.40</w:t>
            </w:r>
          </w:p>
        </w:tc>
        <w:tc>
          <w:tcPr>
            <w:tcW w:w="1275" w:type="dxa"/>
            <w:vAlign w:val="center"/>
          </w:tcPr>
          <w:p w:rsidR="00396055" w:rsidRPr="00820411" w:rsidRDefault="00396055" w:rsidP="00211953">
            <w:pPr>
              <w:spacing w:line="268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11.35-12.00</w:t>
            </w:r>
          </w:p>
        </w:tc>
        <w:tc>
          <w:tcPr>
            <w:tcW w:w="1276" w:type="dxa"/>
            <w:vAlign w:val="center"/>
          </w:tcPr>
          <w:p w:rsidR="00396055" w:rsidRPr="00820411" w:rsidRDefault="00396055" w:rsidP="00211953">
            <w:pPr>
              <w:spacing w:line="268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11.50-12.15</w:t>
            </w:r>
          </w:p>
        </w:tc>
        <w:tc>
          <w:tcPr>
            <w:tcW w:w="1418" w:type="dxa"/>
            <w:vAlign w:val="center"/>
          </w:tcPr>
          <w:p w:rsidR="00396055" w:rsidRPr="00820411" w:rsidRDefault="00396055" w:rsidP="00211953">
            <w:pPr>
              <w:spacing w:line="268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12.25-12.40</w:t>
            </w:r>
          </w:p>
        </w:tc>
        <w:tc>
          <w:tcPr>
            <w:tcW w:w="1559" w:type="dxa"/>
            <w:vAlign w:val="center"/>
          </w:tcPr>
          <w:p w:rsidR="00396055" w:rsidRPr="00820411" w:rsidRDefault="00396055" w:rsidP="00211953">
            <w:pPr>
              <w:spacing w:line="268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12.35-12.50</w:t>
            </w:r>
          </w:p>
        </w:tc>
      </w:tr>
      <w:tr w:rsidR="00820411" w:rsidRPr="00820411" w:rsidTr="00396055">
        <w:trPr>
          <w:trHeight w:val="291"/>
          <w:jc w:val="right"/>
        </w:trPr>
        <w:tc>
          <w:tcPr>
            <w:tcW w:w="2836" w:type="dxa"/>
          </w:tcPr>
          <w:p w:rsidR="00396055" w:rsidRPr="00820411" w:rsidRDefault="00396055" w:rsidP="00211953">
            <w:pPr>
              <w:spacing w:line="268" w:lineRule="exact"/>
              <w:ind w:left="107"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Обед</w:t>
            </w:r>
          </w:p>
        </w:tc>
        <w:tc>
          <w:tcPr>
            <w:tcW w:w="1276" w:type="dxa"/>
            <w:vAlign w:val="center"/>
          </w:tcPr>
          <w:p w:rsidR="00396055" w:rsidRPr="00820411" w:rsidRDefault="00396055" w:rsidP="00211953">
            <w:pPr>
              <w:spacing w:line="268" w:lineRule="exact"/>
              <w:ind w:left="105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11.30-12.00</w:t>
            </w:r>
          </w:p>
        </w:tc>
        <w:tc>
          <w:tcPr>
            <w:tcW w:w="1275" w:type="dxa"/>
            <w:vAlign w:val="center"/>
          </w:tcPr>
          <w:p w:rsidR="00396055" w:rsidRPr="00820411" w:rsidRDefault="00396055" w:rsidP="00211953">
            <w:pPr>
              <w:spacing w:line="268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12.00-12.30</w:t>
            </w:r>
          </w:p>
        </w:tc>
        <w:tc>
          <w:tcPr>
            <w:tcW w:w="1276" w:type="dxa"/>
            <w:vAlign w:val="center"/>
          </w:tcPr>
          <w:p w:rsidR="00396055" w:rsidRPr="00820411" w:rsidRDefault="00396055" w:rsidP="00211953">
            <w:pPr>
              <w:spacing w:line="268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12.15-12.45</w:t>
            </w:r>
          </w:p>
        </w:tc>
        <w:tc>
          <w:tcPr>
            <w:tcW w:w="1418" w:type="dxa"/>
            <w:vAlign w:val="center"/>
          </w:tcPr>
          <w:p w:rsidR="00396055" w:rsidRPr="00820411" w:rsidRDefault="00396055" w:rsidP="00211953">
            <w:pPr>
              <w:spacing w:line="268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12.40-13.10</w:t>
            </w:r>
          </w:p>
        </w:tc>
        <w:tc>
          <w:tcPr>
            <w:tcW w:w="1559" w:type="dxa"/>
            <w:vAlign w:val="center"/>
          </w:tcPr>
          <w:p w:rsidR="00396055" w:rsidRPr="00820411" w:rsidRDefault="00396055" w:rsidP="00211953">
            <w:pPr>
              <w:spacing w:line="268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12.50-13.15</w:t>
            </w:r>
          </w:p>
        </w:tc>
      </w:tr>
      <w:tr w:rsidR="00820411" w:rsidRPr="00820411" w:rsidTr="00396055">
        <w:trPr>
          <w:trHeight w:val="830"/>
          <w:jc w:val="right"/>
        </w:trPr>
        <w:tc>
          <w:tcPr>
            <w:tcW w:w="2836" w:type="dxa"/>
          </w:tcPr>
          <w:p w:rsidR="00396055" w:rsidRPr="00820411" w:rsidRDefault="00396055" w:rsidP="00211953">
            <w:pPr>
              <w:tabs>
                <w:tab w:val="left" w:pos="1506"/>
                <w:tab w:val="left" w:pos="1671"/>
                <w:tab w:val="left" w:pos="2278"/>
              </w:tabs>
              <w:ind w:left="107" w:right="-2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Подготовка ко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ab/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-6"/>
                <w:lang w:val="ru-RU"/>
              </w:rPr>
              <w:t xml:space="preserve">сну, 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водные 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-3"/>
                <w:lang w:val="ru-RU"/>
              </w:rPr>
              <w:t>процедуры,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дневной сон</w:t>
            </w:r>
          </w:p>
        </w:tc>
        <w:tc>
          <w:tcPr>
            <w:tcW w:w="1276" w:type="dxa"/>
            <w:vAlign w:val="center"/>
          </w:tcPr>
          <w:p w:rsidR="00396055" w:rsidRPr="00820411" w:rsidRDefault="00396055" w:rsidP="00211953">
            <w:pPr>
              <w:spacing w:line="265" w:lineRule="exact"/>
              <w:ind w:left="105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12.00-15.00</w:t>
            </w:r>
          </w:p>
        </w:tc>
        <w:tc>
          <w:tcPr>
            <w:tcW w:w="1275" w:type="dxa"/>
            <w:vAlign w:val="center"/>
          </w:tcPr>
          <w:p w:rsidR="00396055" w:rsidRPr="00820411" w:rsidRDefault="00396055" w:rsidP="00211953">
            <w:pPr>
              <w:spacing w:line="265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12.30-15.00</w:t>
            </w:r>
          </w:p>
        </w:tc>
        <w:tc>
          <w:tcPr>
            <w:tcW w:w="1276" w:type="dxa"/>
            <w:vAlign w:val="center"/>
          </w:tcPr>
          <w:p w:rsidR="00396055" w:rsidRPr="00820411" w:rsidRDefault="00396055" w:rsidP="00211953">
            <w:pPr>
              <w:spacing w:line="265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12.45-15.00</w:t>
            </w:r>
          </w:p>
        </w:tc>
        <w:tc>
          <w:tcPr>
            <w:tcW w:w="1418" w:type="dxa"/>
            <w:vAlign w:val="center"/>
          </w:tcPr>
          <w:p w:rsidR="00396055" w:rsidRPr="00820411" w:rsidRDefault="00396055" w:rsidP="00211953">
            <w:pPr>
              <w:spacing w:line="265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13.10-15.00</w:t>
            </w:r>
          </w:p>
        </w:tc>
        <w:tc>
          <w:tcPr>
            <w:tcW w:w="1559" w:type="dxa"/>
            <w:vAlign w:val="center"/>
          </w:tcPr>
          <w:p w:rsidR="00396055" w:rsidRPr="00820411" w:rsidRDefault="00396055" w:rsidP="00211953">
            <w:pPr>
              <w:spacing w:line="265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13.15- 15.00</w:t>
            </w:r>
          </w:p>
        </w:tc>
      </w:tr>
      <w:tr w:rsidR="00820411" w:rsidRPr="00820411" w:rsidTr="00396055">
        <w:trPr>
          <w:trHeight w:val="1841"/>
          <w:jc w:val="right"/>
        </w:trPr>
        <w:tc>
          <w:tcPr>
            <w:tcW w:w="2836" w:type="dxa"/>
          </w:tcPr>
          <w:p w:rsidR="00396055" w:rsidRPr="00820411" w:rsidRDefault="00396055" w:rsidP="00211953">
            <w:pPr>
              <w:tabs>
                <w:tab w:val="left" w:pos="1422"/>
                <w:tab w:val="left" w:pos="1498"/>
                <w:tab w:val="left" w:pos="1537"/>
                <w:tab w:val="left" w:pos="2209"/>
                <w:tab w:val="left" w:pos="2292"/>
              </w:tabs>
              <w:ind w:left="107" w:right="-2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lastRenderedPageBreak/>
              <w:t xml:space="preserve">Подъём по 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-6"/>
                <w:lang w:val="ru-RU"/>
              </w:rPr>
              <w:t xml:space="preserve">мере 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пробужд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е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ния, гимнастика после 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-5"/>
                <w:lang w:val="ru-RU"/>
              </w:rPr>
              <w:t xml:space="preserve">сна, 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закаливающие процедуры, 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-3"/>
                <w:lang w:val="ru-RU"/>
              </w:rPr>
              <w:t xml:space="preserve">совместная 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образовательная деятельность педагога и д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е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тей, 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-3"/>
                <w:lang w:val="ru-RU"/>
              </w:rPr>
              <w:t xml:space="preserve">организация 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игровой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-2"/>
                <w:lang w:val="ru-RU"/>
              </w:rPr>
              <w:t xml:space="preserve"> 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деятельности</w:t>
            </w:r>
          </w:p>
        </w:tc>
        <w:tc>
          <w:tcPr>
            <w:tcW w:w="1276" w:type="dxa"/>
            <w:vAlign w:val="center"/>
          </w:tcPr>
          <w:p w:rsidR="00396055" w:rsidRPr="00820411" w:rsidRDefault="00396055" w:rsidP="00211953">
            <w:pPr>
              <w:spacing w:line="262" w:lineRule="exact"/>
              <w:ind w:left="105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15.00-15.40</w:t>
            </w:r>
          </w:p>
        </w:tc>
        <w:tc>
          <w:tcPr>
            <w:tcW w:w="1275" w:type="dxa"/>
            <w:vAlign w:val="center"/>
          </w:tcPr>
          <w:p w:rsidR="00396055" w:rsidRPr="00820411" w:rsidRDefault="00396055" w:rsidP="00211953">
            <w:pPr>
              <w:spacing w:line="262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15.00-15.40</w:t>
            </w:r>
          </w:p>
        </w:tc>
        <w:tc>
          <w:tcPr>
            <w:tcW w:w="1276" w:type="dxa"/>
            <w:vAlign w:val="center"/>
          </w:tcPr>
          <w:p w:rsidR="00396055" w:rsidRPr="00820411" w:rsidRDefault="00396055" w:rsidP="00211953">
            <w:pPr>
              <w:spacing w:line="262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15.00-15.40</w:t>
            </w:r>
          </w:p>
        </w:tc>
        <w:tc>
          <w:tcPr>
            <w:tcW w:w="1418" w:type="dxa"/>
            <w:vAlign w:val="center"/>
          </w:tcPr>
          <w:p w:rsidR="00396055" w:rsidRPr="00820411" w:rsidRDefault="00396055" w:rsidP="00211953">
            <w:pPr>
              <w:spacing w:line="262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15.00-15.45</w:t>
            </w:r>
          </w:p>
        </w:tc>
        <w:tc>
          <w:tcPr>
            <w:tcW w:w="1559" w:type="dxa"/>
            <w:vAlign w:val="center"/>
          </w:tcPr>
          <w:p w:rsidR="00396055" w:rsidRPr="00820411" w:rsidRDefault="00396055" w:rsidP="00211953">
            <w:pPr>
              <w:spacing w:line="262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15.00-15.45</w:t>
            </w:r>
          </w:p>
        </w:tc>
      </w:tr>
      <w:tr w:rsidR="00820411" w:rsidRPr="00820411" w:rsidTr="00396055">
        <w:trPr>
          <w:trHeight w:val="273"/>
          <w:jc w:val="right"/>
        </w:trPr>
        <w:tc>
          <w:tcPr>
            <w:tcW w:w="2836" w:type="dxa"/>
          </w:tcPr>
          <w:p w:rsidR="00396055" w:rsidRPr="00820411" w:rsidRDefault="00396055" w:rsidP="00211953">
            <w:pPr>
              <w:spacing w:line="262" w:lineRule="exact"/>
              <w:ind w:left="107"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Полдник</w:t>
            </w:r>
          </w:p>
        </w:tc>
        <w:tc>
          <w:tcPr>
            <w:tcW w:w="1276" w:type="dxa"/>
            <w:vAlign w:val="center"/>
          </w:tcPr>
          <w:p w:rsidR="00396055" w:rsidRPr="00820411" w:rsidRDefault="00396055" w:rsidP="00211953">
            <w:pPr>
              <w:spacing w:line="262" w:lineRule="exact"/>
              <w:ind w:left="105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15.30-16.00</w:t>
            </w:r>
          </w:p>
        </w:tc>
        <w:tc>
          <w:tcPr>
            <w:tcW w:w="1275" w:type="dxa"/>
            <w:vAlign w:val="center"/>
          </w:tcPr>
          <w:p w:rsidR="00396055" w:rsidRPr="00820411" w:rsidRDefault="00396055" w:rsidP="00211953">
            <w:pPr>
              <w:spacing w:line="262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15.40-16.00</w:t>
            </w:r>
          </w:p>
        </w:tc>
        <w:tc>
          <w:tcPr>
            <w:tcW w:w="1276" w:type="dxa"/>
            <w:vAlign w:val="center"/>
          </w:tcPr>
          <w:p w:rsidR="00396055" w:rsidRPr="00820411" w:rsidRDefault="00396055" w:rsidP="00211953">
            <w:pPr>
              <w:spacing w:line="262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15.40-16.00</w:t>
            </w:r>
          </w:p>
        </w:tc>
        <w:tc>
          <w:tcPr>
            <w:tcW w:w="1418" w:type="dxa"/>
            <w:vAlign w:val="center"/>
          </w:tcPr>
          <w:p w:rsidR="00396055" w:rsidRPr="00820411" w:rsidRDefault="00396055" w:rsidP="00211953">
            <w:pPr>
              <w:spacing w:line="262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15.45-16.00</w:t>
            </w:r>
          </w:p>
        </w:tc>
        <w:tc>
          <w:tcPr>
            <w:tcW w:w="1559" w:type="dxa"/>
            <w:vAlign w:val="center"/>
          </w:tcPr>
          <w:p w:rsidR="00396055" w:rsidRPr="00820411" w:rsidRDefault="00396055" w:rsidP="00211953">
            <w:pPr>
              <w:spacing w:line="262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15.45-16.00</w:t>
            </w:r>
          </w:p>
        </w:tc>
      </w:tr>
      <w:tr w:rsidR="00820411" w:rsidRPr="00820411" w:rsidTr="00396055">
        <w:trPr>
          <w:trHeight w:val="1846"/>
          <w:jc w:val="right"/>
        </w:trPr>
        <w:tc>
          <w:tcPr>
            <w:tcW w:w="2836" w:type="dxa"/>
          </w:tcPr>
          <w:p w:rsidR="00396055" w:rsidRPr="00820411" w:rsidRDefault="00396055" w:rsidP="00211953">
            <w:pPr>
              <w:tabs>
                <w:tab w:val="left" w:pos="2287"/>
              </w:tabs>
              <w:ind w:left="107" w:right="-2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Организация 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-5"/>
                <w:lang w:val="ru-RU"/>
              </w:rPr>
              <w:t xml:space="preserve">игр, 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трудовой деятельности детей, развл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е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чений, индивидуальных</w:t>
            </w:r>
          </w:p>
          <w:p w:rsidR="00396055" w:rsidRPr="00820411" w:rsidRDefault="00396055" w:rsidP="00211953">
            <w:pPr>
              <w:tabs>
                <w:tab w:val="left" w:pos="1762"/>
              </w:tabs>
              <w:ind w:left="107" w:right="-2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занятий, 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-3"/>
                <w:lang w:val="ru-RU"/>
              </w:rPr>
              <w:t xml:space="preserve">кружков, 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самосто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я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тельной деятельности, 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-4"/>
                <w:lang w:val="ru-RU"/>
              </w:rPr>
              <w:t>чт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-4"/>
                <w:lang w:val="ru-RU"/>
              </w:rPr>
              <w:t>е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-4"/>
                <w:lang w:val="ru-RU"/>
              </w:rPr>
              <w:t xml:space="preserve">ние 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художественной литер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а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туры</w:t>
            </w:r>
          </w:p>
        </w:tc>
        <w:tc>
          <w:tcPr>
            <w:tcW w:w="1276" w:type="dxa"/>
            <w:vAlign w:val="center"/>
          </w:tcPr>
          <w:p w:rsidR="00396055" w:rsidRPr="00820411" w:rsidRDefault="00396055" w:rsidP="00211953">
            <w:pPr>
              <w:spacing w:line="262" w:lineRule="exact"/>
              <w:ind w:left="105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16.00-17.00</w:t>
            </w:r>
          </w:p>
        </w:tc>
        <w:tc>
          <w:tcPr>
            <w:tcW w:w="1275" w:type="dxa"/>
            <w:vAlign w:val="center"/>
          </w:tcPr>
          <w:p w:rsidR="00396055" w:rsidRPr="00820411" w:rsidRDefault="00396055" w:rsidP="00211953">
            <w:pPr>
              <w:spacing w:line="262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16.00-17.00</w:t>
            </w:r>
          </w:p>
        </w:tc>
        <w:tc>
          <w:tcPr>
            <w:tcW w:w="1276" w:type="dxa"/>
            <w:vAlign w:val="center"/>
          </w:tcPr>
          <w:p w:rsidR="00396055" w:rsidRPr="00820411" w:rsidRDefault="00396055" w:rsidP="00211953">
            <w:pPr>
              <w:spacing w:line="262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16.00-17.00</w:t>
            </w:r>
          </w:p>
        </w:tc>
        <w:tc>
          <w:tcPr>
            <w:tcW w:w="1418" w:type="dxa"/>
            <w:vAlign w:val="center"/>
          </w:tcPr>
          <w:p w:rsidR="00396055" w:rsidRPr="00820411" w:rsidRDefault="00396055" w:rsidP="00211953">
            <w:pPr>
              <w:spacing w:line="262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16.00-17.00</w:t>
            </w:r>
          </w:p>
        </w:tc>
        <w:tc>
          <w:tcPr>
            <w:tcW w:w="1559" w:type="dxa"/>
            <w:vAlign w:val="center"/>
          </w:tcPr>
          <w:p w:rsidR="00396055" w:rsidRPr="00820411" w:rsidRDefault="00396055" w:rsidP="00211953">
            <w:pPr>
              <w:spacing w:line="262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16.00-17.00</w:t>
            </w:r>
          </w:p>
        </w:tc>
      </w:tr>
      <w:tr w:rsidR="00396055" w:rsidRPr="00820411" w:rsidTr="00396055">
        <w:trPr>
          <w:trHeight w:val="551"/>
          <w:jc w:val="right"/>
        </w:trPr>
        <w:tc>
          <w:tcPr>
            <w:tcW w:w="2836" w:type="dxa"/>
          </w:tcPr>
          <w:p w:rsidR="00396055" w:rsidRPr="00820411" w:rsidRDefault="00396055" w:rsidP="00211953">
            <w:pPr>
              <w:spacing w:line="262" w:lineRule="exact"/>
              <w:ind w:left="107" w:right="-2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Подготовка к прогулке.</w:t>
            </w:r>
          </w:p>
          <w:p w:rsidR="00396055" w:rsidRPr="00820411" w:rsidRDefault="00396055" w:rsidP="00211953">
            <w:pPr>
              <w:spacing w:line="269" w:lineRule="exact"/>
              <w:ind w:left="107" w:right="-2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Прогулка. Уход домой</w:t>
            </w:r>
          </w:p>
        </w:tc>
        <w:tc>
          <w:tcPr>
            <w:tcW w:w="1276" w:type="dxa"/>
            <w:vAlign w:val="center"/>
          </w:tcPr>
          <w:p w:rsidR="00396055" w:rsidRPr="00820411" w:rsidRDefault="00396055" w:rsidP="00211953">
            <w:pPr>
              <w:spacing w:line="262" w:lineRule="exact"/>
              <w:ind w:left="105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17.00-19.00</w:t>
            </w:r>
          </w:p>
        </w:tc>
        <w:tc>
          <w:tcPr>
            <w:tcW w:w="1275" w:type="dxa"/>
            <w:vAlign w:val="center"/>
          </w:tcPr>
          <w:p w:rsidR="00396055" w:rsidRPr="00820411" w:rsidRDefault="00396055" w:rsidP="00211953">
            <w:pPr>
              <w:spacing w:line="262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17.00-19.00</w:t>
            </w:r>
          </w:p>
        </w:tc>
        <w:tc>
          <w:tcPr>
            <w:tcW w:w="1276" w:type="dxa"/>
            <w:vAlign w:val="center"/>
          </w:tcPr>
          <w:p w:rsidR="00396055" w:rsidRPr="00820411" w:rsidRDefault="00396055" w:rsidP="00211953">
            <w:pPr>
              <w:spacing w:line="262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17.00-19.00</w:t>
            </w:r>
          </w:p>
        </w:tc>
        <w:tc>
          <w:tcPr>
            <w:tcW w:w="1418" w:type="dxa"/>
            <w:vAlign w:val="center"/>
          </w:tcPr>
          <w:p w:rsidR="00396055" w:rsidRPr="00820411" w:rsidRDefault="00396055" w:rsidP="00211953">
            <w:pPr>
              <w:spacing w:line="262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17.00-19.00</w:t>
            </w:r>
          </w:p>
        </w:tc>
        <w:tc>
          <w:tcPr>
            <w:tcW w:w="1559" w:type="dxa"/>
            <w:vAlign w:val="center"/>
          </w:tcPr>
          <w:p w:rsidR="00396055" w:rsidRPr="00820411" w:rsidRDefault="00396055" w:rsidP="00211953">
            <w:pPr>
              <w:spacing w:line="262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17.00-19.00</w:t>
            </w:r>
          </w:p>
        </w:tc>
      </w:tr>
    </w:tbl>
    <w:p w:rsidR="00396055" w:rsidRPr="00820411" w:rsidRDefault="00396055" w:rsidP="00211953">
      <w:pPr>
        <w:spacing w:before="4"/>
        <w:ind w:right="-2"/>
        <w:rPr>
          <w:b/>
          <w:color w:val="000000" w:themeColor="text1"/>
          <w:sz w:val="21"/>
          <w:szCs w:val="24"/>
        </w:rPr>
      </w:pPr>
    </w:p>
    <w:p w:rsidR="00396055" w:rsidRPr="00820411" w:rsidRDefault="00396055" w:rsidP="00211953">
      <w:pPr>
        <w:spacing w:before="90" w:after="3"/>
        <w:ind w:right="-2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820411">
        <w:rPr>
          <w:rFonts w:ascii="Times New Roman" w:hAnsi="Times New Roman" w:cs="Times New Roman"/>
          <w:b/>
          <w:color w:val="000000" w:themeColor="text1"/>
          <w:sz w:val="24"/>
        </w:rPr>
        <w:t>/ теплый период года/</w:t>
      </w:r>
    </w:p>
    <w:tbl>
      <w:tblPr>
        <w:tblStyle w:val="TableNormal"/>
        <w:tblW w:w="9574" w:type="dxa"/>
        <w:jc w:val="center"/>
        <w:tblInd w:w="15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1275"/>
        <w:gridCol w:w="1275"/>
        <w:gridCol w:w="1277"/>
        <w:gridCol w:w="1419"/>
        <w:gridCol w:w="1524"/>
      </w:tblGrid>
      <w:tr w:rsidR="00820411" w:rsidRPr="00820411" w:rsidTr="00396055">
        <w:trPr>
          <w:trHeight w:val="830"/>
          <w:jc w:val="center"/>
        </w:trPr>
        <w:tc>
          <w:tcPr>
            <w:tcW w:w="2804" w:type="dxa"/>
          </w:tcPr>
          <w:p w:rsidR="00396055" w:rsidRPr="00820411" w:rsidRDefault="00396055" w:rsidP="00211953">
            <w:pPr>
              <w:spacing w:line="271" w:lineRule="exact"/>
              <w:ind w:left="107" w:right="-2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</w:rPr>
              <w:t>Деятельность детей</w:t>
            </w:r>
          </w:p>
        </w:tc>
        <w:tc>
          <w:tcPr>
            <w:tcW w:w="1275" w:type="dxa"/>
          </w:tcPr>
          <w:p w:rsidR="00396055" w:rsidRPr="00820411" w:rsidRDefault="00396055" w:rsidP="00211953">
            <w:pPr>
              <w:spacing w:line="271" w:lineRule="exact"/>
              <w:ind w:left="105" w:right="-2" w:firstLine="6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</w:rPr>
              <w:t>Первые</w:t>
            </w:r>
          </w:p>
          <w:p w:rsidR="00396055" w:rsidRPr="00820411" w:rsidRDefault="00396055" w:rsidP="00211953">
            <w:pPr>
              <w:spacing w:line="270" w:lineRule="atLeast"/>
              <w:ind w:left="105" w:right="-2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</w:rPr>
              <w:t>младшие группы</w:t>
            </w:r>
          </w:p>
        </w:tc>
        <w:tc>
          <w:tcPr>
            <w:tcW w:w="1275" w:type="dxa"/>
          </w:tcPr>
          <w:p w:rsidR="00396055" w:rsidRPr="00820411" w:rsidRDefault="00396055" w:rsidP="00211953">
            <w:pPr>
              <w:spacing w:line="271" w:lineRule="exact"/>
              <w:ind w:left="104" w:right="-2" w:firstLine="6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</w:rPr>
              <w:t>Вторые</w:t>
            </w:r>
          </w:p>
          <w:p w:rsidR="00396055" w:rsidRPr="00820411" w:rsidRDefault="00396055" w:rsidP="00211953">
            <w:pPr>
              <w:spacing w:line="270" w:lineRule="atLeast"/>
              <w:ind w:left="104" w:right="-2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</w:rPr>
              <w:t>младшие группы</w:t>
            </w:r>
          </w:p>
        </w:tc>
        <w:tc>
          <w:tcPr>
            <w:tcW w:w="1277" w:type="dxa"/>
          </w:tcPr>
          <w:p w:rsidR="00396055" w:rsidRPr="00820411" w:rsidRDefault="00396055" w:rsidP="00211953">
            <w:pPr>
              <w:ind w:left="226" w:right="-2" w:hanging="6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</w:rPr>
              <w:t>Средние группы</w:t>
            </w:r>
          </w:p>
        </w:tc>
        <w:tc>
          <w:tcPr>
            <w:tcW w:w="1419" w:type="dxa"/>
          </w:tcPr>
          <w:p w:rsidR="00396055" w:rsidRPr="00820411" w:rsidRDefault="00396055" w:rsidP="00211953">
            <w:pPr>
              <w:ind w:left="106" w:right="-2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</w:rPr>
              <w:t>Старшие группы</w:t>
            </w:r>
          </w:p>
        </w:tc>
        <w:tc>
          <w:tcPr>
            <w:tcW w:w="1524" w:type="dxa"/>
          </w:tcPr>
          <w:p w:rsidR="00396055" w:rsidRPr="00820411" w:rsidRDefault="00396055" w:rsidP="00211953">
            <w:pPr>
              <w:spacing w:line="271" w:lineRule="exact"/>
              <w:ind w:left="104" w:right="-2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</w:rPr>
              <w:t>Подготовит</w:t>
            </w:r>
          </w:p>
          <w:p w:rsidR="00396055" w:rsidRPr="00820411" w:rsidRDefault="00396055" w:rsidP="00211953">
            <w:pPr>
              <w:spacing w:line="270" w:lineRule="atLeast"/>
              <w:ind w:left="104" w:right="-2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</w:rPr>
              <w:t>ельные группы</w:t>
            </w:r>
          </w:p>
        </w:tc>
      </w:tr>
      <w:tr w:rsidR="00820411" w:rsidRPr="00820411" w:rsidTr="00396055">
        <w:trPr>
          <w:trHeight w:val="1492"/>
          <w:jc w:val="center"/>
        </w:trPr>
        <w:tc>
          <w:tcPr>
            <w:tcW w:w="2804" w:type="dxa"/>
          </w:tcPr>
          <w:p w:rsidR="00396055" w:rsidRPr="00820411" w:rsidRDefault="00396055" w:rsidP="00211953">
            <w:pPr>
              <w:tabs>
                <w:tab w:val="left" w:pos="2468"/>
                <w:tab w:val="left" w:pos="2572"/>
              </w:tabs>
              <w:ind w:left="107" w:right="-2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Приём детей (на 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-3"/>
                <w:lang w:val="ru-RU"/>
              </w:rPr>
              <w:t xml:space="preserve">участке 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или в группе в зависимости 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-8"/>
                <w:lang w:val="ru-RU"/>
              </w:rPr>
              <w:t xml:space="preserve">от 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погодных 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-3"/>
                <w:lang w:val="ru-RU"/>
              </w:rPr>
              <w:t xml:space="preserve">условий), 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осмотр, беседа 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-14"/>
                <w:lang w:val="ru-RU"/>
              </w:rPr>
              <w:t xml:space="preserve">с 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родителями 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-15"/>
                <w:lang w:val="ru-RU"/>
              </w:rPr>
              <w:t>о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 xml:space="preserve"> самочувствии детей, игры.</w:t>
            </w:r>
          </w:p>
        </w:tc>
        <w:tc>
          <w:tcPr>
            <w:tcW w:w="1275" w:type="dxa"/>
            <w:vAlign w:val="center"/>
          </w:tcPr>
          <w:p w:rsidR="00396055" w:rsidRPr="00820411" w:rsidRDefault="00396055" w:rsidP="00211953">
            <w:pPr>
              <w:spacing w:line="268" w:lineRule="exact"/>
              <w:ind w:left="105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7.00 –8.00</w:t>
            </w:r>
          </w:p>
        </w:tc>
        <w:tc>
          <w:tcPr>
            <w:tcW w:w="1275" w:type="dxa"/>
            <w:vAlign w:val="center"/>
          </w:tcPr>
          <w:p w:rsidR="00396055" w:rsidRPr="00820411" w:rsidRDefault="00396055" w:rsidP="00211953">
            <w:pPr>
              <w:spacing w:line="268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7.00- 8.00</w:t>
            </w:r>
          </w:p>
        </w:tc>
        <w:tc>
          <w:tcPr>
            <w:tcW w:w="1277" w:type="dxa"/>
            <w:vAlign w:val="center"/>
          </w:tcPr>
          <w:p w:rsidR="00396055" w:rsidRPr="00820411" w:rsidRDefault="00A36A89" w:rsidP="00211953">
            <w:pPr>
              <w:spacing w:line="268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7.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0</w:t>
            </w:r>
            <w:r w:rsidR="00396055" w:rsidRPr="00820411">
              <w:rPr>
                <w:rFonts w:ascii="Times New Roman" w:hAnsi="Times New Roman" w:cs="Times New Roman"/>
                <w:color w:val="000000" w:themeColor="text1"/>
              </w:rPr>
              <w:t>0 –8.00</w:t>
            </w:r>
          </w:p>
        </w:tc>
        <w:tc>
          <w:tcPr>
            <w:tcW w:w="1419" w:type="dxa"/>
            <w:vAlign w:val="center"/>
          </w:tcPr>
          <w:p w:rsidR="00396055" w:rsidRPr="00820411" w:rsidRDefault="00396055" w:rsidP="00211953">
            <w:pPr>
              <w:spacing w:line="268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7.00- 8.00</w:t>
            </w:r>
          </w:p>
        </w:tc>
        <w:tc>
          <w:tcPr>
            <w:tcW w:w="1524" w:type="dxa"/>
            <w:vAlign w:val="center"/>
          </w:tcPr>
          <w:p w:rsidR="00396055" w:rsidRPr="00820411" w:rsidRDefault="00396055" w:rsidP="00211953">
            <w:pPr>
              <w:spacing w:line="268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7.00-8.00</w:t>
            </w:r>
          </w:p>
        </w:tc>
      </w:tr>
      <w:tr w:rsidR="00820411" w:rsidRPr="00820411" w:rsidTr="00396055">
        <w:trPr>
          <w:trHeight w:val="960"/>
          <w:jc w:val="center"/>
        </w:trPr>
        <w:tc>
          <w:tcPr>
            <w:tcW w:w="2804" w:type="dxa"/>
          </w:tcPr>
          <w:p w:rsidR="00396055" w:rsidRPr="00820411" w:rsidRDefault="00396055" w:rsidP="00211953">
            <w:pPr>
              <w:ind w:left="107" w:right="-2"/>
              <w:rPr>
                <w:rFonts w:ascii="Times New Roman" w:hAnsi="Times New Roman" w:cs="Times New Roman"/>
                <w:color w:val="000000" w:themeColor="text1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Индивидуальная работа с детьми, «минутки безопа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с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ности», утренняя гимнаст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и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ка на</w:t>
            </w:r>
            <w:r w:rsidRPr="00820411">
              <w:rPr>
                <w:rFonts w:ascii="Times New Roman" w:hAnsi="Times New Roman" w:cs="Times New Roman"/>
                <w:color w:val="000000" w:themeColor="text1"/>
                <w:spacing w:val="53"/>
                <w:lang w:val="ru-RU"/>
              </w:rPr>
              <w:t xml:space="preserve"> </w:t>
            </w:r>
            <w:r w:rsidRPr="00820411">
              <w:rPr>
                <w:rFonts w:ascii="Times New Roman" w:hAnsi="Times New Roman" w:cs="Times New Roman"/>
                <w:color w:val="000000" w:themeColor="text1"/>
                <w:lang w:val="ru-RU"/>
              </w:rPr>
              <w:t>свежем воздухе</w:t>
            </w:r>
          </w:p>
        </w:tc>
        <w:tc>
          <w:tcPr>
            <w:tcW w:w="1275" w:type="dxa"/>
            <w:vAlign w:val="center"/>
          </w:tcPr>
          <w:p w:rsidR="00396055" w:rsidRPr="00820411" w:rsidRDefault="00396055" w:rsidP="00211953">
            <w:pPr>
              <w:spacing w:line="268" w:lineRule="exact"/>
              <w:ind w:left="105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8.00 -8.30</w:t>
            </w:r>
          </w:p>
        </w:tc>
        <w:tc>
          <w:tcPr>
            <w:tcW w:w="1275" w:type="dxa"/>
            <w:vAlign w:val="center"/>
          </w:tcPr>
          <w:p w:rsidR="00396055" w:rsidRPr="00820411" w:rsidRDefault="00396055" w:rsidP="00211953">
            <w:pPr>
              <w:spacing w:line="268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8.00– 8.30</w:t>
            </w:r>
          </w:p>
        </w:tc>
        <w:tc>
          <w:tcPr>
            <w:tcW w:w="1277" w:type="dxa"/>
            <w:vAlign w:val="center"/>
          </w:tcPr>
          <w:p w:rsidR="00396055" w:rsidRPr="00820411" w:rsidRDefault="00396055" w:rsidP="00211953">
            <w:pPr>
              <w:spacing w:line="268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8.00-8.30</w:t>
            </w:r>
          </w:p>
        </w:tc>
        <w:tc>
          <w:tcPr>
            <w:tcW w:w="1419" w:type="dxa"/>
            <w:vAlign w:val="center"/>
          </w:tcPr>
          <w:p w:rsidR="00396055" w:rsidRPr="00820411" w:rsidRDefault="00396055" w:rsidP="00211953">
            <w:pPr>
              <w:spacing w:line="268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8.00– 8.30</w:t>
            </w:r>
          </w:p>
        </w:tc>
        <w:tc>
          <w:tcPr>
            <w:tcW w:w="1524" w:type="dxa"/>
            <w:vAlign w:val="center"/>
          </w:tcPr>
          <w:p w:rsidR="00396055" w:rsidRPr="00820411" w:rsidRDefault="00396055" w:rsidP="00211953">
            <w:pPr>
              <w:spacing w:line="268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8.00-8.30</w:t>
            </w:r>
          </w:p>
        </w:tc>
      </w:tr>
      <w:tr w:rsidR="00820411" w:rsidRPr="00820411" w:rsidTr="00396055">
        <w:trPr>
          <w:trHeight w:val="551"/>
          <w:jc w:val="center"/>
        </w:trPr>
        <w:tc>
          <w:tcPr>
            <w:tcW w:w="2804" w:type="dxa"/>
          </w:tcPr>
          <w:p w:rsidR="00396055" w:rsidRPr="00820411" w:rsidRDefault="00396055" w:rsidP="00211953">
            <w:pPr>
              <w:spacing w:line="268" w:lineRule="exact"/>
              <w:ind w:left="107"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Подготовка к завтраку,</w:t>
            </w:r>
          </w:p>
          <w:p w:rsidR="00396055" w:rsidRPr="00820411" w:rsidRDefault="00396055" w:rsidP="00211953">
            <w:pPr>
              <w:spacing w:line="264" w:lineRule="exact"/>
              <w:ind w:left="107"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завтрак.</w:t>
            </w:r>
          </w:p>
        </w:tc>
        <w:tc>
          <w:tcPr>
            <w:tcW w:w="1275" w:type="dxa"/>
            <w:vAlign w:val="center"/>
          </w:tcPr>
          <w:p w:rsidR="00396055" w:rsidRPr="00820411" w:rsidRDefault="00396055" w:rsidP="00211953">
            <w:pPr>
              <w:tabs>
                <w:tab w:val="left" w:pos="1043"/>
              </w:tabs>
              <w:spacing w:line="268" w:lineRule="exact"/>
              <w:ind w:left="105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8.30–8.50</w:t>
            </w:r>
          </w:p>
        </w:tc>
        <w:tc>
          <w:tcPr>
            <w:tcW w:w="1275" w:type="dxa"/>
            <w:vAlign w:val="center"/>
          </w:tcPr>
          <w:p w:rsidR="00396055" w:rsidRPr="00820411" w:rsidRDefault="00396055" w:rsidP="00211953">
            <w:pPr>
              <w:tabs>
                <w:tab w:val="left" w:pos="1045"/>
              </w:tabs>
              <w:spacing w:line="268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8.30–8.50</w:t>
            </w:r>
          </w:p>
        </w:tc>
        <w:tc>
          <w:tcPr>
            <w:tcW w:w="1277" w:type="dxa"/>
            <w:vAlign w:val="center"/>
          </w:tcPr>
          <w:p w:rsidR="00396055" w:rsidRPr="00820411" w:rsidRDefault="00396055" w:rsidP="00211953">
            <w:pPr>
              <w:tabs>
                <w:tab w:val="left" w:pos="1047"/>
              </w:tabs>
              <w:spacing w:line="268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8.30–8.50</w:t>
            </w:r>
          </w:p>
        </w:tc>
        <w:tc>
          <w:tcPr>
            <w:tcW w:w="1419" w:type="dxa"/>
            <w:vAlign w:val="center"/>
          </w:tcPr>
          <w:p w:rsidR="00396055" w:rsidRPr="00820411" w:rsidRDefault="00396055" w:rsidP="00211953">
            <w:pPr>
              <w:spacing w:line="268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8.30 – 8.50</w:t>
            </w:r>
          </w:p>
        </w:tc>
        <w:tc>
          <w:tcPr>
            <w:tcW w:w="1524" w:type="dxa"/>
            <w:vAlign w:val="center"/>
          </w:tcPr>
          <w:p w:rsidR="00396055" w:rsidRPr="00820411" w:rsidRDefault="00396055" w:rsidP="00211953">
            <w:pPr>
              <w:spacing w:line="268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8.30 – 8.50</w:t>
            </w:r>
          </w:p>
        </w:tc>
      </w:tr>
      <w:tr w:rsidR="00820411" w:rsidRPr="00820411" w:rsidTr="00396055">
        <w:trPr>
          <w:trHeight w:val="551"/>
          <w:jc w:val="center"/>
        </w:trPr>
        <w:tc>
          <w:tcPr>
            <w:tcW w:w="2804" w:type="dxa"/>
          </w:tcPr>
          <w:p w:rsidR="00396055" w:rsidRPr="00820411" w:rsidRDefault="00396055" w:rsidP="00211953">
            <w:pPr>
              <w:tabs>
                <w:tab w:val="left" w:pos="978"/>
              </w:tabs>
              <w:spacing w:line="268" w:lineRule="exact"/>
              <w:ind w:left="107"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Игры, самостоятельная</w:t>
            </w:r>
          </w:p>
          <w:p w:rsidR="00396055" w:rsidRPr="00820411" w:rsidRDefault="00396055" w:rsidP="00211953">
            <w:pPr>
              <w:spacing w:line="264" w:lineRule="exact"/>
              <w:ind w:left="107"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деятельность детей</w:t>
            </w:r>
          </w:p>
        </w:tc>
        <w:tc>
          <w:tcPr>
            <w:tcW w:w="1275" w:type="dxa"/>
            <w:vAlign w:val="center"/>
          </w:tcPr>
          <w:p w:rsidR="00396055" w:rsidRPr="00820411" w:rsidRDefault="00396055" w:rsidP="00211953">
            <w:pPr>
              <w:tabs>
                <w:tab w:val="left" w:pos="1043"/>
              </w:tabs>
              <w:spacing w:line="268" w:lineRule="exact"/>
              <w:ind w:left="105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8.50–9.00</w:t>
            </w:r>
          </w:p>
        </w:tc>
        <w:tc>
          <w:tcPr>
            <w:tcW w:w="1275" w:type="dxa"/>
            <w:vAlign w:val="center"/>
          </w:tcPr>
          <w:p w:rsidR="00396055" w:rsidRPr="00820411" w:rsidRDefault="00396055" w:rsidP="00211953">
            <w:pPr>
              <w:tabs>
                <w:tab w:val="left" w:pos="1045"/>
              </w:tabs>
              <w:spacing w:line="268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8.50–9.00</w:t>
            </w:r>
          </w:p>
        </w:tc>
        <w:tc>
          <w:tcPr>
            <w:tcW w:w="1277" w:type="dxa"/>
            <w:vAlign w:val="center"/>
          </w:tcPr>
          <w:p w:rsidR="00396055" w:rsidRPr="00820411" w:rsidRDefault="00396055" w:rsidP="00211953">
            <w:pPr>
              <w:tabs>
                <w:tab w:val="left" w:pos="1047"/>
              </w:tabs>
              <w:spacing w:line="268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8.50–9.00</w:t>
            </w:r>
          </w:p>
        </w:tc>
        <w:tc>
          <w:tcPr>
            <w:tcW w:w="1419" w:type="dxa"/>
            <w:vAlign w:val="center"/>
          </w:tcPr>
          <w:p w:rsidR="00396055" w:rsidRPr="00820411" w:rsidRDefault="00396055" w:rsidP="00211953">
            <w:pPr>
              <w:spacing w:line="268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8.50 – 9.00</w:t>
            </w:r>
          </w:p>
        </w:tc>
        <w:tc>
          <w:tcPr>
            <w:tcW w:w="1524" w:type="dxa"/>
            <w:vAlign w:val="center"/>
          </w:tcPr>
          <w:p w:rsidR="00396055" w:rsidRPr="00820411" w:rsidRDefault="00396055" w:rsidP="00211953">
            <w:pPr>
              <w:spacing w:line="268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8.50 – 9.00</w:t>
            </w:r>
          </w:p>
        </w:tc>
      </w:tr>
      <w:tr w:rsidR="00820411" w:rsidRPr="00820411" w:rsidTr="00396055">
        <w:trPr>
          <w:trHeight w:val="551"/>
          <w:jc w:val="center"/>
        </w:trPr>
        <w:tc>
          <w:tcPr>
            <w:tcW w:w="2804" w:type="dxa"/>
          </w:tcPr>
          <w:p w:rsidR="00396055" w:rsidRPr="00820411" w:rsidRDefault="00396055" w:rsidP="00211953">
            <w:pPr>
              <w:spacing w:line="268" w:lineRule="exact"/>
              <w:ind w:left="107"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Совместная</w:t>
            </w:r>
          </w:p>
          <w:p w:rsidR="00396055" w:rsidRPr="00820411" w:rsidRDefault="00396055" w:rsidP="00211953">
            <w:pPr>
              <w:spacing w:line="264" w:lineRule="exact"/>
              <w:ind w:left="107" w:right="-2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образовательная</w:t>
            </w:r>
          </w:p>
        </w:tc>
        <w:tc>
          <w:tcPr>
            <w:tcW w:w="1275" w:type="dxa"/>
            <w:vAlign w:val="center"/>
          </w:tcPr>
          <w:p w:rsidR="00396055" w:rsidRPr="00820411" w:rsidRDefault="00396055" w:rsidP="00211953">
            <w:pPr>
              <w:tabs>
                <w:tab w:val="left" w:pos="1043"/>
              </w:tabs>
              <w:spacing w:line="268" w:lineRule="exact"/>
              <w:ind w:left="105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9.00–9.10</w:t>
            </w:r>
          </w:p>
        </w:tc>
        <w:tc>
          <w:tcPr>
            <w:tcW w:w="1275" w:type="dxa"/>
            <w:vAlign w:val="center"/>
          </w:tcPr>
          <w:p w:rsidR="00396055" w:rsidRPr="00820411" w:rsidRDefault="00396055" w:rsidP="00211953">
            <w:pPr>
              <w:tabs>
                <w:tab w:val="left" w:pos="1045"/>
              </w:tabs>
              <w:spacing w:line="268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9.00–9.15</w:t>
            </w:r>
          </w:p>
        </w:tc>
        <w:tc>
          <w:tcPr>
            <w:tcW w:w="1277" w:type="dxa"/>
            <w:vAlign w:val="center"/>
          </w:tcPr>
          <w:p w:rsidR="00396055" w:rsidRPr="00820411" w:rsidRDefault="00396055" w:rsidP="00211953">
            <w:pPr>
              <w:tabs>
                <w:tab w:val="left" w:pos="1047"/>
              </w:tabs>
              <w:spacing w:line="268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9.00–9.20</w:t>
            </w:r>
          </w:p>
        </w:tc>
        <w:tc>
          <w:tcPr>
            <w:tcW w:w="1419" w:type="dxa"/>
            <w:vAlign w:val="center"/>
          </w:tcPr>
          <w:p w:rsidR="00396055" w:rsidRPr="00820411" w:rsidRDefault="00396055" w:rsidP="00211953">
            <w:pPr>
              <w:spacing w:line="268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9.00 – 9.25</w:t>
            </w:r>
          </w:p>
        </w:tc>
        <w:tc>
          <w:tcPr>
            <w:tcW w:w="1524" w:type="dxa"/>
            <w:vAlign w:val="center"/>
          </w:tcPr>
          <w:p w:rsidR="00396055" w:rsidRPr="00820411" w:rsidRDefault="00396055" w:rsidP="00211953">
            <w:pPr>
              <w:spacing w:line="268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</w:rPr>
              <w:t>9.00 – 9.30</w:t>
            </w:r>
          </w:p>
        </w:tc>
      </w:tr>
      <w:tr w:rsidR="00820411" w:rsidRPr="00820411" w:rsidTr="00396055">
        <w:trPr>
          <w:trHeight w:val="1106"/>
          <w:jc w:val="center"/>
        </w:trPr>
        <w:tc>
          <w:tcPr>
            <w:tcW w:w="2804" w:type="dxa"/>
          </w:tcPr>
          <w:p w:rsidR="00396055" w:rsidRPr="00820411" w:rsidRDefault="00396055" w:rsidP="00211953">
            <w:pPr>
              <w:ind w:left="107" w:right="-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деятельность взрослого и детей физкультурно – оздоровительной</w:t>
            </w:r>
          </w:p>
          <w:p w:rsidR="00396055" w:rsidRPr="00820411" w:rsidRDefault="00396055" w:rsidP="00211953">
            <w:pPr>
              <w:spacing w:line="269" w:lineRule="exact"/>
              <w:ind w:left="107" w:right="-2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направленности</w:t>
            </w:r>
          </w:p>
        </w:tc>
        <w:tc>
          <w:tcPr>
            <w:tcW w:w="1275" w:type="dxa"/>
          </w:tcPr>
          <w:p w:rsidR="00396055" w:rsidRPr="00820411" w:rsidRDefault="00396055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275" w:type="dxa"/>
          </w:tcPr>
          <w:p w:rsidR="00396055" w:rsidRPr="00820411" w:rsidRDefault="00396055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277" w:type="dxa"/>
          </w:tcPr>
          <w:p w:rsidR="00396055" w:rsidRPr="00820411" w:rsidRDefault="00396055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419" w:type="dxa"/>
          </w:tcPr>
          <w:p w:rsidR="00396055" w:rsidRPr="00820411" w:rsidRDefault="00396055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524" w:type="dxa"/>
          </w:tcPr>
          <w:p w:rsidR="00396055" w:rsidRPr="00820411" w:rsidRDefault="00396055" w:rsidP="00211953">
            <w:pPr>
              <w:ind w:right="-2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820411" w:rsidRPr="00820411" w:rsidTr="00396055">
        <w:trPr>
          <w:trHeight w:val="845"/>
          <w:jc w:val="center"/>
        </w:trPr>
        <w:tc>
          <w:tcPr>
            <w:tcW w:w="2804" w:type="dxa"/>
          </w:tcPr>
          <w:p w:rsidR="00396055" w:rsidRPr="00820411" w:rsidRDefault="00396055" w:rsidP="00211953">
            <w:pPr>
              <w:tabs>
                <w:tab w:val="left" w:pos="1865"/>
              </w:tabs>
              <w:spacing w:line="253" w:lineRule="exact"/>
              <w:ind w:left="107" w:right="-2"/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Организация игровой</w:t>
            </w:r>
          </w:p>
          <w:p w:rsidR="00396055" w:rsidRPr="00820411" w:rsidRDefault="00396055" w:rsidP="00211953">
            <w:pPr>
              <w:spacing w:line="256" w:lineRule="exact"/>
              <w:ind w:left="107" w:right="-2"/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деятельности,</w:t>
            </w:r>
          </w:p>
          <w:p w:rsidR="00396055" w:rsidRPr="00820411" w:rsidRDefault="00396055" w:rsidP="00211953">
            <w:pPr>
              <w:spacing w:line="259" w:lineRule="exact"/>
              <w:ind w:left="107" w:right="-2"/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индивидуальной работы</w:t>
            </w:r>
          </w:p>
        </w:tc>
        <w:tc>
          <w:tcPr>
            <w:tcW w:w="1275" w:type="dxa"/>
            <w:vAlign w:val="center"/>
          </w:tcPr>
          <w:p w:rsidR="00396055" w:rsidRPr="00820411" w:rsidRDefault="00396055" w:rsidP="00211953">
            <w:pPr>
              <w:tabs>
                <w:tab w:val="left" w:pos="1043"/>
              </w:tabs>
              <w:spacing w:line="253" w:lineRule="exact"/>
              <w:ind w:left="105"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9.10–10.00</w:t>
            </w:r>
          </w:p>
        </w:tc>
        <w:tc>
          <w:tcPr>
            <w:tcW w:w="1275" w:type="dxa"/>
            <w:vAlign w:val="center"/>
          </w:tcPr>
          <w:p w:rsidR="00396055" w:rsidRPr="00820411" w:rsidRDefault="00396055" w:rsidP="00211953">
            <w:pPr>
              <w:tabs>
                <w:tab w:val="left" w:pos="1045"/>
              </w:tabs>
              <w:spacing w:line="253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9.15–10.00</w:t>
            </w:r>
          </w:p>
        </w:tc>
        <w:tc>
          <w:tcPr>
            <w:tcW w:w="1277" w:type="dxa"/>
            <w:vAlign w:val="center"/>
          </w:tcPr>
          <w:p w:rsidR="00396055" w:rsidRPr="00820411" w:rsidRDefault="00396055" w:rsidP="00211953">
            <w:pPr>
              <w:tabs>
                <w:tab w:val="left" w:pos="1047"/>
              </w:tabs>
              <w:spacing w:line="253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9.20–10.00</w:t>
            </w:r>
          </w:p>
        </w:tc>
        <w:tc>
          <w:tcPr>
            <w:tcW w:w="1419" w:type="dxa"/>
            <w:vAlign w:val="center"/>
          </w:tcPr>
          <w:p w:rsidR="00396055" w:rsidRPr="00820411" w:rsidRDefault="00396055" w:rsidP="00211953">
            <w:pPr>
              <w:spacing w:line="253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9.25 – 10.00</w:t>
            </w:r>
          </w:p>
        </w:tc>
        <w:tc>
          <w:tcPr>
            <w:tcW w:w="1524" w:type="dxa"/>
            <w:vAlign w:val="center"/>
          </w:tcPr>
          <w:p w:rsidR="00396055" w:rsidRPr="00820411" w:rsidRDefault="00396055" w:rsidP="00211953">
            <w:pPr>
              <w:spacing w:line="253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9.30 – 10.00</w:t>
            </w:r>
          </w:p>
        </w:tc>
      </w:tr>
      <w:tr w:rsidR="00820411" w:rsidRPr="00820411" w:rsidTr="00396055">
        <w:trPr>
          <w:trHeight w:val="287"/>
          <w:jc w:val="center"/>
        </w:trPr>
        <w:tc>
          <w:tcPr>
            <w:tcW w:w="2804" w:type="dxa"/>
          </w:tcPr>
          <w:p w:rsidR="00396055" w:rsidRPr="00820411" w:rsidRDefault="00396055" w:rsidP="00211953">
            <w:pPr>
              <w:spacing w:line="253" w:lineRule="exact"/>
              <w:ind w:left="107" w:right="-2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Второй завтрак</w:t>
            </w:r>
          </w:p>
        </w:tc>
        <w:tc>
          <w:tcPr>
            <w:tcW w:w="1275" w:type="dxa"/>
          </w:tcPr>
          <w:p w:rsidR="00396055" w:rsidRPr="00820411" w:rsidRDefault="00396055" w:rsidP="00211953">
            <w:pPr>
              <w:spacing w:line="253" w:lineRule="exact"/>
              <w:ind w:left="105" w:right="-2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10.00-10.20</w:t>
            </w:r>
          </w:p>
        </w:tc>
        <w:tc>
          <w:tcPr>
            <w:tcW w:w="1275" w:type="dxa"/>
          </w:tcPr>
          <w:p w:rsidR="00396055" w:rsidRPr="00820411" w:rsidRDefault="00396055" w:rsidP="00211953">
            <w:pPr>
              <w:spacing w:line="253" w:lineRule="exact"/>
              <w:ind w:left="104" w:right="-2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10.00-10.20</w:t>
            </w:r>
          </w:p>
        </w:tc>
        <w:tc>
          <w:tcPr>
            <w:tcW w:w="1277" w:type="dxa"/>
          </w:tcPr>
          <w:p w:rsidR="00396055" w:rsidRPr="00820411" w:rsidRDefault="00396055" w:rsidP="00211953">
            <w:pPr>
              <w:spacing w:line="253" w:lineRule="exact"/>
              <w:ind w:left="106" w:right="-2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10.00-10.20</w:t>
            </w:r>
          </w:p>
        </w:tc>
        <w:tc>
          <w:tcPr>
            <w:tcW w:w="1419" w:type="dxa"/>
          </w:tcPr>
          <w:p w:rsidR="00396055" w:rsidRPr="00820411" w:rsidRDefault="00396055" w:rsidP="00211953">
            <w:pPr>
              <w:spacing w:line="253" w:lineRule="exact"/>
              <w:ind w:left="106" w:right="-2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10.00–10.10</w:t>
            </w:r>
          </w:p>
        </w:tc>
        <w:tc>
          <w:tcPr>
            <w:tcW w:w="1524" w:type="dxa"/>
          </w:tcPr>
          <w:p w:rsidR="00396055" w:rsidRPr="00820411" w:rsidRDefault="00396055" w:rsidP="00211953">
            <w:pPr>
              <w:spacing w:line="253" w:lineRule="exact"/>
              <w:ind w:left="104" w:right="-2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10.10–10.20</w:t>
            </w:r>
          </w:p>
        </w:tc>
      </w:tr>
      <w:tr w:rsidR="00820411" w:rsidRPr="00820411" w:rsidTr="00396055">
        <w:trPr>
          <w:trHeight w:val="2261"/>
          <w:jc w:val="center"/>
        </w:trPr>
        <w:tc>
          <w:tcPr>
            <w:tcW w:w="2804" w:type="dxa"/>
          </w:tcPr>
          <w:p w:rsidR="00396055" w:rsidRPr="00820411" w:rsidRDefault="00396055" w:rsidP="00211953">
            <w:pPr>
              <w:spacing w:line="253" w:lineRule="exact"/>
              <w:ind w:left="107" w:right="-2"/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lastRenderedPageBreak/>
              <w:t>Подготовка к прогулке.</w:t>
            </w:r>
          </w:p>
          <w:p w:rsidR="00396055" w:rsidRPr="00820411" w:rsidRDefault="00396055" w:rsidP="00211953">
            <w:pPr>
              <w:spacing w:line="256" w:lineRule="exact"/>
              <w:ind w:left="107" w:right="-2"/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Прогулка:</w:t>
            </w:r>
          </w:p>
          <w:p w:rsidR="00396055" w:rsidRPr="00820411" w:rsidRDefault="00396055" w:rsidP="00211953">
            <w:pPr>
              <w:spacing w:line="256" w:lineRule="exact"/>
              <w:ind w:left="107" w:right="-2"/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Игры, наблюдения, труд,</w:t>
            </w:r>
          </w:p>
          <w:p w:rsidR="00396055" w:rsidRPr="00820411" w:rsidRDefault="00396055" w:rsidP="00211953">
            <w:pPr>
              <w:spacing w:line="256" w:lineRule="exact"/>
              <w:ind w:left="107" w:right="-2"/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индивидуальная работа с</w:t>
            </w:r>
          </w:p>
          <w:p w:rsidR="00396055" w:rsidRPr="00820411" w:rsidRDefault="00396055" w:rsidP="00211953">
            <w:pPr>
              <w:tabs>
                <w:tab w:val="left" w:pos="1487"/>
              </w:tabs>
              <w:spacing w:line="256" w:lineRule="exact"/>
              <w:ind w:left="107" w:right="-2"/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детьми. Совместная</w:t>
            </w:r>
          </w:p>
          <w:p w:rsidR="00396055" w:rsidRPr="00820411" w:rsidRDefault="00396055" w:rsidP="00211953">
            <w:pPr>
              <w:tabs>
                <w:tab w:val="left" w:pos="1681"/>
              </w:tabs>
              <w:spacing w:line="256" w:lineRule="exact"/>
              <w:ind w:left="107" w:right="-2"/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деятельность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ab/>
              <w:t>педагогов</w:t>
            </w:r>
          </w:p>
          <w:p w:rsidR="00396055" w:rsidRPr="00820411" w:rsidRDefault="00396055" w:rsidP="00211953">
            <w:pPr>
              <w:tabs>
                <w:tab w:val="left" w:pos="2066"/>
              </w:tabs>
              <w:spacing w:line="256" w:lineRule="exact"/>
              <w:ind w:left="107" w:right="-2"/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и детей.</w:t>
            </w:r>
          </w:p>
          <w:p w:rsidR="00396055" w:rsidRPr="00820411" w:rsidRDefault="00396055" w:rsidP="00211953">
            <w:pPr>
              <w:spacing w:line="256" w:lineRule="exact"/>
              <w:ind w:left="107" w:right="-2"/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Самостоятельная</w:t>
            </w:r>
          </w:p>
          <w:p w:rsidR="00396055" w:rsidRPr="00820411" w:rsidRDefault="00396055" w:rsidP="00211953">
            <w:pPr>
              <w:spacing w:line="259" w:lineRule="exact"/>
              <w:ind w:left="107" w:right="-2"/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деятельность детей</w:t>
            </w:r>
          </w:p>
        </w:tc>
        <w:tc>
          <w:tcPr>
            <w:tcW w:w="1275" w:type="dxa"/>
            <w:vAlign w:val="center"/>
          </w:tcPr>
          <w:p w:rsidR="00396055" w:rsidRPr="00820411" w:rsidRDefault="00396055" w:rsidP="00211953">
            <w:pPr>
              <w:tabs>
                <w:tab w:val="left" w:pos="1084"/>
              </w:tabs>
              <w:spacing w:line="253" w:lineRule="exact"/>
              <w:ind w:left="105"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10.20-11.30</w:t>
            </w:r>
          </w:p>
        </w:tc>
        <w:tc>
          <w:tcPr>
            <w:tcW w:w="1275" w:type="dxa"/>
            <w:vAlign w:val="center"/>
          </w:tcPr>
          <w:p w:rsidR="00396055" w:rsidRPr="00820411" w:rsidRDefault="00396055" w:rsidP="00211953">
            <w:pPr>
              <w:tabs>
                <w:tab w:val="left" w:pos="1045"/>
              </w:tabs>
              <w:spacing w:line="253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10.20-11.35</w:t>
            </w:r>
          </w:p>
        </w:tc>
        <w:tc>
          <w:tcPr>
            <w:tcW w:w="1277" w:type="dxa"/>
            <w:vAlign w:val="center"/>
          </w:tcPr>
          <w:p w:rsidR="00396055" w:rsidRPr="00820411" w:rsidRDefault="00396055" w:rsidP="00211953">
            <w:pPr>
              <w:tabs>
                <w:tab w:val="left" w:pos="1047"/>
              </w:tabs>
              <w:spacing w:line="253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10.20-11.50</w:t>
            </w:r>
          </w:p>
        </w:tc>
        <w:tc>
          <w:tcPr>
            <w:tcW w:w="1419" w:type="dxa"/>
            <w:vAlign w:val="center"/>
          </w:tcPr>
          <w:p w:rsidR="00396055" w:rsidRPr="00820411" w:rsidRDefault="00396055" w:rsidP="00211953">
            <w:pPr>
              <w:spacing w:line="253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10.35-12.25</w:t>
            </w:r>
          </w:p>
        </w:tc>
        <w:tc>
          <w:tcPr>
            <w:tcW w:w="1524" w:type="dxa"/>
            <w:vAlign w:val="center"/>
          </w:tcPr>
          <w:p w:rsidR="00396055" w:rsidRPr="00820411" w:rsidRDefault="00396055" w:rsidP="00211953">
            <w:pPr>
              <w:spacing w:line="253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10.50 –12.35</w:t>
            </w:r>
          </w:p>
        </w:tc>
      </w:tr>
      <w:tr w:rsidR="00820411" w:rsidRPr="00820411" w:rsidTr="00396055">
        <w:trPr>
          <w:trHeight w:val="509"/>
          <w:jc w:val="center"/>
        </w:trPr>
        <w:tc>
          <w:tcPr>
            <w:tcW w:w="2804" w:type="dxa"/>
          </w:tcPr>
          <w:p w:rsidR="00396055" w:rsidRPr="00820411" w:rsidRDefault="00396055" w:rsidP="00211953">
            <w:pPr>
              <w:tabs>
                <w:tab w:val="left" w:pos="2587"/>
              </w:tabs>
              <w:spacing w:line="253" w:lineRule="exact"/>
              <w:ind w:left="107" w:right="-2"/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Возвращение с прогулки, подготовка к обеду</w:t>
            </w:r>
          </w:p>
        </w:tc>
        <w:tc>
          <w:tcPr>
            <w:tcW w:w="1275" w:type="dxa"/>
          </w:tcPr>
          <w:p w:rsidR="00396055" w:rsidRPr="00820411" w:rsidRDefault="00396055" w:rsidP="00211953">
            <w:pPr>
              <w:spacing w:line="253" w:lineRule="exact"/>
              <w:ind w:left="105" w:right="-2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11.20-11.40</w:t>
            </w:r>
          </w:p>
        </w:tc>
        <w:tc>
          <w:tcPr>
            <w:tcW w:w="1275" w:type="dxa"/>
          </w:tcPr>
          <w:p w:rsidR="00396055" w:rsidRPr="00820411" w:rsidRDefault="00396055" w:rsidP="00211953">
            <w:pPr>
              <w:spacing w:line="253" w:lineRule="exact"/>
              <w:ind w:left="104" w:right="-2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11.35-12.00</w:t>
            </w:r>
          </w:p>
        </w:tc>
        <w:tc>
          <w:tcPr>
            <w:tcW w:w="1277" w:type="dxa"/>
          </w:tcPr>
          <w:p w:rsidR="00396055" w:rsidRPr="00820411" w:rsidRDefault="00396055" w:rsidP="00211953">
            <w:pPr>
              <w:spacing w:line="253" w:lineRule="exact"/>
              <w:ind w:left="106" w:right="-2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11.50-12.15</w:t>
            </w:r>
          </w:p>
        </w:tc>
        <w:tc>
          <w:tcPr>
            <w:tcW w:w="1419" w:type="dxa"/>
          </w:tcPr>
          <w:p w:rsidR="00396055" w:rsidRPr="00820411" w:rsidRDefault="00396055" w:rsidP="00211953">
            <w:pPr>
              <w:spacing w:line="253" w:lineRule="exact"/>
              <w:ind w:left="106" w:right="-2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12.25-12.40</w:t>
            </w:r>
          </w:p>
        </w:tc>
        <w:tc>
          <w:tcPr>
            <w:tcW w:w="1524" w:type="dxa"/>
          </w:tcPr>
          <w:p w:rsidR="00396055" w:rsidRPr="00820411" w:rsidRDefault="00396055" w:rsidP="00211953">
            <w:pPr>
              <w:spacing w:line="253" w:lineRule="exact"/>
              <w:ind w:left="104" w:right="-2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12.35-12.50</w:t>
            </w:r>
          </w:p>
        </w:tc>
      </w:tr>
      <w:tr w:rsidR="00820411" w:rsidRPr="00820411" w:rsidTr="00396055">
        <w:trPr>
          <w:trHeight w:val="223"/>
          <w:jc w:val="center"/>
        </w:trPr>
        <w:tc>
          <w:tcPr>
            <w:tcW w:w="2804" w:type="dxa"/>
          </w:tcPr>
          <w:p w:rsidR="00396055" w:rsidRPr="00820411" w:rsidRDefault="00396055" w:rsidP="00211953">
            <w:pPr>
              <w:spacing w:line="253" w:lineRule="exact"/>
              <w:ind w:left="107" w:right="-2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Обед</w:t>
            </w:r>
          </w:p>
        </w:tc>
        <w:tc>
          <w:tcPr>
            <w:tcW w:w="1275" w:type="dxa"/>
          </w:tcPr>
          <w:p w:rsidR="00396055" w:rsidRPr="00820411" w:rsidRDefault="00396055" w:rsidP="00211953">
            <w:pPr>
              <w:spacing w:line="253" w:lineRule="exact"/>
              <w:ind w:left="105" w:right="-2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11.30-12.00</w:t>
            </w:r>
          </w:p>
        </w:tc>
        <w:tc>
          <w:tcPr>
            <w:tcW w:w="1275" w:type="dxa"/>
          </w:tcPr>
          <w:p w:rsidR="00396055" w:rsidRPr="00820411" w:rsidRDefault="00396055" w:rsidP="00211953">
            <w:pPr>
              <w:spacing w:line="253" w:lineRule="exact"/>
              <w:ind w:left="104" w:right="-2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12.00-12.30</w:t>
            </w:r>
          </w:p>
        </w:tc>
        <w:tc>
          <w:tcPr>
            <w:tcW w:w="1277" w:type="dxa"/>
          </w:tcPr>
          <w:p w:rsidR="00396055" w:rsidRPr="00820411" w:rsidRDefault="00396055" w:rsidP="00211953">
            <w:pPr>
              <w:spacing w:line="253" w:lineRule="exact"/>
              <w:ind w:left="106" w:right="-2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12.15-12.45</w:t>
            </w:r>
          </w:p>
        </w:tc>
        <w:tc>
          <w:tcPr>
            <w:tcW w:w="1419" w:type="dxa"/>
          </w:tcPr>
          <w:p w:rsidR="00396055" w:rsidRPr="00820411" w:rsidRDefault="00396055" w:rsidP="00211953">
            <w:pPr>
              <w:spacing w:line="253" w:lineRule="exact"/>
              <w:ind w:left="106" w:right="-2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12.40-13.10</w:t>
            </w:r>
          </w:p>
        </w:tc>
        <w:tc>
          <w:tcPr>
            <w:tcW w:w="1524" w:type="dxa"/>
          </w:tcPr>
          <w:p w:rsidR="00396055" w:rsidRPr="00820411" w:rsidRDefault="00396055" w:rsidP="00211953">
            <w:pPr>
              <w:spacing w:line="253" w:lineRule="exact"/>
              <w:ind w:left="104" w:right="-2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12.50-13.15</w:t>
            </w:r>
          </w:p>
        </w:tc>
      </w:tr>
      <w:tr w:rsidR="00820411" w:rsidRPr="00820411" w:rsidTr="00396055">
        <w:trPr>
          <w:trHeight w:val="845"/>
          <w:jc w:val="center"/>
        </w:trPr>
        <w:tc>
          <w:tcPr>
            <w:tcW w:w="2804" w:type="dxa"/>
          </w:tcPr>
          <w:p w:rsidR="00396055" w:rsidRPr="00820411" w:rsidRDefault="00396055" w:rsidP="00211953">
            <w:pPr>
              <w:tabs>
                <w:tab w:val="left" w:pos="1671"/>
                <w:tab w:val="left" w:pos="2278"/>
              </w:tabs>
              <w:spacing w:line="253" w:lineRule="exact"/>
              <w:ind w:left="107" w:right="-2"/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Подготовка ко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ab/>
              <w:t>сну,</w:t>
            </w:r>
          </w:p>
          <w:p w:rsidR="00396055" w:rsidRPr="00820411" w:rsidRDefault="00396055" w:rsidP="00211953">
            <w:pPr>
              <w:tabs>
                <w:tab w:val="left" w:pos="1506"/>
              </w:tabs>
              <w:spacing w:line="256" w:lineRule="exact"/>
              <w:ind w:left="107" w:right="-2"/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водные процедуры,</w:t>
            </w:r>
          </w:p>
          <w:p w:rsidR="00396055" w:rsidRPr="00820411" w:rsidRDefault="00396055" w:rsidP="00211953">
            <w:pPr>
              <w:spacing w:line="259" w:lineRule="exact"/>
              <w:ind w:left="107" w:right="-2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дневной сон</w:t>
            </w:r>
          </w:p>
        </w:tc>
        <w:tc>
          <w:tcPr>
            <w:tcW w:w="1275" w:type="dxa"/>
            <w:vAlign w:val="center"/>
          </w:tcPr>
          <w:p w:rsidR="00396055" w:rsidRPr="00820411" w:rsidRDefault="00396055" w:rsidP="00211953">
            <w:pPr>
              <w:spacing w:line="253" w:lineRule="exact"/>
              <w:ind w:left="105"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12.00-15.00</w:t>
            </w:r>
          </w:p>
        </w:tc>
        <w:tc>
          <w:tcPr>
            <w:tcW w:w="1275" w:type="dxa"/>
            <w:vAlign w:val="center"/>
          </w:tcPr>
          <w:p w:rsidR="00396055" w:rsidRPr="00820411" w:rsidRDefault="00396055" w:rsidP="00211953">
            <w:pPr>
              <w:spacing w:line="253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12.30-15.00</w:t>
            </w:r>
          </w:p>
        </w:tc>
        <w:tc>
          <w:tcPr>
            <w:tcW w:w="1277" w:type="dxa"/>
            <w:vAlign w:val="center"/>
          </w:tcPr>
          <w:p w:rsidR="00396055" w:rsidRPr="00820411" w:rsidRDefault="00396055" w:rsidP="00211953">
            <w:pPr>
              <w:spacing w:line="253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12.45-15.00</w:t>
            </w:r>
          </w:p>
        </w:tc>
        <w:tc>
          <w:tcPr>
            <w:tcW w:w="1419" w:type="dxa"/>
            <w:vAlign w:val="center"/>
          </w:tcPr>
          <w:p w:rsidR="00396055" w:rsidRPr="00820411" w:rsidRDefault="00396055" w:rsidP="00211953">
            <w:pPr>
              <w:spacing w:line="253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13.10-15.00</w:t>
            </w:r>
          </w:p>
        </w:tc>
        <w:tc>
          <w:tcPr>
            <w:tcW w:w="1524" w:type="dxa"/>
            <w:vAlign w:val="center"/>
          </w:tcPr>
          <w:p w:rsidR="00396055" w:rsidRPr="00820411" w:rsidRDefault="00396055" w:rsidP="00211953">
            <w:pPr>
              <w:spacing w:line="253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13.15- 15.00</w:t>
            </w:r>
          </w:p>
        </w:tc>
      </w:tr>
      <w:tr w:rsidR="00820411" w:rsidRPr="00820411" w:rsidTr="00396055">
        <w:trPr>
          <w:trHeight w:val="1992"/>
          <w:jc w:val="center"/>
        </w:trPr>
        <w:tc>
          <w:tcPr>
            <w:tcW w:w="2804" w:type="dxa"/>
          </w:tcPr>
          <w:p w:rsidR="00396055" w:rsidRPr="00820411" w:rsidRDefault="00396055" w:rsidP="00211953">
            <w:pPr>
              <w:tabs>
                <w:tab w:val="left" w:pos="1431"/>
                <w:tab w:val="left" w:pos="2209"/>
              </w:tabs>
              <w:spacing w:line="255" w:lineRule="exact"/>
              <w:ind w:left="107" w:right="-2"/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Подъём по мере</w:t>
            </w:r>
          </w:p>
          <w:p w:rsidR="00396055" w:rsidRPr="00820411" w:rsidRDefault="00396055" w:rsidP="00211953">
            <w:pPr>
              <w:spacing w:line="256" w:lineRule="exact"/>
              <w:ind w:left="107" w:right="-2"/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пробуждения, гимнастика после</w:t>
            </w: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ab/>
              <w:t>сна, закаливающие</w:t>
            </w:r>
          </w:p>
          <w:p w:rsidR="00396055" w:rsidRPr="00820411" w:rsidRDefault="00396055" w:rsidP="00211953">
            <w:pPr>
              <w:tabs>
                <w:tab w:val="left" w:pos="1537"/>
              </w:tabs>
              <w:spacing w:line="256" w:lineRule="exact"/>
              <w:ind w:left="107" w:right="-2"/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процедуры, совместная</w:t>
            </w:r>
          </w:p>
          <w:p w:rsidR="00396055" w:rsidRPr="00820411" w:rsidRDefault="00396055" w:rsidP="00211953">
            <w:pPr>
              <w:spacing w:line="256" w:lineRule="exact"/>
              <w:ind w:left="107" w:right="-2"/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образовательная</w:t>
            </w:r>
          </w:p>
          <w:p w:rsidR="00396055" w:rsidRPr="00820411" w:rsidRDefault="00396055" w:rsidP="00211953">
            <w:pPr>
              <w:spacing w:line="256" w:lineRule="exact"/>
              <w:ind w:left="107" w:right="-2"/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деятельность педагога и</w:t>
            </w:r>
          </w:p>
          <w:p w:rsidR="00396055" w:rsidRPr="00820411" w:rsidRDefault="00396055" w:rsidP="00211953">
            <w:pPr>
              <w:tabs>
                <w:tab w:val="left" w:pos="1422"/>
              </w:tabs>
              <w:spacing w:line="256" w:lineRule="exact"/>
              <w:ind w:left="107" w:right="-2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детей, организация</w:t>
            </w:r>
          </w:p>
          <w:p w:rsidR="00396055" w:rsidRPr="00820411" w:rsidRDefault="00396055" w:rsidP="00211953">
            <w:pPr>
              <w:spacing w:line="256" w:lineRule="exact"/>
              <w:ind w:left="107" w:right="-2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игровой деятельности</w:t>
            </w:r>
          </w:p>
        </w:tc>
        <w:tc>
          <w:tcPr>
            <w:tcW w:w="1275" w:type="dxa"/>
            <w:vAlign w:val="center"/>
          </w:tcPr>
          <w:p w:rsidR="00396055" w:rsidRPr="00820411" w:rsidRDefault="00396055" w:rsidP="00211953">
            <w:pPr>
              <w:spacing w:line="255" w:lineRule="exact"/>
              <w:ind w:left="105"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15.00-15.40</w:t>
            </w:r>
          </w:p>
        </w:tc>
        <w:tc>
          <w:tcPr>
            <w:tcW w:w="1275" w:type="dxa"/>
            <w:vAlign w:val="center"/>
          </w:tcPr>
          <w:p w:rsidR="00396055" w:rsidRPr="00820411" w:rsidRDefault="00396055" w:rsidP="00211953">
            <w:pPr>
              <w:spacing w:line="255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15.00-15.40</w:t>
            </w:r>
          </w:p>
        </w:tc>
        <w:tc>
          <w:tcPr>
            <w:tcW w:w="1277" w:type="dxa"/>
            <w:vAlign w:val="center"/>
          </w:tcPr>
          <w:p w:rsidR="00396055" w:rsidRPr="00820411" w:rsidRDefault="00396055" w:rsidP="00211953">
            <w:pPr>
              <w:spacing w:line="255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15.00-15.40</w:t>
            </w:r>
          </w:p>
        </w:tc>
        <w:tc>
          <w:tcPr>
            <w:tcW w:w="1419" w:type="dxa"/>
            <w:vAlign w:val="center"/>
          </w:tcPr>
          <w:p w:rsidR="00396055" w:rsidRPr="00820411" w:rsidRDefault="00396055" w:rsidP="00211953">
            <w:pPr>
              <w:spacing w:line="255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15.00-15.45</w:t>
            </w:r>
          </w:p>
        </w:tc>
        <w:tc>
          <w:tcPr>
            <w:tcW w:w="1524" w:type="dxa"/>
            <w:vAlign w:val="center"/>
          </w:tcPr>
          <w:p w:rsidR="00396055" w:rsidRPr="00820411" w:rsidRDefault="00396055" w:rsidP="00211953">
            <w:pPr>
              <w:spacing w:line="255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15.00-15.45</w:t>
            </w:r>
          </w:p>
        </w:tc>
      </w:tr>
      <w:tr w:rsidR="00820411" w:rsidRPr="00820411" w:rsidTr="00396055">
        <w:trPr>
          <w:trHeight w:val="221"/>
          <w:jc w:val="center"/>
        </w:trPr>
        <w:tc>
          <w:tcPr>
            <w:tcW w:w="2804" w:type="dxa"/>
          </w:tcPr>
          <w:p w:rsidR="00396055" w:rsidRPr="00820411" w:rsidRDefault="00396055" w:rsidP="00211953">
            <w:pPr>
              <w:spacing w:line="255" w:lineRule="exact"/>
              <w:ind w:left="107" w:right="-2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Полдник</w:t>
            </w:r>
          </w:p>
        </w:tc>
        <w:tc>
          <w:tcPr>
            <w:tcW w:w="1275" w:type="dxa"/>
          </w:tcPr>
          <w:p w:rsidR="00396055" w:rsidRPr="00820411" w:rsidRDefault="00396055" w:rsidP="00211953">
            <w:pPr>
              <w:spacing w:line="255" w:lineRule="exact"/>
              <w:ind w:left="105" w:right="-2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15.30-16.00</w:t>
            </w:r>
          </w:p>
        </w:tc>
        <w:tc>
          <w:tcPr>
            <w:tcW w:w="1275" w:type="dxa"/>
          </w:tcPr>
          <w:p w:rsidR="00396055" w:rsidRPr="00820411" w:rsidRDefault="00396055" w:rsidP="00211953">
            <w:pPr>
              <w:spacing w:line="255" w:lineRule="exact"/>
              <w:ind w:left="104" w:right="-2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15.40-16.00</w:t>
            </w:r>
          </w:p>
        </w:tc>
        <w:tc>
          <w:tcPr>
            <w:tcW w:w="1277" w:type="dxa"/>
          </w:tcPr>
          <w:p w:rsidR="00396055" w:rsidRPr="00820411" w:rsidRDefault="00396055" w:rsidP="00211953">
            <w:pPr>
              <w:spacing w:line="255" w:lineRule="exact"/>
              <w:ind w:left="106" w:right="-2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15.40-16.00</w:t>
            </w:r>
          </w:p>
        </w:tc>
        <w:tc>
          <w:tcPr>
            <w:tcW w:w="1419" w:type="dxa"/>
          </w:tcPr>
          <w:p w:rsidR="00396055" w:rsidRPr="00820411" w:rsidRDefault="00396055" w:rsidP="00211953">
            <w:pPr>
              <w:spacing w:line="255" w:lineRule="exact"/>
              <w:ind w:left="106" w:right="-2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15.45-16.00</w:t>
            </w:r>
          </w:p>
        </w:tc>
        <w:tc>
          <w:tcPr>
            <w:tcW w:w="1524" w:type="dxa"/>
          </w:tcPr>
          <w:p w:rsidR="00396055" w:rsidRPr="00820411" w:rsidRDefault="00396055" w:rsidP="00211953">
            <w:pPr>
              <w:spacing w:line="255" w:lineRule="exact"/>
              <w:ind w:left="104" w:right="-2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15.45-16.00</w:t>
            </w:r>
          </w:p>
        </w:tc>
      </w:tr>
      <w:tr w:rsidR="00396055" w:rsidRPr="00820411" w:rsidTr="00396055">
        <w:trPr>
          <w:trHeight w:val="1417"/>
          <w:jc w:val="center"/>
        </w:trPr>
        <w:tc>
          <w:tcPr>
            <w:tcW w:w="2804" w:type="dxa"/>
          </w:tcPr>
          <w:p w:rsidR="00396055" w:rsidRPr="00820411" w:rsidRDefault="00396055" w:rsidP="00211953">
            <w:pPr>
              <w:spacing w:line="253" w:lineRule="exact"/>
              <w:ind w:left="107" w:right="-2"/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Подготовка к прогулке.</w:t>
            </w:r>
          </w:p>
          <w:p w:rsidR="00396055" w:rsidRPr="00820411" w:rsidRDefault="00396055" w:rsidP="00211953">
            <w:pPr>
              <w:spacing w:line="256" w:lineRule="exact"/>
              <w:ind w:left="107" w:right="-2"/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Прогулка.</w:t>
            </w:r>
          </w:p>
          <w:p w:rsidR="00396055" w:rsidRPr="00820411" w:rsidRDefault="00396055" w:rsidP="00211953">
            <w:pPr>
              <w:spacing w:line="256" w:lineRule="exact"/>
              <w:ind w:left="107" w:right="-2"/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Самостоятельная</w:t>
            </w:r>
          </w:p>
          <w:p w:rsidR="00396055" w:rsidRPr="00820411" w:rsidRDefault="00396055" w:rsidP="00211953">
            <w:pPr>
              <w:tabs>
                <w:tab w:val="left" w:pos="2067"/>
              </w:tabs>
              <w:spacing w:line="256" w:lineRule="exact"/>
              <w:ind w:left="107" w:right="-2"/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  <w:lang w:val="ru-RU"/>
              </w:rPr>
              <w:t>деятельность детей.</w:t>
            </w:r>
          </w:p>
          <w:p w:rsidR="00396055" w:rsidRPr="00820411" w:rsidRDefault="00396055" w:rsidP="00211953">
            <w:pPr>
              <w:spacing w:line="259" w:lineRule="exact"/>
              <w:ind w:left="107" w:right="-2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Уход домой</w:t>
            </w:r>
          </w:p>
        </w:tc>
        <w:tc>
          <w:tcPr>
            <w:tcW w:w="1275" w:type="dxa"/>
            <w:vAlign w:val="center"/>
          </w:tcPr>
          <w:p w:rsidR="00396055" w:rsidRPr="00820411" w:rsidRDefault="00396055" w:rsidP="00211953">
            <w:pPr>
              <w:spacing w:line="253" w:lineRule="exact"/>
              <w:ind w:left="105"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16.00-19.00</w:t>
            </w:r>
          </w:p>
        </w:tc>
        <w:tc>
          <w:tcPr>
            <w:tcW w:w="1275" w:type="dxa"/>
            <w:vAlign w:val="center"/>
          </w:tcPr>
          <w:p w:rsidR="00396055" w:rsidRPr="00820411" w:rsidRDefault="00396055" w:rsidP="00211953">
            <w:pPr>
              <w:spacing w:line="253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16.00-19.00</w:t>
            </w:r>
          </w:p>
        </w:tc>
        <w:tc>
          <w:tcPr>
            <w:tcW w:w="1277" w:type="dxa"/>
            <w:vAlign w:val="center"/>
          </w:tcPr>
          <w:p w:rsidR="00396055" w:rsidRPr="00820411" w:rsidRDefault="00396055" w:rsidP="00211953">
            <w:pPr>
              <w:spacing w:line="253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16.00-19.00</w:t>
            </w:r>
          </w:p>
        </w:tc>
        <w:tc>
          <w:tcPr>
            <w:tcW w:w="1419" w:type="dxa"/>
            <w:vAlign w:val="center"/>
          </w:tcPr>
          <w:p w:rsidR="00396055" w:rsidRPr="00820411" w:rsidRDefault="00396055" w:rsidP="00211953">
            <w:pPr>
              <w:spacing w:line="253" w:lineRule="exact"/>
              <w:ind w:left="106"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16.00-19.00</w:t>
            </w:r>
          </w:p>
        </w:tc>
        <w:tc>
          <w:tcPr>
            <w:tcW w:w="1524" w:type="dxa"/>
            <w:vAlign w:val="center"/>
          </w:tcPr>
          <w:p w:rsidR="00396055" w:rsidRPr="00820411" w:rsidRDefault="00396055" w:rsidP="00211953">
            <w:pPr>
              <w:spacing w:line="253" w:lineRule="exact"/>
              <w:ind w:left="104" w:right="-2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20411">
              <w:rPr>
                <w:rFonts w:ascii="Times New Roman" w:hAnsi="Times New Roman" w:cs="Times New Roman"/>
                <w:color w:val="000000" w:themeColor="text1"/>
                <w:sz w:val="24"/>
              </w:rPr>
              <w:t>16.00-19.00</w:t>
            </w:r>
          </w:p>
        </w:tc>
      </w:tr>
    </w:tbl>
    <w:p w:rsidR="00A9721D" w:rsidRPr="00820411" w:rsidRDefault="00A9721D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F0E63" w:rsidRPr="00820411" w:rsidRDefault="00BF0E63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Расписание занятий составляется с учетом дневной и недельной динамики умстве</w:t>
      </w:r>
      <w:r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ной работоспособности обучающихся. </w:t>
      </w:r>
    </w:p>
    <w:p w:rsidR="003471F1" w:rsidRPr="00820411" w:rsidRDefault="003471F1" w:rsidP="00211953">
      <w:pPr>
        <w:spacing w:after="0" w:line="240" w:lineRule="auto"/>
        <w:ind w:right="-2" w:firstLine="567"/>
        <w:jc w:val="both"/>
        <w:rPr>
          <w:rFonts w:ascii="Times New Roman" w:eastAsia="Times New Roman" w:hAnsi="Times New Roman"/>
          <w:color w:val="000000" w:themeColor="text1"/>
          <w:sz w:val="26"/>
          <w:szCs w:val="26"/>
          <w:lang w:eastAsia="ru-RU"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552"/>
        <w:gridCol w:w="1560"/>
        <w:gridCol w:w="1560"/>
        <w:gridCol w:w="1559"/>
        <w:gridCol w:w="1701"/>
        <w:gridCol w:w="1559"/>
      </w:tblGrid>
      <w:tr w:rsidR="00820411" w:rsidRPr="00820411" w:rsidTr="00BF0E63">
        <w:trPr>
          <w:trHeight w:val="443"/>
        </w:trPr>
        <w:tc>
          <w:tcPr>
            <w:tcW w:w="10491" w:type="dxa"/>
            <w:gridSpan w:val="6"/>
            <w:shd w:val="clear" w:color="auto" w:fill="FFFFFF" w:themeFill="background1"/>
            <w:vAlign w:val="center"/>
          </w:tcPr>
          <w:p w:rsidR="003471F1" w:rsidRPr="00820411" w:rsidRDefault="00AC0D2F" w:rsidP="00211953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820411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0"/>
                <w:lang w:eastAsia="ru-RU"/>
              </w:rPr>
              <w:t>ЗАНЯТИЯ</w:t>
            </w:r>
          </w:p>
        </w:tc>
      </w:tr>
      <w:tr w:rsidR="00820411" w:rsidRPr="00820411" w:rsidTr="00BF0E63">
        <w:trPr>
          <w:trHeight w:val="548"/>
        </w:trPr>
        <w:tc>
          <w:tcPr>
            <w:tcW w:w="2552" w:type="dxa"/>
            <w:vMerge w:val="restart"/>
            <w:shd w:val="clear" w:color="auto" w:fill="FFFFFF" w:themeFill="background1"/>
            <w:vAlign w:val="center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820411">
              <w:rPr>
                <w:rFonts w:ascii="Times New Roman" w:hAnsi="Times New Roman"/>
                <w:b/>
                <w:color w:val="000000" w:themeColor="text1"/>
              </w:rPr>
              <w:t>ОБРАЗОВАТЕЛ</w:t>
            </w:r>
            <w:r w:rsidRPr="00820411">
              <w:rPr>
                <w:rFonts w:ascii="Times New Roman" w:hAnsi="Times New Roman"/>
                <w:b/>
                <w:color w:val="000000" w:themeColor="text1"/>
              </w:rPr>
              <w:t>Ь</w:t>
            </w:r>
            <w:r w:rsidRPr="00820411">
              <w:rPr>
                <w:rFonts w:ascii="Times New Roman" w:hAnsi="Times New Roman"/>
                <w:b/>
                <w:color w:val="000000" w:themeColor="text1"/>
              </w:rPr>
              <w:t>НЫЕ</w:t>
            </w:r>
          </w:p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820411">
              <w:rPr>
                <w:rFonts w:ascii="Times New Roman" w:hAnsi="Times New Roman"/>
                <w:b/>
                <w:color w:val="000000" w:themeColor="text1"/>
              </w:rPr>
              <w:t>ОБЛАСТИ</w:t>
            </w:r>
          </w:p>
        </w:tc>
        <w:tc>
          <w:tcPr>
            <w:tcW w:w="7939" w:type="dxa"/>
            <w:gridSpan w:val="5"/>
            <w:shd w:val="clear" w:color="auto" w:fill="FFFFFF" w:themeFill="background1"/>
            <w:vAlign w:val="center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820411">
              <w:rPr>
                <w:rFonts w:ascii="Times New Roman" w:eastAsia="Times New Roman" w:hAnsi="Times New Roman"/>
                <w:b/>
                <w:color w:val="000000" w:themeColor="text1"/>
                <w:sz w:val="20"/>
                <w:szCs w:val="20"/>
                <w:lang w:eastAsia="ru-RU"/>
              </w:rPr>
              <w:t>Инвариантная часть</w:t>
            </w:r>
          </w:p>
        </w:tc>
      </w:tr>
      <w:tr w:rsidR="00820411" w:rsidRPr="00820411" w:rsidTr="00BF0E63">
        <w:trPr>
          <w:trHeight w:val="34"/>
        </w:trPr>
        <w:tc>
          <w:tcPr>
            <w:tcW w:w="2552" w:type="dxa"/>
            <w:vMerge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28"/>
              </w:rPr>
            </w:pPr>
            <w:r w:rsidRPr="00820411">
              <w:rPr>
                <w:rFonts w:ascii="Times New Roman" w:hAnsi="Times New Roman"/>
                <w:b/>
                <w:color w:val="000000" w:themeColor="text1"/>
                <w:sz w:val="16"/>
                <w:szCs w:val="28"/>
              </w:rPr>
              <w:t>ПЕРВАЯ МЛАДШАЯ ГРУППА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28"/>
              </w:rPr>
            </w:pPr>
            <w:r w:rsidRPr="00820411">
              <w:rPr>
                <w:rFonts w:ascii="Times New Roman" w:hAnsi="Times New Roman"/>
                <w:b/>
                <w:color w:val="000000" w:themeColor="text1"/>
                <w:sz w:val="16"/>
                <w:szCs w:val="28"/>
              </w:rPr>
              <w:t>ВТОРАЯ МЛАДШАЯ ГРУППА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28"/>
              </w:rPr>
            </w:pPr>
            <w:r w:rsidRPr="00820411">
              <w:rPr>
                <w:rFonts w:ascii="Times New Roman" w:hAnsi="Times New Roman"/>
                <w:b/>
                <w:color w:val="000000" w:themeColor="text1"/>
                <w:sz w:val="16"/>
                <w:szCs w:val="28"/>
              </w:rPr>
              <w:t>СРЕДНЯЯ ГРУППА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28"/>
              </w:rPr>
            </w:pPr>
            <w:r w:rsidRPr="00820411">
              <w:rPr>
                <w:rFonts w:ascii="Times New Roman" w:hAnsi="Times New Roman"/>
                <w:b/>
                <w:color w:val="000000" w:themeColor="text1"/>
                <w:sz w:val="16"/>
                <w:szCs w:val="28"/>
              </w:rPr>
              <w:t>СТАРШАЯ ГРУ</w:t>
            </w:r>
            <w:r w:rsidRPr="00820411">
              <w:rPr>
                <w:rFonts w:ascii="Times New Roman" w:hAnsi="Times New Roman"/>
                <w:b/>
                <w:color w:val="000000" w:themeColor="text1"/>
                <w:sz w:val="16"/>
                <w:szCs w:val="28"/>
              </w:rPr>
              <w:t>П</w:t>
            </w:r>
            <w:r w:rsidRPr="00820411">
              <w:rPr>
                <w:rFonts w:ascii="Times New Roman" w:hAnsi="Times New Roman"/>
                <w:b/>
                <w:color w:val="000000" w:themeColor="text1"/>
                <w:sz w:val="16"/>
                <w:szCs w:val="28"/>
              </w:rPr>
              <w:t>ПА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28"/>
              </w:rPr>
            </w:pPr>
            <w:r w:rsidRPr="00820411">
              <w:rPr>
                <w:rFonts w:ascii="Times New Roman" w:hAnsi="Times New Roman"/>
                <w:b/>
                <w:color w:val="000000" w:themeColor="text1"/>
                <w:sz w:val="16"/>
                <w:szCs w:val="28"/>
              </w:rPr>
              <w:t>ПОДГОТОВ</w:t>
            </w:r>
            <w:r w:rsidRPr="00820411">
              <w:rPr>
                <w:rFonts w:ascii="Times New Roman" w:hAnsi="Times New Roman"/>
                <w:b/>
                <w:color w:val="000000" w:themeColor="text1"/>
                <w:sz w:val="16"/>
                <w:szCs w:val="28"/>
              </w:rPr>
              <w:t>И</w:t>
            </w:r>
            <w:r w:rsidRPr="00820411">
              <w:rPr>
                <w:rFonts w:ascii="Times New Roman" w:hAnsi="Times New Roman"/>
                <w:b/>
                <w:color w:val="000000" w:themeColor="text1"/>
                <w:sz w:val="16"/>
                <w:szCs w:val="28"/>
              </w:rPr>
              <w:t>ТЕЛЬНАЯ ГРУППА</w:t>
            </w:r>
          </w:p>
        </w:tc>
      </w:tr>
      <w:tr w:rsidR="00820411" w:rsidRPr="00820411" w:rsidTr="00BF0E63">
        <w:trPr>
          <w:trHeight w:val="273"/>
        </w:trPr>
        <w:tc>
          <w:tcPr>
            <w:tcW w:w="2552" w:type="dxa"/>
            <w:vMerge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16721C" w:rsidRPr="00820411" w:rsidRDefault="003471F1" w:rsidP="00211953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28"/>
              </w:rPr>
            </w:pPr>
            <w:r w:rsidRPr="00820411">
              <w:rPr>
                <w:rFonts w:ascii="Times New Roman" w:hAnsi="Times New Roman"/>
                <w:b/>
                <w:color w:val="000000" w:themeColor="text1"/>
                <w:sz w:val="16"/>
                <w:szCs w:val="28"/>
              </w:rPr>
              <w:t>кол-во зан</w:t>
            </w:r>
          </w:p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28"/>
              </w:rPr>
            </w:pPr>
            <w:r w:rsidRPr="00820411">
              <w:rPr>
                <w:rFonts w:ascii="Times New Roman" w:hAnsi="Times New Roman"/>
                <w:b/>
                <w:color w:val="000000" w:themeColor="text1"/>
                <w:sz w:val="16"/>
                <w:szCs w:val="28"/>
              </w:rPr>
              <w:t xml:space="preserve"> в неделю</w:t>
            </w:r>
          </w:p>
        </w:tc>
        <w:tc>
          <w:tcPr>
            <w:tcW w:w="1560" w:type="dxa"/>
            <w:shd w:val="clear" w:color="auto" w:fill="FFFFFF" w:themeFill="background1"/>
          </w:tcPr>
          <w:p w:rsidR="0016721C" w:rsidRPr="00820411" w:rsidRDefault="003471F1" w:rsidP="00211953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28"/>
              </w:rPr>
            </w:pPr>
            <w:r w:rsidRPr="00820411">
              <w:rPr>
                <w:rFonts w:ascii="Times New Roman" w:hAnsi="Times New Roman"/>
                <w:b/>
                <w:color w:val="000000" w:themeColor="text1"/>
                <w:sz w:val="16"/>
                <w:szCs w:val="28"/>
              </w:rPr>
              <w:t xml:space="preserve">кол-во зан </w:t>
            </w:r>
          </w:p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20411">
              <w:rPr>
                <w:rFonts w:ascii="Times New Roman" w:hAnsi="Times New Roman"/>
                <w:b/>
                <w:color w:val="000000" w:themeColor="text1"/>
                <w:sz w:val="16"/>
                <w:szCs w:val="28"/>
              </w:rPr>
              <w:t>в неделю</w:t>
            </w: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FFFFFF" w:themeFill="background1"/>
          </w:tcPr>
          <w:p w:rsidR="0016721C" w:rsidRPr="00820411" w:rsidRDefault="003471F1" w:rsidP="00211953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28"/>
              </w:rPr>
            </w:pPr>
            <w:r w:rsidRPr="00820411">
              <w:rPr>
                <w:rFonts w:ascii="Times New Roman" w:hAnsi="Times New Roman"/>
                <w:b/>
                <w:color w:val="000000" w:themeColor="text1"/>
                <w:sz w:val="16"/>
                <w:szCs w:val="28"/>
              </w:rPr>
              <w:t xml:space="preserve">кол-во зан </w:t>
            </w:r>
          </w:p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20411">
              <w:rPr>
                <w:rFonts w:ascii="Times New Roman" w:hAnsi="Times New Roman"/>
                <w:b/>
                <w:color w:val="000000" w:themeColor="text1"/>
                <w:sz w:val="16"/>
                <w:szCs w:val="28"/>
              </w:rPr>
              <w:t>в неделю</w:t>
            </w:r>
          </w:p>
        </w:tc>
        <w:tc>
          <w:tcPr>
            <w:tcW w:w="1701" w:type="dxa"/>
            <w:shd w:val="clear" w:color="auto" w:fill="FFFFFF" w:themeFill="background1"/>
          </w:tcPr>
          <w:p w:rsidR="0016721C" w:rsidRPr="00820411" w:rsidRDefault="003471F1" w:rsidP="00211953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28"/>
              </w:rPr>
            </w:pPr>
            <w:r w:rsidRPr="00820411">
              <w:rPr>
                <w:rFonts w:ascii="Times New Roman" w:hAnsi="Times New Roman"/>
                <w:b/>
                <w:color w:val="000000" w:themeColor="text1"/>
                <w:sz w:val="16"/>
                <w:szCs w:val="28"/>
              </w:rPr>
              <w:t xml:space="preserve">кол-во зан </w:t>
            </w:r>
          </w:p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20411">
              <w:rPr>
                <w:rFonts w:ascii="Times New Roman" w:hAnsi="Times New Roman"/>
                <w:b/>
                <w:color w:val="000000" w:themeColor="text1"/>
                <w:sz w:val="16"/>
                <w:szCs w:val="28"/>
              </w:rPr>
              <w:t>в неделю</w:t>
            </w:r>
          </w:p>
        </w:tc>
        <w:tc>
          <w:tcPr>
            <w:tcW w:w="1559" w:type="dxa"/>
            <w:shd w:val="clear" w:color="auto" w:fill="FFFFFF" w:themeFill="background1"/>
          </w:tcPr>
          <w:p w:rsidR="0016721C" w:rsidRPr="00820411" w:rsidRDefault="003471F1" w:rsidP="00211953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28"/>
              </w:rPr>
            </w:pPr>
            <w:r w:rsidRPr="00820411">
              <w:rPr>
                <w:rFonts w:ascii="Times New Roman" w:hAnsi="Times New Roman"/>
                <w:b/>
                <w:color w:val="000000" w:themeColor="text1"/>
                <w:sz w:val="16"/>
                <w:szCs w:val="28"/>
              </w:rPr>
              <w:t xml:space="preserve">кол-во зан </w:t>
            </w:r>
          </w:p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b/>
                <w:color w:val="000000" w:themeColor="text1"/>
                <w:sz w:val="16"/>
                <w:szCs w:val="28"/>
              </w:rPr>
            </w:pPr>
            <w:r w:rsidRPr="00820411">
              <w:rPr>
                <w:rFonts w:ascii="Times New Roman" w:hAnsi="Times New Roman"/>
                <w:b/>
                <w:color w:val="000000" w:themeColor="text1"/>
                <w:sz w:val="16"/>
                <w:szCs w:val="28"/>
              </w:rPr>
              <w:t>в неделю</w:t>
            </w:r>
          </w:p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</w:p>
        </w:tc>
      </w:tr>
      <w:tr w:rsidR="00820411" w:rsidRPr="00820411" w:rsidTr="00BF0E63">
        <w:trPr>
          <w:trHeight w:val="370"/>
        </w:trPr>
        <w:tc>
          <w:tcPr>
            <w:tcW w:w="2552" w:type="dxa"/>
            <w:shd w:val="clear" w:color="auto" w:fill="FFFFFF" w:themeFill="background1"/>
            <w:vAlign w:val="center"/>
          </w:tcPr>
          <w:p w:rsidR="003471F1" w:rsidRPr="00820411" w:rsidRDefault="003471F1" w:rsidP="00211953">
            <w:pPr>
              <w:spacing w:after="0" w:line="240" w:lineRule="auto"/>
              <w:ind w:right="-2"/>
              <w:rPr>
                <w:rFonts w:ascii="Times New Roman" w:hAnsi="Times New Roman"/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</w:rPr>
              <w:t>Физическое развитие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3</w:t>
            </w:r>
          </w:p>
        </w:tc>
      </w:tr>
      <w:tr w:rsidR="00820411" w:rsidRPr="00820411" w:rsidTr="00BF0E63">
        <w:trPr>
          <w:trHeight w:val="177"/>
        </w:trPr>
        <w:tc>
          <w:tcPr>
            <w:tcW w:w="2552" w:type="dxa"/>
            <w:shd w:val="clear" w:color="auto" w:fill="FFFFFF" w:themeFill="background1"/>
            <w:vAlign w:val="center"/>
          </w:tcPr>
          <w:p w:rsidR="003471F1" w:rsidRPr="00820411" w:rsidRDefault="003471F1" w:rsidP="00211953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/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</w:rPr>
              <w:t>Познавательное</w:t>
            </w:r>
          </w:p>
          <w:p w:rsidR="003471F1" w:rsidRPr="00820411" w:rsidRDefault="003471F1" w:rsidP="00211953">
            <w:pPr>
              <w:spacing w:after="0" w:line="240" w:lineRule="auto"/>
              <w:ind w:right="-2"/>
              <w:rPr>
                <w:rFonts w:ascii="Times New Roman" w:hAnsi="Times New Roman"/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</w:rPr>
              <w:t>развитие (окр.мир)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3471F1" w:rsidRPr="00820411" w:rsidRDefault="00AC0D2F" w:rsidP="00211953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471F1" w:rsidRPr="00820411" w:rsidRDefault="00AC0D2F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471F1" w:rsidRPr="00820411" w:rsidRDefault="00AC0D2F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2</w:t>
            </w:r>
          </w:p>
        </w:tc>
      </w:tr>
      <w:tr w:rsidR="00820411" w:rsidRPr="00820411" w:rsidTr="00BF0E63">
        <w:trPr>
          <w:trHeight w:val="177"/>
        </w:trPr>
        <w:tc>
          <w:tcPr>
            <w:tcW w:w="2552" w:type="dxa"/>
            <w:shd w:val="clear" w:color="auto" w:fill="FFFFFF" w:themeFill="background1"/>
            <w:vAlign w:val="center"/>
          </w:tcPr>
          <w:p w:rsidR="003471F1" w:rsidRPr="00820411" w:rsidRDefault="003471F1" w:rsidP="00211953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/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</w:rPr>
              <w:t>Познавательное</w:t>
            </w:r>
          </w:p>
          <w:p w:rsidR="003471F1" w:rsidRPr="00820411" w:rsidRDefault="003471F1" w:rsidP="00211953">
            <w:pPr>
              <w:autoSpaceDE w:val="0"/>
              <w:autoSpaceDN w:val="0"/>
              <w:adjustRightInd w:val="0"/>
              <w:spacing w:after="0" w:line="240" w:lineRule="auto"/>
              <w:ind w:right="-2"/>
              <w:rPr>
                <w:rFonts w:ascii="Times New Roman" w:hAnsi="Times New Roman"/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</w:rPr>
              <w:t>развитие (ФЭМП)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471F1" w:rsidRPr="00820411" w:rsidRDefault="00AC0D2F" w:rsidP="00211953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471F1" w:rsidRPr="00820411" w:rsidRDefault="00B214FF" w:rsidP="00211953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2</w:t>
            </w:r>
          </w:p>
        </w:tc>
      </w:tr>
      <w:tr w:rsidR="00820411" w:rsidRPr="00820411" w:rsidTr="00BF0E63">
        <w:trPr>
          <w:trHeight w:val="549"/>
        </w:trPr>
        <w:tc>
          <w:tcPr>
            <w:tcW w:w="2552" w:type="dxa"/>
            <w:shd w:val="clear" w:color="auto" w:fill="FFFFFF" w:themeFill="background1"/>
            <w:vAlign w:val="center"/>
          </w:tcPr>
          <w:p w:rsidR="003471F1" w:rsidRPr="00820411" w:rsidRDefault="003471F1" w:rsidP="00211953">
            <w:pPr>
              <w:spacing w:after="0" w:line="240" w:lineRule="auto"/>
              <w:ind w:right="-2"/>
              <w:rPr>
                <w:rFonts w:ascii="Times New Roman" w:hAnsi="Times New Roman"/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</w:rPr>
              <w:t>Речевое развитие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471F1" w:rsidRPr="00820411" w:rsidRDefault="00AC0D2F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471F1" w:rsidRPr="00820411" w:rsidRDefault="009B5874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471F1" w:rsidRPr="00820411" w:rsidRDefault="00AC0D2F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2</w:t>
            </w:r>
          </w:p>
        </w:tc>
      </w:tr>
      <w:tr w:rsidR="00820411" w:rsidRPr="00820411" w:rsidTr="00BF0E63">
        <w:trPr>
          <w:trHeight w:val="266"/>
        </w:trPr>
        <w:tc>
          <w:tcPr>
            <w:tcW w:w="2552" w:type="dxa"/>
            <w:shd w:val="clear" w:color="auto" w:fill="FFFFFF" w:themeFill="background1"/>
            <w:vAlign w:val="center"/>
          </w:tcPr>
          <w:p w:rsidR="003471F1" w:rsidRPr="00820411" w:rsidRDefault="003471F1" w:rsidP="00211953">
            <w:pPr>
              <w:spacing w:after="0" w:line="240" w:lineRule="auto"/>
              <w:ind w:right="-2"/>
              <w:rPr>
                <w:rFonts w:ascii="Times New Roman" w:hAnsi="Times New Roman"/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</w:rPr>
              <w:t xml:space="preserve">Художественно-эстетическое развитие: </w:t>
            </w:r>
          </w:p>
          <w:p w:rsidR="003471F1" w:rsidRPr="00820411" w:rsidRDefault="003471F1" w:rsidP="00211953">
            <w:pPr>
              <w:spacing w:after="0" w:line="240" w:lineRule="auto"/>
              <w:ind w:right="-2"/>
              <w:rPr>
                <w:rFonts w:ascii="Times New Roman" w:hAnsi="Times New Roman"/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</w:rPr>
              <w:lastRenderedPageBreak/>
              <w:t>рисование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lastRenderedPageBreak/>
              <w:t>1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471F1" w:rsidRPr="00820411" w:rsidRDefault="00AC0D2F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471F1" w:rsidRPr="00820411" w:rsidRDefault="00AC0D2F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2</w:t>
            </w:r>
          </w:p>
        </w:tc>
      </w:tr>
      <w:tr w:rsidR="00820411" w:rsidRPr="00820411" w:rsidTr="00BF0E63">
        <w:trPr>
          <w:trHeight w:val="534"/>
        </w:trPr>
        <w:tc>
          <w:tcPr>
            <w:tcW w:w="2552" w:type="dxa"/>
            <w:shd w:val="clear" w:color="auto" w:fill="FFFFFF" w:themeFill="background1"/>
            <w:vAlign w:val="center"/>
          </w:tcPr>
          <w:p w:rsidR="00A90E75" w:rsidRPr="00820411" w:rsidRDefault="00A90E75" w:rsidP="00211953">
            <w:pPr>
              <w:spacing w:after="0" w:line="240" w:lineRule="auto"/>
              <w:ind w:right="-2"/>
              <w:rPr>
                <w:rFonts w:ascii="Times New Roman" w:hAnsi="Times New Roman"/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</w:rPr>
              <w:lastRenderedPageBreak/>
              <w:t xml:space="preserve">Художественно-эстетическое развитие: </w:t>
            </w:r>
          </w:p>
          <w:p w:rsidR="00A90E75" w:rsidRPr="00820411" w:rsidRDefault="00A90E75" w:rsidP="00211953">
            <w:pPr>
              <w:spacing w:after="0" w:line="240" w:lineRule="auto"/>
              <w:ind w:right="-2"/>
              <w:rPr>
                <w:rFonts w:ascii="Times New Roman" w:hAnsi="Times New Roman"/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</w:rPr>
              <w:t>лепка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A90E75" w:rsidRPr="00820411" w:rsidRDefault="00A90E75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A90E75" w:rsidRPr="00820411" w:rsidRDefault="00A90E75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1 в 2 нед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90E75" w:rsidRPr="00820411" w:rsidRDefault="00A90E75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1 в 2 нед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90E75" w:rsidRPr="00820411" w:rsidRDefault="00A90E75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1 в 2 нед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90E75" w:rsidRPr="00820411" w:rsidRDefault="00A90E75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1 в 2 нед</w:t>
            </w:r>
          </w:p>
        </w:tc>
      </w:tr>
      <w:tr w:rsidR="00820411" w:rsidRPr="00820411" w:rsidTr="00BF0E63">
        <w:trPr>
          <w:trHeight w:val="270"/>
        </w:trPr>
        <w:tc>
          <w:tcPr>
            <w:tcW w:w="2552" w:type="dxa"/>
            <w:shd w:val="clear" w:color="auto" w:fill="FFFFFF" w:themeFill="background1"/>
            <w:vAlign w:val="center"/>
          </w:tcPr>
          <w:p w:rsidR="00A90E75" w:rsidRPr="00820411" w:rsidRDefault="00A90E75" w:rsidP="00211953">
            <w:pPr>
              <w:spacing w:after="0" w:line="240" w:lineRule="auto"/>
              <w:ind w:right="-2"/>
              <w:rPr>
                <w:rFonts w:ascii="Times New Roman" w:hAnsi="Times New Roman"/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</w:rPr>
              <w:t xml:space="preserve">Художественно-эстетическое развитие: </w:t>
            </w:r>
          </w:p>
          <w:p w:rsidR="00A90E75" w:rsidRPr="00820411" w:rsidRDefault="00A90E75" w:rsidP="00211953">
            <w:pPr>
              <w:spacing w:after="0" w:line="240" w:lineRule="auto"/>
              <w:ind w:right="-2"/>
              <w:rPr>
                <w:rFonts w:ascii="Times New Roman" w:hAnsi="Times New Roman"/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</w:rPr>
              <w:t>аппликация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A90E75" w:rsidRPr="00820411" w:rsidRDefault="00A90E75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A90E75" w:rsidRPr="00820411" w:rsidRDefault="00A90E75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1 в 2 нед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90E75" w:rsidRPr="00820411" w:rsidRDefault="00A90E75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1 в 2 нед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A90E75" w:rsidRPr="00820411" w:rsidRDefault="00A90E75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1 в 2 нед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A90E75" w:rsidRPr="00820411" w:rsidRDefault="00A90E75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1 в 2 нед</w:t>
            </w:r>
          </w:p>
        </w:tc>
      </w:tr>
      <w:tr w:rsidR="00820411" w:rsidRPr="00820411" w:rsidTr="00BF0E63">
        <w:trPr>
          <w:trHeight w:val="270"/>
        </w:trPr>
        <w:tc>
          <w:tcPr>
            <w:tcW w:w="2552" w:type="dxa"/>
            <w:shd w:val="clear" w:color="auto" w:fill="FFFFFF" w:themeFill="background1"/>
            <w:vAlign w:val="center"/>
          </w:tcPr>
          <w:p w:rsidR="003471F1" w:rsidRPr="00820411" w:rsidRDefault="003471F1" w:rsidP="00211953">
            <w:pPr>
              <w:spacing w:after="0" w:line="240" w:lineRule="auto"/>
              <w:ind w:right="-2"/>
              <w:rPr>
                <w:rFonts w:ascii="Times New Roman" w:hAnsi="Times New Roman"/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</w:rPr>
              <w:t>Художественно-эстетическое развитие: музыка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471F1" w:rsidRPr="00820411" w:rsidRDefault="00AC0D2F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471F1" w:rsidRPr="00820411" w:rsidRDefault="00AC0D2F" w:rsidP="00211953">
            <w:pPr>
              <w:tabs>
                <w:tab w:val="center" w:pos="1109"/>
              </w:tabs>
              <w:spacing w:after="0" w:line="240" w:lineRule="auto"/>
              <w:ind w:right="-2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2</w:t>
            </w:r>
          </w:p>
        </w:tc>
      </w:tr>
      <w:tr w:rsidR="00820411" w:rsidRPr="00820411" w:rsidTr="00BF0E63">
        <w:trPr>
          <w:trHeight w:val="51"/>
        </w:trPr>
        <w:tc>
          <w:tcPr>
            <w:tcW w:w="2552" w:type="dxa"/>
            <w:shd w:val="clear" w:color="auto" w:fill="FFFFFF" w:themeFill="background1"/>
            <w:vAlign w:val="center"/>
          </w:tcPr>
          <w:p w:rsidR="003471F1" w:rsidRPr="00820411" w:rsidRDefault="003471F1" w:rsidP="00211953">
            <w:pPr>
              <w:spacing w:after="0" w:line="240" w:lineRule="auto"/>
              <w:ind w:right="-2"/>
              <w:jc w:val="right"/>
              <w:rPr>
                <w:rFonts w:ascii="Times New Roman" w:hAnsi="Times New Roman"/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</w:rPr>
              <w:t>ИТОГО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10 занятий</w:t>
            </w:r>
          </w:p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в неделю</w:t>
            </w: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10 занятий</w:t>
            </w:r>
          </w:p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в неделю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10 занятий</w:t>
            </w:r>
          </w:p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в неделю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3471F1" w:rsidRPr="00820411" w:rsidRDefault="003471F1" w:rsidP="00211953">
            <w:pPr>
              <w:tabs>
                <w:tab w:val="center" w:pos="1109"/>
              </w:tabs>
              <w:spacing w:after="0" w:line="240" w:lineRule="auto"/>
              <w:ind w:right="-2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1</w:t>
            </w:r>
            <w:r w:rsidR="009B5874" w:rsidRPr="00820411">
              <w:rPr>
                <w:rFonts w:ascii="Times New Roman" w:hAnsi="Times New Roman"/>
                <w:color w:val="000000" w:themeColor="text1"/>
                <w:szCs w:val="24"/>
              </w:rPr>
              <w:t>2</w:t>
            </w: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 xml:space="preserve"> занятий</w:t>
            </w:r>
          </w:p>
          <w:p w:rsidR="003471F1" w:rsidRPr="00820411" w:rsidRDefault="003471F1" w:rsidP="00211953">
            <w:pPr>
              <w:tabs>
                <w:tab w:val="center" w:pos="1109"/>
              </w:tabs>
              <w:spacing w:after="0" w:line="240" w:lineRule="auto"/>
              <w:ind w:right="-2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в неделю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3471F1" w:rsidRPr="00820411" w:rsidRDefault="003471F1" w:rsidP="00211953">
            <w:pPr>
              <w:tabs>
                <w:tab w:val="center" w:pos="1109"/>
              </w:tabs>
              <w:spacing w:after="0" w:line="240" w:lineRule="auto"/>
              <w:ind w:right="-2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14 занятий</w:t>
            </w:r>
          </w:p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в неделю</w:t>
            </w:r>
          </w:p>
        </w:tc>
      </w:tr>
      <w:tr w:rsidR="00820411" w:rsidRPr="00820411" w:rsidTr="00BF0E63">
        <w:trPr>
          <w:trHeight w:val="557"/>
        </w:trPr>
        <w:tc>
          <w:tcPr>
            <w:tcW w:w="10491" w:type="dxa"/>
            <w:gridSpan w:val="6"/>
            <w:shd w:val="clear" w:color="auto" w:fill="FFFFFF" w:themeFill="background1"/>
            <w:vAlign w:val="center"/>
          </w:tcPr>
          <w:p w:rsidR="003471F1" w:rsidRPr="00820411" w:rsidRDefault="003471F1" w:rsidP="00211953">
            <w:pPr>
              <w:tabs>
                <w:tab w:val="center" w:pos="1109"/>
              </w:tabs>
              <w:spacing w:after="0" w:line="240" w:lineRule="auto"/>
              <w:ind w:right="-2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ОБРАЗОВАТЕЛЬНАЯ ДЕЯТЕЛЬНОСТЬ В ХОДЕ РЕЖИМНЫХ МОМЕНТОВ</w:t>
            </w:r>
          </w:p>
        </w:tc>
      </w:tr>
      <w:tr w:rsidR="00820411" w:rsidRPr="00820411" w:rsidTr="00BF0E63">
        <w:trPr>
          <w:trHeight w:val="51"/>
        </w:trPr>
        <w:tc>
          <w:tcPr>
            <w:tcW w:w="2552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Утренняя гимнастика</w:t>
            </w:r>
          </w:p>
        </w:tc>
        <w:tc>
          <w:tcPr>
            <w:tcW w:w="1560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60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820411" w:rsidRPr="00820411" w:rsidTr="00BF0E63">
        <w:trPr>
          <w:trHeight w:val="51"/>
        </w:trPr>
        <w:tc>
          <w:tcPr>
            <w:tcW w:w="2552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Комплексы закалива</w:t>
            </w: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ю</w:t>
            </w: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щих процедур</w:t>
            </w:r>
          </w:p>
        </w:tc>
        <w:tc>
          <w:tcPr>
            <w:tcW w:w="1560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60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820411" w:rsidRPr="00820411" w:rsidTr="00BF0E63">
        <w:trPr>
          <w:trHeight w:val="51"/>
        </w:trPr>
        <w:tc>
          <w:tcPr>
            <w:tcW w:w="2552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Гигиенические проце</w:t>
            </w: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с</w:t>
            </w: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сы</w:t>
            </w:r>
          </w:p>
        </w:tc>
        <w:tc>
          <w:tcPr>
            <w:tcW w:w="1560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60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820411" w:rsidRPr="00820411" w:rsidTr="00BF0E63">
        <w:trPr>
          <w:trHeight w:val="51"/>
        </w:trPr>
        <w:tc>
          <w:tcPr>
            <w:tcW w:w="2552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Ситуативные беседы при проведении режи</w:t>
            </w: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м</w:t>
            </w: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ных моментов</w:t>
            </w:r>
          </w:p>
        </w:tc>
        <w:tc>
          <w:tcPr>
            <w:tcW w:w="1560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60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820411" w:rsidRPr="00820411" w:rsidTr="00BF0E63">
        <w:trPr>
          <w:trHeight w:val="51"/>
        </w:trPr>
        <w:tc>
          <w:tcPr>
            <w:tcW w:w="2552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Чтение художественной лит-ры</w:t>
            </w:r>
          </w:p>
        </w:tc>
        <w:tc>
          <w:tcPr>
            <w:tcW w:w="1560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60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820411" w:rsidRPr="00820411" w:rsidTr="00BF0E63">
        <w:trPr>
          <w:trHeight w:val="51"/>
        </w:trPr>
        <w:tc>
          <w:tcPr>
            <w:tcW w:w="2552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Дежурства</w:t>
            </w:r>
          </w:p>
        </w:tc>
        <w:tc>
          <w:tcPr>
            <w:tcW w:w="1560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60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820411" w:rsidRPr="00820411" w:rsidTr="00BF0E63">
        <w:trPr>
          <w:trHeight w:val="51"/>
        </w:trPr>
        <w:tc>
          <w:tcPr>
            <w:tcW w:w="2552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Прогулки</w:t>
            </w:r>
          </w:p>
        </w:tc>
        <w:tc>
          <w:tcPr>
            <w:tcW w:w="1560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60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820411" w:rsidRPr="00820411" w:rsidTr="00BF0E63">
        <w:trPr>
          <w:trHeight w:val="51"/>
        </w:trPr>
        <w:tc>
          <w:tcPr>
            <w:tcW w:w="8932" w:type="dxa"/>
            <w:gridSpan w:val="5"/>
            <w:shd w:val="clear" w:color="auto" w:fill="FFFFFF" w:themeFill="background1"/>
          </w:tcPr>
          <w:p w:rsidR="003471F1" w:rsidRPr="00820411" w:rsidRDefault="003471F1" w:rsidP="00211953">
            <w:pPr>
              <w:tabs>
                <w:tab w:val="center" w:pos="1109"/>
              </w:tabs>
              <w:spacing w:after="0" w:line="240" w:lineRule="auto"/>
              <w:ind w:right="-2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2041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1559" w:type="dxa"/>
            <w:shd w:val="clear" w:color="auto" w:fill="FFFFFF" w:themeFill="background1"/>
          </w:tcPr>
          <w:p w:rsidR="003471F1" w:rsidRPr="00820411" w:rsidRDefault="003471F1" w:rsidP="00211953">
            <w:pPr>
              <w:tabs>
                <w:tab w:val="center" w:pos="1109"/>
              </w:tabs>
              <w:spacing w:after="0" w:line="240" w:lineRule="auto"/>
              <w:ind w:right="-2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820411" w:rsidRPr="00820411" w:rsidTr="00BF0E63">
        <w:trPr>
          <w:trHeight w:val="51"/>
        </w:trPr>
        <w:tc>
          <w:tcPr>
            <w:tcW w:w="2552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Игра</w:t>
            </w:r>
          </w:p>
        </w:tc>
        <w:tc>
          <w:tcPr>
            <w:tcW w:w="1560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60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820411" w:rsidRPr="00820411" w:rsidTr="00BF0E63">
        <w:trPr>
          <w:trHeight w:val="51"/>
        </w:trPr>
        <w:tc>
          <w:tcPr>
            <w:tcW w:w="2552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bot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Самостоятельная де</w:t>
            </w: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я</w:t>
            </w: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тельность детей в це</w:t>
            </w: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н</w:t>
            </w: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трах (уголках) развития</w:t>
            </w:r>
          </w:p>
        </w:tc>
        <w:tc>
          <w:tcPr>
            <w:tcW w:w="1560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60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820411" w:rsidRPr="00820411" w:rsidTr="00BF0E63">
        <w:trPr>
          <w:trHeight w:val="51"/>
        </w:trPr>
        <w:tc>
          <w:tcPr>
            <w:tcW w:w="2552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bot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Познавательно-исследовательская де</w:t>
            </w: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я</w:t>
            </w: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тельность</w:t>
            </w:r>
          </w:p>
        </w:tc>
        <w:tc>
          <w:tcPr>
            <w:tcW w:w="1560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60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820411" w:rsidRPr="00820411" w:rsidTr="00BF0E63">
        <w:trPr>
          <w:trHeight w:val="51"/>
        </w:trPr>
        <w:tc>
          <w:tcPr>
            <w:tcW w:w="2552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bot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Самостоятельная де</w:t>
            </w: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я</w:t>
            </w: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тельность детей в це</w:t>
            </w: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н</w:t>
            </w: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трах развития</w:t>
            </w:r>
          </w:p>
        </w:tc>
        <w:tc>
          <w:tcPr>
            <w:tcW w:w="1560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60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820411" w:rsidRPr="00820411" w:rsidTr="00BF0E63">
        <w:trPr>
          <w:trHeight w:val="51"/>
        </w:trPr>
        <w:tc>
          <w:tcPr>
            <w:tcW w:w="8932" w:type="dxa"/>
            <w:gridSpan w:val="5"/>
            <w:shd w:val="clear" w:color="auto" w:fill="FFFFFF" w:themeFill="background1"/>
          </w:tcPr>
          <w:p w:rsidR="003471F1" w:rsidRPr="00820411" w:rsidRDefault="003471F1" w:rsidP="00211953">
            <w:pPr>
              <w:tabs>
                <w:tab w:val="center" w:pos="0"/>
              </w:tabs>
              <w:spacing w:after="0" w:line="240" w:lineRule="auto"/>
              <w:ind w:right="-2"/>
              <w:jc w:val="center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20411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ОЗДОРОВИТЕЛЬНАЯ РАБОТА</w:t>
            </w:r>
          </w:p>
        </w:tc>
        <w:tc>
          <w:tcPr>
            <w:tcW w:w="1559" w:type="dxa"/>
            <w:shd w:val="clear" w:color="auto" w:fill="FFFFFF" w:themeFill="background1"/>
          </w:tcPr>
          <w:p w:rsidR="003471F1" w:rsidRPr="00820411" w:rsidRDefault="003471F1" w:rsidP="00211953">
            <w:pPr>
              <w:tabs>
                <w:tab w:val="center" w:pos="1109"/>
              </w:tabs>
              <w:spacing w:after="0" w:line="240" w:lineRule="auto"/>
              <w:ind w:right="-2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820411" w:rsidRPr="00820411" w:rsidTr="00BF0E63">
        <w:trPr>
          <w:trHeight w:val="51"/>
        </w:trPr>
        <w:tc>
          <w:tcPr>
            <w:tcW w:w="2552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bot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Утренняя гимнастика</w:t>
            </w:r>
          </w:p>
        </w:tc>
        <w:tc>
          <w:tcPr>
            <w:tcW w:w="1560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60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820411" w:rsidRPr="00820411" w:rsidTr="00BF0E63">
        <w:trPr>
          <w:trHeight w:val="51"/>
        </w:trPr>
        <w:tc>
          <w:tcPr>
            <w:tcW w:w="2552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bot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Комплексы закалива</w:t>
            </w: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ю</w:t>
            </w: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щих процедур</w:t>
            </w:r>
          </w:p>
        </w:tc>
        <w:tc>
          <w:tcPr>
            <w:tcW w:w="1560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60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  <w:tr w:rsidR="00820411" w:rsidRPr="00820411" w:rsidTr="00BF0E63">
        <w:trPr>
          <w:trHeight w:val="51"/>
        </w:trPr>
        <w:tc>
          <w:tcPr>
            <w:tcW w:w="2552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both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Гигиенические проц</w:t>
            </w: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е</w:t>
            </w:r>
            <w:r w:rsidRPr="00820411">
              <w:rPr>
                <w:rFonts w:ascii="Times New Roman" w:hAnsi="Times New Roman"/>
                <w:color w:val="000000" w:themeColor="text1"/>
                <w:szCs w:val="24"/>
              </w:rPr>
              <w:t>дуры</w:t>
            </w:r>
          </w:p>
        </w:tc>
        <w:tc>
          <w:tcPr>
            <w:tcW w:w="1560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60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  <w:tc>
          <w:tcPr>
            <w:tcW w:w="1559" w:type="dxa"/>
            <w:shd w:val="clear" w:color="auto" w:fill="FFFFFF" w:themeFill="background1"/>
          </w:tcPr>
          <w:p w:rsidR="003471F1" w:rsidRPr="00820411" w:rsidRDefault="003471F1" w:rsidP="00211953">
            <w:pPr>
              <w:spacing w:after="0" w:line="240" w:lineRule="auto"/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ежедневно</w:t>
            </w:r>
          </w:p>
        </w:tc>
      </w:tr>
    </w:tbl>
    <w:p w:rsidR="00A9721D" w:rsidRPr="00820411" w:rsidRDefault="00A9721D" w:rsidP="00211953">
      <w:pPr>
        <w:spacing w:after="0" w:line="240" w:lineRule="auto"/>
        <w:ind w:right="-2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C218C" w:rsidRPr="00820411" w:rsidRDefault="00EC218C" w:rsidP="00211953">
      <w:pPr>
        <w:widowControl w:val="0"/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820411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УЧЕБНЫЙ ПЛАН:</w:t>
      </w:r>
    </w:p>
    <w:p w:rsidR="00EC218C" w:rsidRPr="00820411" w:rsidRDefault="00EC218C" w:rsidP="00211953">
      <w:pPr>
        <w:widowControl w:val="0"/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43"/>
        <w:tblW w:w="10598" w:type="dxa"/>
        <w:jc w:val="center"/>
        <w:tblLayout w:type="fixed"/>
        <w:tblLook w:val="04A0" w:firstRow="1" w:lastRow="0" w:firstColumn="1" w:lastColumn="0" w:noHBand="0" w:noVBand="1"/>
      </w:tblPr>
      <w:tblGrid>
        <w:gridCol w:w="1275"/>
        <w:gridCol w:w="675"/>
        <w:gridCol w:w="1276"/>
        <w:gridCol w:w="1417"/>
        <w:gridCol w:w="1419"/>
        <w:gridCol w:w="1276"/>
        <w:gridCol w:w="1417"/>
        <w:gridCol w:w="1843"/>
      </w:tblGrid>
      <w:tr w:rsidR="00820411" w:rsidRPr="00820411" w:rsidTr="00EC218C">
        <w:trPr>
          <w:cantSplit/>
          <w:trHeight w:val="1116"/>
          <w:jc w:val="center"/>
        </w:trPr>
        <w:tc>
          <w:tcPr>
            <w:tcW w:w="1950" w:type="dxa"/>
            <w:gridSpan w:val="2"/>
            <w:textDirection w:val="btLr"/>
          </w:tcPr>
          <w:p w:rsidR="00EC218C" w:rsidRPr="00820411" w:rsidRDefault="00EC218C" w:rsidP="00211953">
            <w:pPr>
              <w:widowControl w:val="0"/>
              <w:autoSpaceDE w:val="0"/>
              <w:autoSpaceDN w:val="0"/>
              <w:adjustRightInd w:val="0"/>
              <w:ind w:left="113" w:right="-2"/>
              <w:jc w:val="center"/>
              <w:rPr>
                <w:rFonts w:eastAsia="Calibri"/>
                <w:color w:val="000000" w:themeColor="text1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Образов</w:t>
            </w:r>
            <w:r w:rsidRPr="00820411">
              <w:rPr>
                <w:bCs/>
                <w:color w:val="000000" w:themeColor="text1"/>
                <w:lang w:eastAsia="ru-RU"/>
              </w:rPr>
              <w:t>а</w:t>
            </w:r>
            <w:r w:rsidRPr="00820411">
              <w:rPr>
                <w:bCs/>
                <w:color w:val="000000" w:themeColor="text1"/>
                <w:lang w:eastAsia="ru-RU"/>
              </w:rPr>
              <w:t>тельные области</w:t>
            </w:r>
          </w:p>
        </w:tc>
        <w:tc>
          <w:tcPr>
            <w:tcW w:w="1276" w:type="dxa"/>
          </w:tcPr>
          <w:p w:rsidR="00EC218C" w:rsidRPr="00820411" w:rsidRDefault="00EC218C" w:rsidP="00211953">
            <w:pPr>
              <w:autoSpaceDE w:val="0"/>
              <w:autoSpaceDN w:val="0"/>
              <w:adjustRightInd w:val="0"/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</w:t>
            </w:r>
          </w:p>
          <w:p w:rsidR="00EC218C" w:rsidRPr="00820411" w:rsidRDefault="00EC218C" w:rsidP="00211953">
            <w:pPr>
              <w:autoSpaceDE w:val="0"/>
              <w:autoSpaceDN w:val="0"/>
              <w:adjustRightInd w:val="0"/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 xml:space="preserve"> младшая </w:t>
            </w:r>
          </w:p>
          <w:p w:rsidR="00EC218C" w:rsidRPr="00820411" w:rsidRDefault="00EC218C" w:rsidP="00211953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группа</w:t>
            </w:r>
          </w:p>
          <w:p w:rsidR="00EA6862" w:rsidRPr="00820411" w:rsidRDefault="00EA6862" w:rsidP="00211953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rFonts w:eastAsia="Calibri"/>
                <w:color w:val="000000" w:themeColor="text1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Клубничка</w:t>
            </w:r>
          </w:p>
        </w:tc>
        <w:tc>
          <w:tcPr>
            <w:tcW w:w="1417" w:type="dxa"/>
          </w:tcPr>
          <w:p w:rsidR="00EC218C" w:rsidRPr="00820411" w:rsidRDefault="00EA6862" w:rsidP="00211953">
            <w:pPr>
              <w:autoSpaceDE w:val="0"/>
              <w:autoSpaceDN w:val="0"/>
              <w:adjustRightInd w:val="0"/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</w:t>
            </w:r>
            <w:r w:rsidR="00EC218C" w:rsidRPr="00820411">
              <w:rPr>
                <w:bCs/>
                <w:color w:val="000000" w:themeColor="text1"/>
                <w:lang w:eastAsia="ru-RU"/>
              </w:rPr>
              <w:t xml:space="preserve"> младшая</w:t>
            </w:r>
          </w:p>
          <w:p w:rsidR="00EA6862" w:rsidRPr="00820411" w:rsidRDefault="00EA6862" w:rsidP="00211953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группа</w:t>
            </w:r>
          </w:p>
          <w:p w:rsidR="00EC218C" w:rsidRPr="00820411" w:rsidRDefault="00EA6862" w:rsidP="00211953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rFonts w:eastAsia="Calibri"/>
                <w:color w:val="000000" w:themeColor="text1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Земляничка</w:t>
            </w:r>
          </w:p>
        </w:tc>
        <w:tc>
          <w:tcPr>
            <w:tcW w:w="1419" w:type="dxa"/>
          </w:tcPr>
          <w:p w:rsidR="00EC218C" w:rsidRPr="00820411" w:rsidRDefault="00EA6862" w:rsidP="00211953">
            <w:pPr>
              <w:autoSpaceDE w:val="0"/>
              <w:autoSpaceDN w:val="0"/>
              <w:adjustRightInd w:val="0"/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2 младшая</w:t>
            </w:r>
          </w:p>
          <w:p w:rsidR="00EC218C" w:rsidRPr="00820411" w:rsidRDefault="00EA6862" w:rsidP="00211953">
            <w:pPr>
              <w:autoSpaceDE w:val="0"/>
              <w:autoSpaceDN w:val="0"/>
              <w:adjustRightInd w:val="0"/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г</w:t>
            </w:r>
            <w:r w:rsidR="00EC218C" w:rsidRPr="00820411">
              <w:rPr>
                <w:bCs/>
                <w:color w:val="000000" w:themeColor="text1"/>
                <w:lang w:eastAsia="ru-RU"/>
              </w:rPr>
              <w:t xml:space="preserve">руппа </w:t>
            </w:r>
          </w:p>
          <w:p w:rsidR="00EC218C" w:rsidRPr="00820411" w:rsidRDefault="00EA6862" w:rsidP="00211953">
            <w:pPr>
              <w:autoSpaceDE w:val="0"/>
              <w:autoSpaceDN w:val="0"/>
              <w:adjustRightInd w:val="0"/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Василек</w:t>
            </w:r>
          </w:p>
        </w:tc>
        <w:tc>
          <w:tcPr>
            <w:tcW w:w="1276" w:type="dxa"/>
          </w:tcPr>
          <w:p w:rsidR="00EC218C" w:rsidRPr="00820411" w:rsidRDefault="00EC218C" w:rsidP="00211953">
            <w:pPr>
              <w:autoSpaceDE w:val="0"/>
              <w:autoSpaceDN w:val="0"/>
              <w:adjustRightInd w:val="0"/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Средняя</w:t>
            </w:r>
          </w:p>
          <w:p w:rsidR="00EC218C" w:rsidRPr="00820411" w:rsidRDefault="00EA6862" w:rsidP="00211953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г</w:t>
            </w:r>
            <w:r w:rsidR="00EC218C" w:rsidRPr="00820411">
              <w:rPr>
                <w:bCs/>
                <w:color w:val="000000" w:themeColor="text1"/>
                <w:lang w:eastAsia="ru-RU"/>
              </w:rPr>
              <w:t>руппа</w:t>
            </w:r>
          </w:p>
          <w:p w:rsidR="00EC218C" w:rsidRPr="00820411" w:rsidRDefault="00EA6862" w:rsidP="00211953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rFonts w:eastAsia="Calibri"/>
                <w:color w:val="000000" w:themeColor="text1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Одуванчик</w:t>
            </w:r>
          </w:p>
        </w:tc>
        <w:tc>
          <w:tcPr>
            <w:tcW w:w="1417" w:type="dxa"/>
          </w:tcPr>
          <w:p w:rsidR="00EC218C" w:rsidRPr="00820411" w:rsidRDefault="00EC218C" w:rsidP="00211953">
            <w:pPr>
              <w:autoSpaceDE w:val="0"/>
              <w:autoSpaceDN w:val="0"/>
              <w:adjustRightInd w:val="0"/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Старшая</w:t>
            </w:r>
          </w:p>
          <w:p w:rsidR="00EC218C" w:rsidRPr="00820411" w:rsidRDefault="00EA6862" w:rsidP="00211953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 xml:space="preserve"> г</w:t>
            </w:r>
            <w:r w:rsidR="00EC218C" w:rsidRPr="00820411">
              <w:rPr>
                <w:bCs/>
                <w:color w:val="000000" w:themeColor="text1"/>
                <w:lang w:eastAsia="ru-RU"/>
              </w:rPr>
              <w:t>руппа</w:t>
            </w:r>
          </w:p>
          <w:p w:rsidR="00EC218C" w:rsidRPr="00820411" w:rsidRDefault="00EA6862" w:rsidP="00211953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rFonts w:eastAsia="Calibri"/>
                <w:color w:val="000000" w:themeColor="text1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Ромашка</w:t>
            </w:r>
          </w:p>
        </w:tc>
        <w:tc>
          <w:tcPr>
            <w:tcW w:w="1843" w:type="dxa"/>
          </w:tcPr>
          <w:p w:rsidR="00EC218C" w:rsidRPr="00820411" w:rsidRDefault="00EC218C" w:rsidP="00211953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Подготовительная группа</w:t>
            </w:r>
          </w:p>
          <w:p w:rsidR="00EC218C" w:rsidRPr="00820411" w:rsidRDefault="00EA6862" w:rsidP="00211953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rFonts w:eastAsia="Calibri"/>
                <w:color w:val="000000" w:themeColor="text1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Солнышко</w:t>
            </w:r>
          </w:p>
        </w:tc>
      </w:tr>
      <w:tr w:rsidR="00820411" w:rsidRPr="00820411" w:rsidTr="00EC218C">
        <w:trPr>
          <w:jc w:val="center"/>
        </w:trPr>
        <w:tc>
          <w:tcPr>
            <w:tcW w:w="1275" w:type="dxa"/>
          </w:tcPr>
          <w:p w:rsidR="00EC218C" w:rsidRPr="00820411" w:rsidRDefault="00EC218C" w:rsidP="00211953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/>
                <w:bCs/>
                <w:color w:val="000000" w:themeColor="text1"/>
                <w:lang w:eastAsia="ru-RU"/>
              </w:rPr>
            </w:pPr>
          </w:p>
        </w:tc>
        <w:tc>
          <w:tcPr>
            <w:tcW w:w="9323" w:type="dxa"/>
            <w:gridSpan w:val="7"/>
          </w:tcPr>
          <w:p w:rsidR="00EC218C" w:rsidRPr="00820411" w:rsidRDefault="00EC218C" w:rsidP="00211953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rFonts w:eastAsia="Calibri"/>
                <w:b/>
                <w:color w:val="000000" w:themeColor="text1"/>
              </w:rPr>
            </w:pPr>
            <w:r w:rsidRPr="00820411">
              <w:rPr>
                <w:b/>
                <w:bCs/>
                <w:color w:val="000000" w:themeColor="text1"/>
                <w:lang w:eastAsia="ru-RU"/>
              </w:rPr>
              <w:t>Инвариантная часть</w:t>
            </w:r>
          </w:p>
        </w:tc>
      </w:tr>
      <w:tr w:rsidR="00820411" w:rsidRPr="00820411" w:rsidTr="00EC218C">
        <w:trPr>
          <w:jc w:val="center"/>
        </w:trPr>
        <w:tc>
          <w:tcPr>
            <w:tcW w:w="1275" w:type="dxa"/>
          </w:tcPr>
          <w:p w:rsidR="00EC218C" w:rsidRPr="00820411" w:rsidRDefault="00EC218C" w:rsidP="00211953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</w:p>
        </w:tc>
        <w:tc>
          <w:tcPr>
            <w:tcW w:w="9323" w:type="dxa"/>
            <w:gridSpan w:val="7"/>
          </w:tcPr>
          <w:p w:rsidR="00EC218C" w:rsidRPr="00820411" w:rsidRDefault="00EC218C" w:rsidP="00211953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rFonts w:eastAsia="Calibri"/>
                <w:b/>
                <w:color w:val="000000" w:themeColor="text1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Физическое развитие</w:t>
            </w:r>
          </w:p>
        </w:tc>
      </w:tr>
      <w:tr w:rsidR="00820411" w:rsidRPr="00820411" w:rsidTr="00EC218C">
        <w:trPr>
          <w:jc w:val="center"/>
        </w:trPr>
        <w:tc>
          <w:tcPr>
            <w:tcW w:w="1950" w:type="dxa"/>
            <w:gridSpan w:val="2"/>
          </w:tcPr>
          <w:p w:rsidR="00EC218C" w:rsidRPr="00820411" w:rsidRDefault="00EC218C" w:rsidP="00211953">
            <w:pPr>
              <w:widowControl w:val="0"/>
              <w:autoSpaceDE w:val="0"/>
              <w:autoSpaceDN w:val="0"/>
              <w:adjustRightInd w:val="0"/>
              <w:ind w:right="-2"/>
              <w:rPr>
                <w:rFonts w:eastAsia="Calibri"/>
                <w:b/>
                <w:color w:val="000000" w:themeColor="text1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Физическая культ</w:t>
            </w:r>
            <w:r w:rsidRPr="00820411">
              <w:rPr>
                <w:bCs/>
                <w:color w:val="000000" w:themeColor="text1"/>
                <w:lang w:eastAsia="ru-RU"/>
              </w:rPr>
              <w:t>у</w:t>
            </w:r>
            <w:r w:rsidRPr="00820411">
              <w:rPr>
                <w:bCs/>
                <w:color w:val="000000" w:themeColor="text1"/>
                <w:lang w:eastAsia="ru-RU"/>
              </w:rPr>
              <w:t>ра</w:t>
            </w:r>
          </w:p>
        </w:tc>
        <w:tc>
          <w:tcPr>
            <w:tcW w:w="1276" w:type="dxa"/>
          </w:tcPr>
          <w:p w:rsidR="00EC218C" w:rsidRPr="00820411" w:rsidRDefault="00EC218C" w:rsidP="00211953">
            <w:pPr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3/108</w:t>
            </w:r>
          </w:p>
        </w:tc>
        <w:tc>
          <w:tcPr>
            <w:tcW w:w="1417" w:type="dxa"/>
          </w:tcPr>
          <w:p w:rsidR="00EC218C" w:rsidRPr="00820411" w:rsidRDefault="00EC218C" w:rsidP="00211953">
            <w:pPr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3/108</w:t>
            </w:r>
          </w:p>
        </w:tc>
        <w:tc>
          <w:tcPr>
            <w:tcW w:w="1419" w:type="dxa"/>
          </w:tcPr>
          <w:p w:rsidR="00EC218C" w:rsidRPr="00820411" w:rsidRDefault="00EC218C" w:rsidP="00211953">
            <w:pPr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3/108</w:t>
            </w:r>
          </w:p>
        </w:tc>
        <w:tc>
          <w:tcPr>
            <w:tcW w:w="1276" w:type="dxa"/>
          </w:tcPr>
          <w:p w:rsidR="00EC218C" w:rsidRPr="00820411" w:rsidRDefault="00EC218C" w:rsidP="00211953">
            <w:pPr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3/108</w:t>
            </w:r>
          </w:p>
        </w:tc>
        <w:tc>
          <w:tcPr>
            <w:tcW w:w="1417" w:type="dxa"/>
          </w:tcPr>
          <w:p w:rsidR="00EC218C" w:rsidRPr="00820411" w:rsidRDefault="00EC218C" w:rsidP="00211953">
            <w:pPr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3/108</w:t>
            </w:r>
          </w:p>
        </w:tc>
        <w:tc>
          <w:tcPr>
            <w:tcW w:w="1843" w:type="dxa"/>
          </w:tcPr>
          <w:p w:rsidR="00EC218C" w:rsidRPr="00820411" w:rsidRDefault="00EC218C" w:rsidP="00211953">
            <w:pPr>
              <w:ind w:right="-2"/>
              <w:jc w:val="center"/>
              <w:rPr>
                <w:color w:val="000000" w:themeColor="text1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3/108</w:t>
            </w:r>
          </w:p>
        </w:tc>
      </w:tr>
      <w:tr w:rsidR="00820411" w:rsidRPr="00820411" w:rsidTr="00EC218C">
        <w:trPr>
          <w:jc w:val="center"/>
        </w:trPr>
        <w:tc>
          <w:tcPr>
            <w:tcW w:w="1950" w:type="dxa"/>
            <w:gridSpan w:val="2"/>
          </w:tcPr>
          <w:p w:rsidR="00EC218C" w:rsidRPr="00820411" w:rsidRDefault="00EC218C" w:rsidP="00211953">
            <w:pPr>
              <w:widowControl w:val="0"/>
              <w:autoSpaceDE w:val="0"/>
              <w:autoSpaceDN w:val="0"/>
              <w:adjustRightInd w:val="0"/>
              <w:ind w:right="-2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Физкультура в п</w:t>
            </w:r>
            <w:r w:rsidRPr="00820411">
              <w:rPr>
                <w:bCs/>
                <w:color w:val="000000" w:themeColor="text1"/>
                <w:lang w:eastAsia="ru-RU"/>
              </w:rPr>
              <w:t>о</w:t>
            </w:r>
            <w:r w:rsidRPr="00820411">
              <w:rPr>
                <w:bCs/>
                <w:color w:val="000000" w:themeColor="text1"/>
                <w:lang w:eastAsia="ru-RU"/>
              </w:rPr>
              <w:t>мещении *</w:t>
            </w:r>
          </w:p>
        </w:tc>
        <w:tc>
          <w:tcPr>
            <w:tcW w:w="1276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3</w:t>
            </w:r>
          </w:p>
        </w:tc>
        <w:tc>
          <w:tcPr>
            <w:tcW w:w="1417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3</w:t>
            </w:r>
          </w:p>
        </w:tc>
        <w:tc>
          <w:tcPr>
            <w:tcW w:w="1419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3</w:t>
            </w:r>
          </w:p>
        </w:tc>
        <w:tc>
          <w:tcPr>
            <w:tcW w:w="1276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3</w:t>
            </w:r>
          </w:p>
        </w:tc>
        <w:tc>
          <w:tcPr>
            <w:tcW w:w="1417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2</w:t>
            </w:r>
          </w:p>
        </w:tc>
        <w:tc>
          <w:tcPr>
            <w:tcW w:w="1843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2</w:t>
            </w:r>
          </w:p>
        </w:tc>
      </w:tr>
      <w:tr w:rsidR="00820411" w:rsidRPr="00820411" w:rsidTr="00EC218C">
        <w:trPr>
          <w:jc w:val="center"/>
        </w:trPr>
        <w:tc>
          <w:tcPr>
            <w:tcW w:w="1950" w:type="dxa"/>
            <w:gridSpan w:val="2"/>
          </w:tcPr>
          <w:p w:rsidR="00EC218C" w:rsidRPr="00820411" w:rsidRDefault="00EC218C" w:rsidP="00211953">
            <w:pPr>
              <w:widowControl w:val="0"/>
              <w:autoSpaceDE w:val="0"/>
              <w:autoSpaceDN w:val="0"/>
              <w:adjustRightInd w:val="0"/>
              <w:ind w:right="-2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 xml:space="preserve">Физкультура на воздухе/в зимнем саду  *  </w:t>
            </w:r>
          </w:p>
        </w:tc>
        <w:tc>
          <w:tcPr>
            <w:tcW w:w="1276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-</w:t>
            </w:r>
          </w:p>
        </w:tc>
        <w:tc>
          <w:tcPr>
            <w:tcW w:w="1417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-</w:t>
            </w:r>
          </w:p>
        </w:tc>
        <w:tc>
          <w:tcPr>
            <w:tcW w:w="1419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-</w:t>
            </w:r>
          </w:p>
        </w:tc>
        <w:tc>
          <w:tcPr>
            <w:tcW w:w="1276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-</w:t>
            </w:r>
          </w:p>
        </w:tc>
        <w:tc>
          <w:tcPr>
            <w:tcW w:w="1417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843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</w:t>
            </w:r>
          </w:p>
        </w:tc>
      </w:tr>
      <w:tr w:rsidR="00820411" w:rsidRPr="00820411" w:rsidTr="00EC218C">
        <w:trPr>
          <w:jc w:val="center"/>
        </w:trPr>
        <w:tc>
          <w:tcPr>
            <w:tcW w:w="1275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</w:p>
        </w:tc>
        <w:tc>
          <w:tcPr>
            <w:tcW w:w="9323" w:type="dxa"/>
            <w:gridSpan w:val="7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Познавательное развитие</w:t>
            </w:r>
          </w:p>
        </w:tc>
      </w:tr>
      <w:tr w:rsidR="00820411" w:rsidRPr="00820411" w:rsidTr="00EC218C">
        <w:trPr>
          <w:jc w:val="center"/>
        </w:trPr>
        <w:tc>
          <w:tcPr>
            <w:tcW w:w="1950" w:type="dxa"/>
            <w:gridSpan w:val="2"/>
          </w:tcPr>
          <w:p w:rsidR="00EC218C" w:rsidRPr="00820411" w:rsidRDefault="00EC218C" w:rsidP="00211953">
            <w:pPr>
              <w:widowControl w:val="0"/>
              <w:autoSpaceDE w:val="0"/>
              <w:autoSpaceDN w:val="0"/>
              <w:adjustRightInd w:val="0"/>
              <w:ind w:right="-2"/>
              <w:rPr>
                <w:bCs/>
                <w:color w:val="000000" w:themeColor="text1"/>
                <w:lang w:eastAsia="ru-RU"/>
              </w:rPr>
            </w:pPr>
          </w:p>
        </w:tc>
        <w:tc>
          <w:tcPr>
            <w:tcW w:w="1276" w:type="dxa"/>
          </w:tcPr>
          <w:p w:rsidR="00EC218C" w:rsidRPr="00820411" w:rsidRDefault="00EC218C" w:rsidP="00211953">
            <w:pPr>
              <w:ind w:right="-2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1/36</w:t>
            </w:r>
          </w:p>
        </w:tc>
        <w:tc>
          <w:tcPr>
            <w:tcW w:w="1417" w:type="dxa"/>
          </w:tcPr>
          <w:p w:rsidR="00EC218C" w:rsidRPr="00820411" w:rsidRDefault="00EC218C" w:rsidP="00211953">
            <w:pPr>
              <w:ind w:right="-2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3/108</w:t>
            </w:r>
          </w:p>
        </w:tc>
        <w:tc>
          <w:tcPr>
            <w:tcW w:w="1419" w:type="dxa"/>
          </w:tcPr>
          <w:p w:rsidR="00EC218C" w:rsidRPr="00820411" w:rsidRDefault="00EC218C" w:rsidP="00211953">
            <w:pPr>
              <w:ind w:right="-2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3/108</w:t>
            </w:r>
          </w:p>
        </w:tc>
        <w:tc>
          <w:tcPr>
            <w:tcW w:w="1276" w:type="dxa"/>
          </w:tcPr>
          <w:p w:rsidR="00EC218C" w:rsidRPr="00820411" w:rsidRDefault="00EC218C" w:rsidP="00211953">
            <w:pPr>
              <w:ind w:right="-2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3/108</w:t>
            </w:r>
          </w:p>
        </w:tc>
        <w:tc>
          <w:tcPr>
            <w:tcW w:w="1417" w:type="dxa"/>
          </w:tcPr>
          <w:p w:rsidR="00EC218C" w:rsidRPr="00820411" w:rsidRDefault="00EC218C" w:rsidP="00211953">
            <w:pPr>
              <w:ind w:right="-2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4/144</w:t>
            </w:r>
          </w:p>
        </w:tc>
        <w:tc>
          <w:tcPr>
            <w:tcW w:w="1843" w:type="dxa"/>
          </w:tcPr>
          <w:p w:rsidR="00EC218C" w:rsidRPr="00820411" w:rsidRDefault="00EC218C" w:rsidP="00211953">
            <w:pPr>
              <w:ind w:right="-2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5/180</w:t>
            </w:r>
          </w:p>
        </w:tc>
      </w:tr>
      <w:tr w:rsidR="00820411" w:rsidRPr="00820411" w:rsidTr="00EC218C">
        <w:trPr>
          <w:jc w:val="center"/>
        </w:trPr>
        <w:tc>
          <w:tcPr>
            <w:tcW w:w="1950" w:type="dxa"/>
            <w:gridSpan w:val="2"/>
          </w:tcPr>
          <w:p w:rsidR="00EC218C" w:rsidRPr="00820411" w:rsidRDefault="00EC218C" w:rsidP="00211953">
            <w:pPr>
              <w:widowControl w:val="0"/>
              <w:autoSpaceDE w:val="0"/>
              <w:autoSpaceDN w:val="0"/>
              <w:adjustRightInd w:val="0"/>
              <w:ind w:right="-2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color w:val="000000" w:themeColor="text1"/>
                <w:lang w:eastAsia="ru-RU"/>
              </w:rPr>
              <w:t>Познавательное развитие  (Озн</w:t>
            </w:r>
            <w:r w:rsidRPr="00820411">
              <w:rPr>
                <w:color w:val="000000" w:themeColor="text1"/>
                <w:lang w:eastAsia="ru-RU"/>
              </w:rPr>
              <w:t>а</w:t>
            </w:r>
            <w:r w:rsidRPr="00820411">
              <w:rPr>
                <w:color w:val="000000" w:themeColor="text1"/>
                <w:lang w:eastAsia="ru-RU"/>
              </w:rPr>
              <w:t>комление с прир</w:t>
            </w:r>
            <w:r w:rsidRPr="00820411">
              <w:rPr>
                <w:color w:val="000000" w:themeColor="text1"/>
                <w:lang w:eastAsia="ru-RU"/>
              </w:rPr>
              <w:t>о</w:t>
            </w:r>
            <w:r w:rsidRPr="00820411">
              <w:rPr>
                <w:color w:val="000000" w:themeColor="text1"/>
                <w:lang w:eastAsia="ru-RU"/>
              </w:rPr>
              <w:t>дой,  познавательно – исследовател</w:t>
            </w:r>
            <w:r w:rsidRPr="00820411">
              <w:rPr>
                <w:color w:val="000000" w:themeColor="text1"/>
                <w:lang w:eastAsia="ru-RU"/>
              </w:rPr>
              <w:t>ь</w:t>
            </w:r>
            <w:r w:rsidRPr="00820411">
              <w:rPr>
                <w:color w:val="000000" w:themeColor="text1"/>
                <w:lang w:eastAsia="ru-RU"/>
              </w:rPr>
              <w:t>ская деятельность)</w:t>
            </w:r>
          </w:p>
        </w:tc>
        <w:tc>
          <w:tcPr>
            <w:tcW w:w="1276" w:type="dxa"/>
            <w:vMerge w:val="restart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417" w:type="dxa"/>
            <w:vMerge w:val="restart"/>
          </w:tcPr>
          <w:p w:rsidR="00EC218C" w:rsidRPr="00820411" w:rsidRDefault="00EC218C" w:rsidP="00211953">
            <w:pPr>
              <w:autoSpaceDE w:val="0"/>
              <w:autoSpaceDN w:val="0"/>
              <w:adjustRightInd w:val="0"/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</w:t>
            </w:r>
          </w:p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</w:p>
        </w:tc>
        <w:tc>
          <w:tcPr>
            <w:tcW w:w="1419" w:type="dxa"/>
            <w:vMerge w:val="restart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276" w:type="dxa"/>
            <w:vMerge w:val="restart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417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843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</w:t>
            </w:r>
          </w:p>
        </w:tc>
      </w:tr>
      <w:tr w:rsidR="00820411" w:rsidRPr="00820411" w:rsidTr="00EC218C">
        <w:trPr>
          <w:jc w:val="center"/>
        </w:trPr>
        <w:tc>
          <w:tcPr>
            <w:tcW w:w="1950" w:type="dxa"/>
            <w:gridSpan w:val="2"/>
          </w:tcPr>
          <w:p w:rsidR="00EC218C" w:rsidRPr="00820411" w:rsidRDefault="00EC218C" w:rsidP="00211953">
            <w:pPr>
              <w:widowControl w:val="0"/>
              <w:autoSpaceDE w:val="0"/>
              <w:autoSpaceDN w:val="0"/>
              <w:adjustRightInd w:val="0"/>
              <w:ind w:right="-2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color w:val="000000" w:themeColor="text1"/>
                <w:lang w:eastAsia="ru-RU"/>
              </w:rPr>
              <w:t>Познавательное развитие  (Озн</w:t>
            </w:r>
            <w:r w:rsidRPr="00820411">
              <w:rPr>
                <w:color w:val="000000" w:themeColor="text1"/>
                <w:lang w:eastAsia="ru-RU"/>
              </w:rPr>
              <w:t>а</w:t>
            </w:r>
            <w:r w:rsidRPr="00820411">
              <w:rPr>
                <w:color w:val="000000" w:themeColor="text1"/>
                <w:lang w:eastAsia="ru-RU"/>
              </w:rPr>
              <w:t>комление с соц</w:t>
            </w:r>
            <w:r w:rsidRPr="00820411">
              <w:rPr>
                <w:color w:val="000000" w:themeColor="text1"/>
                <w:lang w:eastAsia="ru-RU"/>
              </w:rPr>
              <w:t>и</w:t>
            </w:r>
            <w:r w:rsidRPr="00820411">
              <w:rPr>
                <w:color w:val="000000" w:themeColor="text1"/>
                <w:lang w:eastAsia="ru-RU"/>
              </w:rPr>
              <w:t>альным окружа</w:t>
            </w:r>
            <w:r w:rsidRPr="00820411">
              <w:rPr>
                <w:color w:val="000000" w:themeColor="text1"/>
                <w:lang w:eastAsia="ru-RU"/>
              </w:rPr>
              <w:t>ю</w:t>
            </w:r>
            <w:r w:rsidRPr="00820411">
              <w:rPr>
                <w:color w:val="000000" w:themeColor="text1"/>
                <w:lang w:eastAsia="ru-RU"/>
              </w:rPr>
              <w:t>щем миром</w:t>
            </w:r>
          </w:p>
        </w:tc>
        <w:tc>
          <w:tcPr>
            <w:tcW w:w="1276" w:type="dxa"/>
            <w:vMerge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</w:p>
        </w:tc>
        <w:tc>
          <w:tcPr>
            <w:tcW w:w="1417" w:type="dxa"/>
            <w:vMerge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</w:p>
        </w:tc>
        <w:tc>
          <w:tcPr>
            <w:tcW w:w="1419" w:type="dxa"/>
            <w:vMerge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</w:p>
        </w:tc>
        <w:tc>
          <w:tcPr>
            <w:tcW w:w="1276" w:type="dxa"/>
            <w:vMerge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</w:p>
        </w:tc>
        <w:tc>
          <w:tcPr>
            <w:tcW w:w="1417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843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</w:t>
            </w:r>
          </w:p>
        </w:tc>
      </w:tr>
      <w:tr w:rsidR="00820411" w:rsidRPr="00820411" w:rsidTr="00EC218C">
        <w:trPr>
          <w:jc w:val="center"/>
        </w:trPr>
        <w:tc>
          <w:tcPr>
            <w:tcW w:w="1950" w:type="dxa"/>
            <w:gridSpan w:val="2"/>
          </w:tcPr>
          <w:p w:rsidR="00EC218C" w:rsidRPr="00820411" w:rsidRDefault="00EC218C" w:rsidP="00211953">
            <w:pPr>
              <w:widowControl w:val="0"/>
              <w:autoSpaceDE w:val="0"/>
              <w:autoSpaceDN w:val="0"/>
              <w:adjustRightInd w:val="0"/>
              <w:ind w:right="-2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color w:val="000000" w:themeColor="text1"/>
                <w:lang w:eastAsia="ru-RU"/>
              </w:rPr>
              <w:t>Познавательное развитие (Форм</w:t>
            </w:r>
            <w:r w:rsidRPr="00820411">
              <w:rPr>
                <w:color w:val="000000" w:themeColor="text1"/>
                <w:lang w:eastAsia="ru-RU"/>
              </w:rPr>
              <w:t>и</w:t>
            </w:r>
            <w:r w:rsidRPr="00820411">
              <w:rPr>
                <w:color w:val="000000" w:themeColor="text1"/>
                <w:lang w:eastAsia="ru-RU"/>
              </w:rPr>
              <w:t>рование элемента</w:t>
            </w:r>
            <w:r w:rsidRPr="00820411">
              <w:rPr>
                <w:color w:val="000000" w:themeColor="text1"/>
                <w:lang w:eastAsia="ru-RU"/>
              </w:rPr>
              <w:t>р</w:t>
            </w:r>
            <w:r w:rsidRPr="00820411">
              <w:rPr>
                <w:color w:val="000000" w:themeColor="text1"/>
                <w:lang w:eastAsia="ru-RU"/>
              </w:rPr>
              <w:t>ных математич</w:t>
            </w:r>
            <w:r w:rsidRPr="00820411">
              <w:rPr>
                <w:color w:val="000000" w:themeColor="text1"/>
                <w:lang w:eastAsia="ru-RU"/>
              </w:rPr>
              <w:t>е</w:t>
            </w:r>
            <w:r w:rsidRPr="00820411">
              <w:rPr>
                <w:color w:val="000000" w:themeColor="text1"/>
                <w:lang w:eastAsia="ru-RU"/>
              </w:rPr>
              <w:t>ских представлений )</w:t>
            </w:r>
          </w:p>
        </w:tc>
        <w:tc>
          <w:tcPr>
            <w:tcW w:w="1276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-</w:t>
            </w:r>
          </w:p>
        </w:tc>
        <w:tc>
          <w:tcPr>
            <w:tcW w:w="1417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</w:p>
        </w:tc>
        <w:tc>
          <w:tcPr>
            <w:tcW w:w="1419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276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417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843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2</w:t>
            </w:r>
          </w:p>
        </w:tc>
      </w:tr>
      <w:tr w:rsidR="00820411" w:rsidRPr="00820411" w:rsidTr="00EC218C">
        <w:trPr>
          <w:jc w:val="center"/>
        </w:trPr>
        <w:tc>
          <w:tcPr>
            <w:tcW w:w="1275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</w:p>
        </w:tc>
        <w:tc>
          <w:tcPr>
            <w:tcW w:w="9323" w:type="dxa"/>
            <w:gridSpan w:val="7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Речевое развитие</w:t>
            </w:r>
          </w:p>
        </w:tc>
      </w:tr>
      <w:tr w:rsidR="00820411" w:rsidRPr="00820411" w:rsidTr="00EC218C">
        <w:trPr>
          <w:jc w:val="center"/>
        </w:trPr>
        <w:tc>
          <w:tcPr>
            <w:tcW w:w="1950" w:type="dxa"/>
            <w:gridSpan w:val="2"/>
          </w:tcPr>
          <w:p w:rsidR="00EC218C" w:rsidRPr="00820411" w:rsidRDefault="00EC218C" w:rsidP="00211953">
            <w:pPr>
              <w:widowControl w:val="0"/>
              <w:autoSpaceDE w:val="0"/>
              <w:autoSpaceDN w:val="0"/>
              <w:adjustRightInd w:val="0"/>
              <w:ind w:right="-2"/>
              <w:rPr>
                <w:bCs/>
                <w:color w:val="000000" w:themeColor="text1"/>
                <w:lang w:eastAsia="ru-RU"/>
              </w:rPr>
            </w:pPr>
          </w:p>
        </w:tc>
        <w:tc>
          <w:tcPr>
            <w:tcW w:w="1276" w:type="dxa"/>
          </w:tcPr>
          <w:p w:rsidR="00EC218C" w:rsidRPr="00820411" w:rsidRDefault="00EC218C" w:rsidP="00211953">
            <w:pPr>
              <w:ind w:right="-2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1/36</w:t>
            </w:r>
          </w:p>
        </w:tc>
        <w:tc>
          <w:tcPr>
            <w:tcW w:w="1417" w:type="dxa"/>
          </w:tcPr>
          <w:p w:rsidR="00EC218C" w:rsidRPr="00820411" w:rsidRDefault="00EC218C" w:rsidP="00211953">
            <w:pPr>
              <w:ind w:right="-2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1/36</w:t>
            </w:r>
          </w:p>
        </w:tc>
        <w:tc>
          <w:tcPr>
            <w:tcW w:w="1419" w:type="dxa"/>
          </w:tcPr>
          <w:p w:rsidR="00EC218C" w:rsidRPr="00820411" w:rsidRDefault="00EC218C" w:rsidP="00211953">
            <w:pPr>
              <w:ind w:right="-2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1/36</w:t>
            </w:r>
          </w:p>
        </w:tc>
        <w:tc>
          <w:tcPr>
            <w:tcW w:w="1276" w:type="dxa"/>
          </w:tcPr>
          <w:p w:rsidR="00EC218C" w:rsidRPr="00820411" w:rsidRDefault="00EC218C" w:rsidP="00211953">
            <w:pPr>
              <w:ind w:right="-2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1/36</w:t>
            </w:r>
          </w:p>
        </w:tc>
        <w:tc>
          <w:tcPr>
            <w:tcW w:w="1417" w:type="dxa"/>
          </w:tcPr>
          <w:p w:rsidR="00EC218C" w:rsidRPr="00820411" w:rsidRDefault="00EC218C" w:rsidP="00211953">
            <w:pPr>
              <w:ind w:right="-2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2/72</w:t>
            </w:r>
          </w:p>
        </w:tc>
        <w:tc>
          <w:tcPr>
            <w:tcW w:w="1843" w:type="dxa"/>
          </w:tcPr>
          <w:p w:rsidR="00EC218C" w:rsidRPr="00820411" w:rsidRDefault="00EC218C" w:rsidP="00211953">
            <w:pPr>
              <w:ind w:right="-2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2/72</w:t>
            </w:r>
          </w:p>
        </w:tc>
      </w:tr>
      <w:tr w:rsidR="00820411" w:rsidRPr="00820411" w:rsidTr="00EC218C">
        <w:trPr>
          <w:jc w:val="center"/>
        </w:trPr>
        <w:tc>
          <w:tcPr>
            <w:tcW w:w="1950" w:type="dxa"/>
            <w:gridSpan w:val="2"/>
          </w:tcPr>
          <w:p w:rsidR="00EC218C" w:rsidRPr="00820411" w:rsidRDefault="00EC218C" w:rsidP="00211953">
            <w:pPr>
              <w:widowControl w:val="0"/>
              <w:autoSpaceDE w:val="0"/>
              <w:autoSpaceDN w:val="0"/>
              <w:adjustRightInd w:val="0"/>
              <w:ind w:right="-2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color w:val="000000" w:themeColor="text1"/>
                <w:lang w:eastAsia="ru-RU"/>
              </w:rPr>
              <w:t>Развитие речи</w:t>
            </w:r>
          </w:p>
        </w:tc>
        <w:tc>
          <w:tcPr>
            <w:tcW w:w="1276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417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419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276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417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2</w:t>
            </w:r>
          </w:p>
        </w:tc>
        <w:tc>
          <w:tcPr>
            <w:tcW w:w="1843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2</w:t>
            </w:r>
          </w:p>
        </w:tc>
      </w:tr>
      <w:tr w:rsidR="00820411" w:rsidRPr="00820411" w:rsidTr="00EC218C">
        <w:trPr>
          <w:jc w:val="center"/>
        </w:trPr>
        <w:tc>
          <w:tcPr>
            <w:tcW w:w="1950" w:type="dxa"/>
            <w:gridSpan w:val="2"/>
          </w:tcPr>
          <w:p w:rsidR="00EC218C" w:rsidRPr="00820411" w:rsidRDefault="00EC218C" w:rsidP="00211953">
            <w:pPr>
              <w:autoSpaceDE w:val="0"/>
              <w:autoSpaceDN w:val="0"/>
              <w:adjustRightInd w:val="0"/>
              <w:ind w:right="-2"/>
              <w:rPr>
                <w:color w:val="000000" w:themeColor="text1"/>
                <w:lang w:eastAsia="ru-RU"/>
              </w:rPr>
            </w:pPr>
            <w:r w:rsidRPr="00820411">
              <w:rPr>
                <w:color w:val="000000" w:themeColor="text1"/>
                <w:lang w:eastAsia="ru-RU"/>
              </w:rPr>
              <w:t>Чтение</w:t>
            </w:r>
          </w:p>
          <w:p w:rsidR="00EC218C" w:rsidRPr="00820411" w:rsidRDefault="00EC218C" w:rsidP="00211953">
            <w:pPr>
              <w:widowControl w:val="0"/>
              <w:autoSpaceDE w:val="0"/>
              <w:autoSpaceDN w:val="0"/>
              <w:adjustRightInd w:val="0"/>
              <w:ind w:right="-2"/>
              <w:rPr>
                <w:color w:val="000000" w:themeColor="text1"/>
                <w:lang w:eastAsia="ru-RU"/>
              </w:rPr>
            </w:pPr>
            <w:r w:rsidRPr="00820411">
              <w:rPr>
                <w:color w:val="000000" w:themeColor="text1"/>
                <w:lang w:eastAsia="ru-RU"/>
              </w:rPr>
              <w:t>художественной литературы</w:t>
            </w:r>
          </w:p>
        </w:tc>
        <w:tc>
          <w:tcPr>
            <w:tcW w:w="1276" w:type="dxa"/>
          </w:tcPr>
          <w:p w:rsidR="00EC218C" w:rsidRPr="00820411" w:rsidRDefault="00EC218C" w:rsidP="00211953">
            <w:pPr>
              <w:ind w:right="-2"/>
              <w:rPr>
                <w:color w:val="000000" w:themeColor="text1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Ежедневно</w:t>
            </w:r>
          </w:p>
        </w:tc>
        <w:tc>
          <w:tcPr>
            <w:tcW w:w="1417" w:type="dxa"/>
          </w:tcPr>
          <w:p w:rsidR="00EC218C" w:rsidRPr="00820411" w:rsidRDefault="00EC218C" w:rsidP="00211953">
            <w:pPr>
              <w:ind w:right="-2"/>
              <w:rPr>
                <w:color w:val="000000" w:themeColor="text1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Ежедневно</w:t>
            </w:r>
          </w:p>
        </w:tc>
        <w:tc>
          <w:tcPr>
            <w:tcW w:w="1419" w:type="dxa"/>
          </w:tcPr>
          <w:p w:rsidR="00EC218C" w:rsidRPr="00820411" w:rsidRDefault="00EC218C" w:rsidP="00211953">
            <w:pPr>
              <w:ind w:right="-2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Ежедневно</w:t>
            </w:r>
          </w:p>
        </w:tc>
        <w:tc>
          <w:tcPr>
            <w:tcW w:w="1276" w:type="dxa"/>
          </w:tcPr>
          <w:p w:rsidR="00EC218C" w:rsidRPr="00820411" w:rsidRDefault="00EC218C" w:rsidP="00211953">
            <w:pPr>
              <w:ind w:right="-2"/>
              <w:rPr>
                <w:color w:val="000000" w:themeColor="text1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Ежедневно</w:t>
            </w:r>
          </w:p>
        </w:tc>
        <w:tc>
          <w:tcPr>
            <w:tcW w:w="1417" w:type="dxa"/>
          </w:tcPr>
          <w:p w:rsidR="00EC218C" w:rsidRPr="00820411" w:rsidRDefault="00EC218C" w:rsidP="00211953">
            <w:pPr>
              <w:ind w:right="-2"/>
              <w:rPr>
                <w:color w:val="000000" w:themeColor="text1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Ежедневно</w:t>
            </w:r>
          </w:p>
        </w:tc>
        <w:tc>
          <w:tcPr>
            <w:tcW w:w="1843" w:type="dxa"/>
          </w:tcPr>
          <w:p w:rsidR="00EC218C" w:rsidRPr="00820411" w:rsidRDefault="00EC218C" w:rsidP="00211953">
            <w:pPr>
              <w:ind w:right="-2"/>
              <w:rPr>
                <w:color w:val="000000" w:themeColor="text1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Ежедневно</w:t>
            </w:r>
          </w:p>
        </w:tc>
      </w:tr>
      <w:tr w:rsidR="00820411" w:rsidRPr="00820411" w:rsidTr="00EC218C">
        <w:trPr>
          <w:jc w:val="center"/>
        </w:trPr>
        <w:tc>
          <w:tcPr>
            <w:tcW w:w="1275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</w:p>
        </w:tc>
        <w:tc>
          <w:tcPr>
            <w:tcW w:w="9323" w:type="dxa"/>
            <w:gridSpan w:val="7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Художественно- эстетическое развитие</w:t>
            </w:r>
          </w:p>
        </w:tc>
      </w:tr>
      <w:tr w:rsidR="00820411" w:rsidRPr="00820411" w:rsidTr="00EC218C">
        <w:trPr>
          <w:jc w:val="center"/>
        </w:trPr>
        <w:tc>
          <w:tcPr>
            <w:tcW w:w="1950" w:type="dxa"/>
            <w:gridSpan w:val="2"/>
          </w:tcPr>
          <w:p w:rsidR="00EC218C" w:rsidRPr="00820411" w:rsidRDefault="00EC218C" w:rsidP="00211953">
            <w:pPr>
              <w:widowControl w:val="0"/>
              <w:autoSpaceDE w:val="0"/>
              <w:autoSpaceDN w:val="0"/>
              <w:adjustRightInd w:val="0"/>
              <w:ind w:right="-2"/>
              <w:rPr>
                <w:color w:val="000000" w:themeColor="text1"/>
                <w:lang w:eastAsia="ru-RU"/>
              </w:rPr>
            </w:pPr>
          </w:p>
        </w:tc>
        <w:tc>
          <w:tcPr>
            <w:tcW w:w="1276" w:type="dxa"/>
          </w:tcPr>
          <w:p w:rsidR="00EC218C" w:rsidRPr="00820411" w:rsidRDefault="00EC218C" w:rsidP="00211953">
            <w:pPr>
              <w:ind w:right="-2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2/72</w:t>
            </w:r>
          </w:p>
        </w:tc>
        <w:tc>
          <w:tcPr>
            <w:tcW w:w="1417" w:type="dxa"/>
          </w:tcPr>
          <w:p w:rsidR="00EC218C" w:rsidRPr="00820411" w:rsidRDefault="00EC218C" w:rsidP="00211953">
            <w:pPr>
              <w:ind w:right="-2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2/72</w:t>
            </w:r>
          </w:p>
        </w:tc>
        <w:tc>
          <w:tcPr>
            <w:tcW w:w="1419" w:type="dxa"/>
          </w:tcPr>
          <w:p w:rsidR="00EC218C" w:rsidRPr="00820411" w:rsidRDefault="00EC218C" w:rsidP="00211953">
            <w:pPr>
              <w:ind w:right="-2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2/72</w:t>
            </w:r>
          </w:p>
        </w:tc>
        <w:tc>
          <w:tcPr>
            <w:tcW w:w="1276" w:type="dxa"/>
          </w:tcPr>
          <w:p w:rsidR="00EC218C" w:rsidRPr="00820411" w:rsidRDefault="00EC218C" w:rsidP="00211953">
            <w:pPr>
              <w:ind w:right="-2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2/72</w:t>
            </w:r>
          </w:p>
        </w:tc>
        <w:tc>
          <w:tcPr>
            <w:tcW w:w="1417" w:type="dxa"/>
          </w:tcPr>
          <w:p w:rsidR="00EC218C" w:rsidRPr="00820411" w:rsidRDefault="00EC218C" w:rsidP="00211953">
            <w:pPr>
              <w:ind w:right="-2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2/108</w:t>
            </w:r>
          </w:p>
        </w:tc>
        <w:tc>
          <w:tcPr>
            <w:tcW w:w="1843" w:type="dxa"/>
          </w:tcPr>
          <w:p w:rsidR="00EC218C" w:rsidRPr="00820411" w:rsidRDefault="00EC218C" w:rsidP="00211953">
            <w:pPr>
              <w:ind w:right="-2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2/108</w:t>
            </w:r>
          </w:p>
        </w:tc>
      </w:tr>
      <w:tr w:rsidR="00820411" w:rsidRPr="00820411" w:rsidTr="00EC218C">
        <w:trPr>
          <w:jc w:val="center"/>
        </w:trPr>
        <w:tc>
          <w:tcPr>
            <w:tcW w:w="1950" w:type="dxa"/>
            <w:gridSpan w:val="2"/>
          </w:tcPr>
          <w:p w:rsidR="00EC218C" w:rsidRPr="00820411" w:rsidRDefault="00EC218C" w:rsidP="00211953">
            <w:pPr>
              <w:autoSpaceDE w:val="0"/>
              <w:autoSpaceDN w:val="0"/>
              <w:adjustRightInd w:val="0"/>
              <w:ind w:right="-2"/>
              <w:jc w:val="both"/>
              <w:rPr>
                <w:color w:val="000000" w:themeColor="text1"/>
                <w:lang w:eastAsia="ru-RU"/>
              </w:rPr>
            </w:pPr>
            <w:r w:rsidRPr="00820411">
              <w:rPr>
                <w:color w:val="000000" w:themeColor="text1"/>
                <w:lang w:eastAsia="ru-RU"/>
              </w:rPr>
              <w:t xml:space="preserve">Рисование </w:t>
            </w:r>
          </w:p>
        </w:tc>
        <w:tc>
          <w:tcPr>
            <w:tcW w:w="1276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417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419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276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417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2</w:t>
            </w:r>
          </w:p>
        </w:tc>
        <w:tc>
          <w:tcPr>
            <w:tcW w:w="1843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2</w:t>
            </w:r>
          </w:p>
        </w:tc>
      </w:tr>
      <w:tr w:rsidR="00820411" w:rsidRPr="00820411" w:rsidTr="00EC218C">
        <w:trPr>
          <w:jc w:val="center"/>
        </w:trPr>
        <w:tc>
          <w:tcPr>
            <w:tcW w:w="1950" w:type="dxa"/>
            <w:gridSpan w:val="2"/>
          </w:tcPr>
          <w:p w:rsidR="00EC218C" w:rsidRPr="00820411" w:rsidRDefault="00EC218C" w:rsidP="00211953">
            <w:pPr>
              <w:autoSpaceDE w:val="0"/>
              <w:autoSpaceDN w:val="0"/>
              <w:adjustRightInd w:val="0"/>
              <w:ind w:right="-2"/>
              <w:jc w:val="both"/>
              <w:rPr>
                <w:iCs/>
                <w:color w:val="000000" w:themeColor="text1"/>
                <w:lang w:eastAsia="ru-RU"/>
              </w:rPr>
            </w:pPr>
            <w:r w:rsidRPr="00820411">
              <w:rPr>
                <w:iCs/>
                <w:color w:val="000000" w:themeColor="text1"/>
                <w:lang w:eastAsia="ru-RU"/>
              </w:rPr>
              <w:t xml:space="preserve"> Лепка</w:t>
            </w:r>
          </w:p>
        </w:tc>
        <w:tc>
          <w:tcPr>
            <w:tcW w:w="1276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417" w:type="dxa"/>
          </w:tcPr>
          <w:p w:rsidR="00EC218C" w:rsidRPr="00820411" w:rsidRDefault="00EA6862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419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0,5</w:t>
            </w:r>
          </w:p>
        </w:tc>
        <w:tc>
          <w:tcPr>
            <w:tcW w:w="1276" w:type="dxa"/>
          </w:tcPr>
          <w:p w:rsidR="00EC218C" w:rsidRPr="00820411" w:rsidRDefault="00EC218C" w:rsidP="00211953">
            <w:pPr>
              <w:ind w:right="-2"/>
              <w:rPr>
                <w:color w:val="000000" w:themeColor="text1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0,5</w:t>
            </w:r>
          </w:p>
        </w:tc>
        <w:tc>
          <w:tcPr>
            <w:tcW w:w="1417" w:type="dxa"/>
          </w:tcPr>
          <w:p w:rsidR="00EC218C" w:rsidRPr="00820411" w:rsidRDefault="00EC218C" w:rsidP="00211953">
            <w:pPr>
              <w:ind w:right="-2"/>
              <w:rPr>
                <w:color w:val="000000" w:themeColor="text1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0,5</w:t>
            </w:r>
          </w:p>
        </w:tc>
        <w:tc>
          <w:tcPr>
            <w:tcW w:w="1843" w:type="dxa"/>
          </w:tcPr>
          <w:p w:rsidR="00EC218C" w:rsidRPr="00820411" w:rsidRDefault="00EC218C" w:rsidP="00211953">
            <w:pPr>
              <w:ind w:right="-2"/>
              <w:rPr>
                <w:color w:val="000000" w:themeColor="text1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0,5</w:t>
            </w:r>
          </w:p>
        </w:tc>
      </w:tr>
      <w:tr w:rsidR="00820411" w:rsidRPr="00820411" w:rsidTr="00EC218C">
        <w:trPr>
          <w:jc w:val="center"/>
        </w:trPr>
        <w:tc>
          <w:tcPr>
            <w:tcW w:w="1950" w:type="dxa"/>
            <w:gridSpan w:val="2"/>
          </w:tcPr>
          <w:p w:rsidR="00EC218C" w:rsidRPr="00820411" w:rsidRDefault="00EC218C" w:rsidP="00211953">
            <w:pPr>
              <w:autoSpaceDE w:val="0"/>
              <w:autoSpaceDN w:val="0"/>
              <w:adjustRightInd w:val="0"/>
              <w:ind w:right="-2"/>
              <w:jc w:val="both"/>
              <w:rPr>
                <w:color w:val="000000" w:themeColor="text1"/>
                <w:lang w:eastAsia="ru-RU"/>
              </w:rPr>
            </w:pPr>
            <w:r w:rsidRPr="00820411">
              <w:rPr>
                <w:iCs/>
                <w:color w:val="000000" w:themeColor="text1"/>
                <w:lang w:eastAsia="ru-RU"/>
              </w:rPr>
              <w:t>Аппликация</w:t>
            </w:r>
          </w:p>
        </w:tc>
        <w:tc>
          <w:tcPr>
            <w:tcW w:w="1276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-</w:t>
            </w:r>
          </w:p>
        </w:tc>
        <w:tc>
          <w:tcPr>
            <w:tcW w:w="1417" w:type="dxa"/>
          </w:tcPr>
          <w:p w:rsidR="00EC218C" w:rsidRPr="00820411" w:rsidRDefault="00EA6862" w:rsidP="00211953">
            <w:pPr>
              <w:ind w:right="-2"/>
              <w:rPr>
                <w:color w:val="000000" w:themeColor="text1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-</w:t>
            </w:r>
          </w:p>
        </w:tc>
        <w:tc>
          <w:tcPr>
            <w:tcW w:w="1419" w:type="dxa"/>
          </w:tcPr>
          <w:p w:rsidR="00EC218C" w:rsidRPr="00820411" w:rsidRDefault="00EC218C" w:rsidP="00211953">
            <w:pPr>
              <w:ind w:right="-2"/>
              <w:rPr>
                <w:color w:val="000000" w:themeColor="text1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0,5</w:t>
            </w:r>
          </w:p>
        </w:tc>
        <w:tc>
          <w:tcPr>
            <w:tcW w:w="1276" w:type="dxa"/>
          </w:tcPr>
          <w:p w:rsidR="00EC218C" w:rsidRPr="00820411" w:rsidRDefault="00EC218C" w:rsidP="00211953">
            <w:pPr>
              <w:ind w:right="-2"/>
              <w:rPr>
                <w:color w:val="000000" w:themeColor="text1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0,5</w:t>
            </w:r>
          </w:p>
        </w:tc>
        <w:tc>
          <w:tcPr>
            <w:tcW w:w="1417" w:type="dxa"/>
          </w:tcPr>
          <w:p w:rsidR="00EC218C" w:rsidRPr="00820411" w:rsidRDefault="00EC218C" w:rsidP="00211953">
            <w:pPr>
              <w:ind w:right="-2"/>
              <w:rPr>
                <w:color w:val="000000" w:themeColor="text1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0,5</w:t>
            </w:r>
          </w:p>
        </w:tc>
        <w:tc>
          <w:tcPr>
            <w:tcW w:w="1843" w:type="dxa"/>
          </w:tcPr>
          <w:p w:rsidR="00EC218C" w:rsidRPr="00820411" w:rsidRDefault="00EC218C" w:rsidP="00211953">
            <w:pPr>
              <w:ind w:right="-2"/>
              <w:rPr>
                <w:color w:val="000000" w:themeColor="text1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0,5</w:t>
            </w:r>
          </w:p>
        </w:tc>
      </w:tr>
      <w:tr w:rsidR="00820411" w:rsidRPr="00820411" w:rsidTr="00EC218C">
        <w:trPr>
          <w:jc w:val="center"/>
        </w:trPr>
        <w:tc>
          <w:tcPr>
            <w:tcW w:w="1950" w:type="dxa"/>
            <w:gridSpan w:val="2"/>
          </w:tcPr>
          <w:p w:rsidR="00EC218C" w:rsidRPr="00820411" w:rsidRDefault="00EC218C" w:rsidP="00211953">
            <w:pPr>
              <w:ind w:right="-2"/>
              <w:jc w:val="both"/>
              <w:rPr>
                <w:rFonts w:eastAsia="Calibri"/>
                <w:color w:val="000000" w:themeColor="text1"/>
              </w:rPr>
            </w:pPr>
          </w:p>
        </w:tc>
        <w:tc>
          <w:tcPr>
            <w:tcW w:w="1276" w:type="dxa"/>
          </w:tcPr>
          <w:p w:rsidR="00EC218C" w:rsidRPr="00820411" w:rsidRDefault="00EC218C" w:rsidP="00211953">
            <w:pPr>
              <w:ind w:right="-2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2/72</w:t>
            </w:r>
          </w:p>
        </w:tc>
        <w:tc>
          <w:tcPr>
            <w:tcW w:w="1417" w:type="dxa"/>
          </w:tcPr>
          <w:p w:rsidR="00EC218C" w:rsidRPr="00820411" w:rsidRDefault="00EC218C" w:rsidP="00211953">
            <w:pPr>
              <w:ind w:right="-2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2/72</w:t>
            </w:r>
          </w:p>
        </w:tc>
        <w:tc>
          <w:tcPr>
            <w:tcW w:w="1419" w:type="dxa"/>
          </w:tcPr>
          <w:p w:rsidR="00EC218C" w:rsidRPr="00820411" w:rsidRDefault="00EC218C" w:rsidP="00211953">
            <w:pPr>
              <w:ind w:right="-2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2/72</w:t>
            </w:r>
          </w:p>
        </w:tc>
        <w:tc>
          <w:tcPr>
            <w:tcW w:w="1276" w:type="dxa"/>
          </w:tcPr>
          <w:p w:rsidR="00EC218C" w:rsidRPr="00820411" w:rsidRDefault="00EC218C" w:rsidP="00211953">
            <w:pPr>
              <w:ind w:right="-2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2/72</w:t>
            </w:r>
          </w:p>
        </w:tc>
        <w:tc>
          <w:tcPr>
            <w:tcW w:w="1417" w:type="dxa"/>
          </w:tcPr>
          <w:p w:rsidR="00EC218C" w:rsidRPr="00820411" w:rsidRDefault="00EC218C" w:rsidP="00211953">
            <w:pPr>
              <w:ind w:right="-2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2/72</w:t>
            </w:r>
          </w:p>
        </w:tc>
        <w:tc>
          <w:tcPr>
            <w:tcW w:w="1843" w:type="dxa"/>
          </w:tcPr>
          <w:p w:rsidR="00EC218C" w:rsidRPr="00820411" w:rsidRDefault="00EC218C" w:rsidP="00211953">
            <w:pPr>
              <w:ind w:right="-2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2/72</w:t>
            </w:r>
          </w:p>
        </w:tc>
      </w:tr>
      <w:tr w:rsidR="00820411" w:rsidRPr="00820411" w:rsidTr="00EC218C">
        <w:trPr>
          <w:jc w:val="center"/>
        </w:trPr>
        <w:tc>
          <w:tcPr>
            <w:tcW w:w="1950" w:type="dxa"/>
            <w:gridSpan w:val="2"/>
          </w:tcPr>
          <w:p w:rsidR="00EC218C" w:rsidRPr="00820411" w:rsidRDefault="00EC218C" w:rsidP="00211953">
            <w:pPr>
              <w:autoSpaceDE w:val="0"/>
              <w:autoSpaceDN w:val="0"/>
              <w:adjustRightInd w:val="0"/>
              <w:ind w:right="-2"/>
              <w:jc w:val="both"/>
              <w:rPr>
                <w:color w:val="000000" w:themeColor="text1"/>
                <w:lang w:eastAsia="ru-RU"/>
              </w:rPr>
            </w:pPr>
            <w:r w:rsidRPr="00820411">
              <w:rPr>
                <w:color w:val="000000" w:themeColor="text1"/>
                <w:lang w:eastAsia="ru-RU"/>
              </w:rPr>
              <w:t xml:space="preserve">                                                                          Музыка</w:t>
            </w:r>
          </w:p>
        </w:tc>
        <w:tc>
          <w:tcPr>
            <w:tcW w:w="1276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2</w:t>
            </w:r>
          </w:p>
        </w:tc>
        <w:tc>
          <w:tcPr>
            <w:tcW w:w="1417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2</w:t>
            </w:r>
          </w:p>
        </w:tc>
        <w:tc>
          <w:tcPr>
            <w:tcW w:w="1419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2</w:t>
            </w:r>
          </w:p>
        </w:tc>
        <w:tc>
          <w:tcPr>
            <w:tcW w:w="1276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2</w:t>
            </w:r>
          </w:p>
        </w:tc>
        <w:tc>
          <w:tcPr>
            <w:tcW w:w="1417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2</w:t>
            </w:r>
          </w:p>
        </w:tc>
        <w:tc>
          <w:tcPr>
            <w:tcW w:w="1843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2</w:t>
            </w:r>
          </w:p>
        </w:tc>
      </w:tr>
      <w:tr w:rsidR="00820411" w:rsidRPr="00820411" w:rsidTr="00EC218C">
        <w:trPr>
          <w:jc w:val="center"/>
        </w:trPr>
        <w:tc>
          <w:tcPr>
            <w:tcW w:w="1950" w:type="dxa"/>
            <w:gridSpan w:val="2"/>
          </w:tcPr>
          <w:p w:rsidR="00EC218C" w:rsidRPr="00820411" w:rsidRDefault="00EC218C" w:rsidP="00211953">
            <w:pPr>
              <w:autoSpaceDE w:val="0"/>
              <w:autoSpaceDN w:val="0"/>
              <w:adjustRightInd w:val="0"/>
              <w:ind w:right="-2"/>
              <w:jc w:val="both"/>
              <w:rPr>
                <w:color w:val="000000" w:themeColor="text1"/>
                <w:lang w:eastAsia="ru-RU"/>
              </w:rPr>
            </w:pPr>
            <w:r w:rsidRPr="00820411">
              <w:rPr>
                <w:color w:val="000000" w:themeColor="text1"/>
                <w:lang w:eastAsia="ru-RU"/>
              </w:rPr>
              <w:t>Общее количество</w:t>
            </w:r>
            <w:r w:rsidRPr="00820411">
              <w:rPr>
                <w:bCs/>
                <w:color w:val="000000" w:themeColor="text1"/>
                <w:lang w:eastAsia="ru-RU"/>
              </w:rPr>
              <w:t xml:space="preserve"> неделю</w:t>
            </w:r>
          </w:p>
        </w:tc>
        <w:tc>
          <w:tcPr>
            <w:tcW w:w="1276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10</w:t>
            </w:r>
          </w:p>
        </w:tc>
        <w:tc>
          <w:tcPr>
            <w:tcW w:w="1417" w:type="dxa"/>
          </w:tcPr>
          <w:p w:rsidR="00EC218C" w:rsidRPr="00820411" w:rsidRDefault="00EA6862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10</w:t>
            </w:r>
          </w:p>
        </w:tc>
        <w:tc>
          <w:tcPr>
            <w:tcW w:w="1419" w:type="dxa"/>
          </w:tcPr>
          <w:p w:rsidR="00EC218C" w:rsidRPr="00820411" w:rsidRDefault="00EA6862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10</w:t>
            </w:r>
          </w:p>
        </w:tc>
        <w:tc>
          <w:tcPr>
            <w:tcW w:w="1276" w:type="dxa"/>
          </w:tcPr>
          <w:p w:rsidR="00EC218C" w:rsidRPr="00820411" w:rsidRDefault="00EA6862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10</w:t>
            </w:r>
          </w:p>
        </w:tc>
        <w:tc>
          <w:tcPr>
            <w:tcW w:w="1417" w:type="dxa"/>
          </w:tcPr>
          <w:p w:rsidR="00EC218C" w:rsidRPr="00820411" w:rsidRDefault="00EA6862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12</w:t>
            </w:r>
          </w:p>
        </w:tc>
        <w:tc>
          <w:tcPr>
            <w:tcW w:w="1843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14</w:t>
            </w:r>
          </w:p>
        </w:tc>
      </w:tr>
      <w:tr w:rsidR="00820411" w:rsidRPr="00820411" w:rsidTr="00EC218C">
        <w:trPr>
          <w:jc w:val="center"/>
        </w:trPr>
        <w:tc>
          <w:tcPr>
            <w:tcW w:w="1275" w:type="dxa"/>
          </w:tcPr>
          <w:p w:rsidR="00EC218C" w:rsidRPr="00820411" w:rsidRDefault="00EC218C" w:rsidP="00211953">
            <w:pPr>
              <w:ind w:right="-2"/>
              <w:jc w:val="center"/>
              <w:rPr>
                <w:color w:val="000000" w:themeColor="text1"/>
                <w:lang w:eastAsia="ru-RU"/>
              </w:rPr>
            </w:pPr>
          </w:p>
        </w:tc>
        <w:tc>
          <w:tcPr>
            <w:tcW w:w="9323" w:type="dxa"/>
            <w:gridSpan w:val="7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color w:val="000000" w:themeColor="text1"/>
                <w:lang w:eastAsia="ru-RU"/>
              </w:rPr>
              <w:t>Социально-коммуникативное развитие</w:t>
            </w:r>
          </w:p>
        </w:tc>
      </w:tr>
      <w:tr w:rsidR="00820411" w:rsidRPr="00820411" w:rsidTr="00EC218C">
        <w:trPr>
          <w:jc w:val="center"/>
        </w:trPr>
        <w:tc>
          <w:tcPr>
            <w:tcW w:w="1275" w:type="dxa"/>
          </w:tcPr>
          <w:p w:rsidR="00EC218C" w:rsidRPr="00820411" w:rsidRDefault="00EC218C" w:rsidP="00211953">
            <w:pPr>
              <w:ind w:right="-2"/>
              <w:jc w:val="center"/>
              <w:rPr>
                <w:color w:val="000000" w:themeColor="text1"/>
                <w:lang w:eastAsia="ru-RU"/>
              </w:rPr>
            </w:pPr>
          </w:p>
        </w:tc>
        <w:tc>
          <w:tcPr>
            <w:tcW w:w="9323" w:type="dxa"/>
            <w:gridSpan w:val="7"/>
            <w:vAlign w:val="center"/>
          </w:tcPr>
          <w:p w:rsidR="00EC218C" w:rsidRPr="00820411" w:rsidRDefault="00EC218C" w:rsidP="00211953">
            <w:pPr>
              <w:ind w:right="-2"/>
              <w:jc w:val="center"/>
              <w:rPr>
                <w:color w:val="000000" w:themeColor="text1"/>
                <w:lang w:eastAsia="ru-RU"/>
              </w:rPr>
            </w:pPr>
          </w:p>
          <w:p w:rsidR="00EC218C" w:rsidRPr="00820411" w:rsidRDefault="00EC218C" w:rsidP="00211953">
            <w:pPr>
              <w:ind w:right="-2"/>
              <w:jc w:val="center"/>
              <w:rPr>
                <w:color w:val="000000" w:themeColor="text1"/>
                <w:lang w:eastAsia="ru-RU"/>
              </w:rPr>
            </w:pPr>
            <w:r w:rsidRPr="00820411">
              <w:rPr>
                <w:color w:val="000000" w:themeColor="text1"/>
                <w:lang w:eastAsia="ru-RU"/>
              </w:rPr>
              <w:t>Включение  задач в содержание образовательных областей  «Познавательное развитие»,</w:t>
            </w:r>
          </w:p>
          <w:p w:rsidR="00EC218C" w:rsidRPr="00820411" w:rsidRDefault="00EC218C" w:rsidP="00211953">
            <w:pPr>
              <w:ind w:right="-2"/>
              <w:jc w:val="center"/>
              <w:rPr>
                <w:color w:val="000000" w:themeColor="text1"/>
                <w:lang w:eastAsia="ru-RU"/>
              </w:rPr>
            </w:pPr>
            <w:r w:rsidRPr="00820411">
              <w:rPr>
                <w:color w:val="000000" w:themeColor="text1"/>
                <w:lang w:eastAsia="ru-RU"/>
              </w:rPr>
              <w:t>«Речевое развитие», «Художественно-эстетическое развитие», «Физическое развитие»</w:t>
            </w:r>
          </w:p>
          <w:p w:rsidR="00EC218C" w:rsidRPr="00820411" w:rsidRDefault="00EC218C" w:rsidP="00211953">
            <w:pPr>
              <w:ind w:right="-2"/>
              <w:jc w:val="center"/>
              <w:rPr>
                <w:color w:val="000000" w:themeColor="text1"/>
                <w:lang w:eastAsia="ru-RU"/>
              </w:rPr>
            </w:pPr>
          </w:p>
        </w:tc>
      </w:tr>
      <w:tr w:rsidR="00820411" w:rsidRPr="00820411" w:rsidTr="00EC218C">
        <w:trPr>
          <w:jc w:val="center"/>
        </w:trPr>
        <w:tc>
          <w:tcPr>
            <w:tcW w:w="1275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</w:p>
        </w:tc>
        <w:tc>
          <w:tcPr>
            <w:tcW w:w="9323" w:type="dxa"/>
            <w:gridSpan w:val="7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</w:p>
          <w:p w:rsidR="00EC218C" w:rsidRPr="00820411" w:rsidRDefault="00EC218C" w:rsidP="00211953">
            <w:pPr>
              <w:ind w:right="-2"/>
              <w:jc w:val="center"/>
              <w:rPr>
                <w:b/>
                <w:i/>
                <w:iCs/>
                <w:color w:val="000000" w:themeColor="text1"/>
                <w:lang w:eastAsia="ru-RU"/>
              </w:rPr>
            </w:pPr>
            <w:r w:rsidRPr="00820411">
              <w:rPr>
                <w:b/>
                <w:i/>
                <w:iCs/>
                <w:color w:val="000000" w:themeColor="text1"/>
                <w:lang w:eastAsia="ru-RU"/>
              </w:rPr>
              <w:t>Вариативная часть/кружки/</w:t>
            </w:r>
          </w:p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</w:p>
        </w:tc>
      </w:tr>
      <w:tr w:rsidR="00820411" w:rsidRPr="00820411" w:rsidTr="00EC218C">
        <w:trPr>
          <w:jc w:val="center"/>
        </w:trPr>
        <w:tc>
          <w:tcPr>
            <w:tcW w:w="1950" w:type="dxa"/>
            <w:gridSpan w:val="2"/>
          </w:tcPr>
          <w:p w:rsidR="00EC218C" w:rsidRPr="00820411" w:rsidRDefault="00EC218C" w:rsidP="00211953">
            <w:pPr>
              <w:autoSpaceDE w:val="0"/>
              <w:autoSpaceDN w:val="0"/>
              <w:adjustRightInd w:val="0"/>
              <w:ind w:right="-2"/>
              <w:jc w:val="both"/>
              <w:rPr>
                <w:color w:val="000000" w:themeColor="text1"/>
                <w:lang w:eastAsia="ru-RU"/>
              </w:rPr>
            </w:pPr>
          </w:p>
        </w:tc>
        <w:tc>
          <w:tcPr>
            <w:tcW w:w="1276" w:type="dxa"/>
          </w:tcPr>
          <w:p w:rsidR="00EC218C" w:rsidRPr="00820411" w:rsidRDefault="00EC218C" w:rsidP="00211953">
            <w:pPr>
              <w:autoSpaceDE w:val="0"/>
              <w:autoSpaceDN w:val="0"/>
              <w:adjustRightInd w:val="0"/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</w:t>
            </w:r>
            <w:r w:rsidR="00EA6862" w:rsidRPr="00820411">
              <w:rPr>
                <w:bCs/>
                <w:color w:val="000000" w:themeColor="text1"/>
                <w:lang w:eastAsia="ru-RU"/>
              </w:rPr>
              <w:t xml:space="preserve"> </w:t>
            </w:r>
            <w:r w:rsidRPr="00820411">
              <w:rPr>
                <w:bCs/>
                <w:color w:val="000000" w:themeColor="text1"/>
                <w:lang w:eastAsia="ru-RU"/>
              </w:rPr>
              <w:t xml:space="preserve">младшая </w:t>
            </w:r>
          </w:p>
          <w:p w:rsidR="00EC218C" w:rsidRPr="00820411" w:rsidRDefault="00EA6862" w:rsidP="00211953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Г</w:t>
            </w:r>
            <w:r w:rsidR="00EC218C" w:rsidRPr="00820411">
              <w:rPr>
                <w:bCs/>
                <w:color w:val="000000" w:themeColor="text1"/>
                <w:lang w:eastAsia="ru-RU"/>
              </w:rPr>
              <w:t>руппа</w:t>
            </w:r>
          </w:p>
          <w:p w:rsidR="00EA6862" w:rsidRPr="00820411" w:rsidRDefault="00EA6862" w:rsidP="00211953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rFonts w:eastAsia="Calibri"/>
                <w:color w:val="000000" w:themeColor="text1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Клубничка</w:t>
            </w:r>
          </w:p>
        </w:tc>
        <w:tc>
          <w:tcPr>
            <w:tcW w:w="1417" w:type="dxa"/>
          </w:tcPr>
          <w:p w:rsidR="00EA6862" w:rsidRPr="00820411" w:rsidRDefault="00EA6862" w:rsidP="00211953">
            <w:pPr>
              <w:autoSpaceDE w:val="0"/>
              <w:autoSpaceDN w:val="0"/>
              <w:adjustRightInd w:val="0"/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 xml:space="preserve">1 </w:t>
            </w:r>
            <w:r w:rsidR="00EC218C" w:rsidRPr="00820411">
              <w:rPr>
                <w:bCs/>
                <w:color w:val="000000" w:themeColor="text1"/>
                <w:lang w:eastAsia="ru-RU"/>
              </w:rPr>
              <w:t>младшая</w:t>
            </w:r>
          </w:p>
          <w:p w:rsidR="00EC218C" w:rsidRPr="00820411" w:rsidRDefault="00EA6862" w:rsidP="00211953">
            <w:pPr>
              <w:autoSpaceDE w:val="0"/>
              <w:autoSpaceDN w:val="0"/>
              <w:adjustRightInd w:val="0"/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группа</w:t>
            </w:r>
            <w:r w:rsidR="00EC218C" w:rsidRPr="00820411">
              <w:rPr>
                <w:bCs/>
                <w:color w:val="000000" w:themeColor="text1"/>
                <w:lang w:eastAsia="ru-RU"/>
              </w:rPr>
              <w:t xml:space="preserve"> </w:t>
            </w:r>
          </w:p>
          <w:p w:rsidR="00EC218C" w:rsidRPr="00820411" w:rsidRDefault="00EA6862" w:rsidP="00211953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rFonts w:eastAsia="Calibri"/>
                <w:color w:val="000000" w:themeColor="text1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Земляничка</w:t>
            </w:r>
          </w:p>
        </w:tc>
        <w:tc>
          <w:tcPr>
            <w:tcW w:w="1419" w:type="dxa"/>
          </w:tcPr>
          <w:p w:rsidR="00EC218C" w:rsidRPr="00820411" w:rsidRDefault="00EA6862" w:rsidP="00211953">
            <w:pPr>
              <w:autoSpaceDE w:val="0"/>
              <w:autoSpaceDN w:val="0"/>
              <w:adjustRightInd w:val="0"/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 xml:space="preserve">2 младшая </w:t>
            </w:r>
            <w:r w:rsidR="00EC218C" w:rsidRPr="00820411">
              <w:rPr>
                <w:bCs/>
                <w:color w:val="000000" w:themeColor="text1"/>
                <w:lang w:eastAsia="ru-RU"/>
              </w:rPr>
              <w:t>группа</w:t>
            </w:r>
          </w:p>
          <w:p w:rsidR="00EC218C" w:rsidRPr="00820411" w:rsidRDefault="00EA6862" w:rsidP="00211953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rFonts w:eastAsia="Calibri"/>
                <w:color w:val="000000" w:themeColor="text1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Василек</w:t>
            </w:r>
          </w:p>
        </w:tc>
        <w:tc>
          <w:tcPr>
            <w:tcW w:w="1276" w:type="dxa"/>
          </w:tcPr>
          <w:p w:rsidR="00EC218C" w:rsidRPr="00820411" w:rsidRDefault="00EC218C" w:rsidP="00211953">
            <w:pPr>
              <w:autoSpaceDE w:val="0"/>
              <w:autoSpaceDN w:val="0"/>
              <w:adjustRightInd w:val="0"/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Средняя</w:t>
            </w:r>
          </w:p>
          <w:p w:rsidR="00EC218C" w:rsidRPr="00820411" w:rsidRDefault="00EA6862" w:rsidP="00211953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г</w:t>
            </w:r>
            <w:r w:rsidR="00EC218C" w:rsidRPr="00820411">
              <w:rPr>
                <w:bCs/>
                <w:color w:val="000000" w:themeColor="text1"/>
                <w:lang w:eastAsia="ru-RU"/>
              </w:rPr>
              <w:t>руппа</w:t>
            </w:r>
          </w:p>
          <w:p w:rsidR="00EC218C" w:rsidRPr="00820411" w:rsidRDefault="00EA6862" w:rsidP="00211953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rFonts w:eastAsia="Calibri"/>
                <w:color w:val="000000" w:themeColor="text1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Одуванчик</w:t>
            </w:r>
          </w:p>
        </w:tc>
        <w:tc>
          <w:tcPr>
            <w:tcW w:w="1417" w:type="dxa"/>
          </w:tcPr>
          <w:p w:rsidR="00EC218C" w:rsidRPr="00820411" w:rsidRDefault="00EC218C" w:rsidP="00211953">
            <w:pPr>
              <w:autoSpaceDE w:val="0"/>
              <w:autoSpaceDN w:val="0"/>
              <w:adjustRightInd w:val="0"/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Старшая</w:t>
            </w:r>
          </w:p>
          <w:p w:rsidR="00EC218C" w:rsidRPr="00820411" w:rsidRDefault="00EA6862" w:rsidP="00211953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 xml:space="preserve"> г</w:t>
            </w:r>
            <w:r w:rsidR="00EC218C" w:rsidRPr="00820411">
              <w:rPr>
                <w:bCs/>
                <w:color w:val="000000" w:themeColor="text1"/>
                <w:lang w:eastAsia="ru-RU"/>
              </w:rPr>
              <w:t>руппа</w:t>
            </w:r>
          </w:p>
          <w:p w:rsidR="00EC218C" w:rsidRPr="00820411" w:rsidRDefault="00EA6862" w:rsidP="00211953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rFonts w:eastAsia="Calibri"/>
                <w:color w:val="000000" w:themeColor="text1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Ромашка</w:t>
            </w:r>
          </w:p>
        </w:tc>
        <w:tc>
          <w:tcPr>
            <w:tcW w:w="1843" w:type="dxa"/>
          </w:tcPr>
          <w:p w:rsidR="00EC218C" w:rsidRPr="00820411" w:rsidRDefault="00EC218C" w:rsidP="00211953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 xml:space="preserve">Подготовительная группа </w:t>
            </w:r>
          </w:p>
          <w:p w:rsidR="00EC218C" w:rsidRPr="00820411" w:rsidRDefault="00EA6862" w:rsidP="00211953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rFonts w:eastAsia="Calibri"/>
                <w:color w:val="000000" w:themeColor="text1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Солнышко</w:t>
            </w:r>
          </w:p>
        </w:tc>
      </w:tr>
      <w:tr w:rsidR="00820411" w:rsidRPr="00820411" w:rsidTr="00EC218C">
        <w:trPr>
          <w:jc w:val="center"/>
        </w:trPr>
        <w:tc>
          <w:tcPr>
            <w:tcW w:w="1950" w:type="dxa"/>
            <w:gridSpan w:val="2"/>
          </w:tcPr>
          <w:p w:rsidR="00EC218C" w:rsidRPr="00820411" w:rsidRDefault="00EC218C" w:rsidP="00211953">
            <w:pPr>
              <w:autoSpaceDE w:val="0"/>
              <w:autoSpaceDN w:val="0"/>
              <w:adjustRightInd w:val="0"/>
              <w:ind w:right="-2"/>
              <w:rPr>
                <w:color w:val="000000" w:themeColor="text1"/>
                <w:lang w:eastAsia="ru-RU"/>
              </w:rPr>
            </w:pPr>
            <w:r w:rsidRPr="00820411">
              <w:rPr>
                <w:color w:val="000000" w:themeColor="text1"/>
              </w:rPr>
              <w:t>Социально - пед</w:t>
            </w:r>
            <w:r w:rsidRPr="00820411">
              <w:rPr>
                <w:color w:val="000000" w:themeColor="text1"/>
              </w:rPr>
              <w:t>а</w:t>
            </w:r>
            <w:r w:rsidRPr="00820411">
              <w:rPr>
                <w:color w:val="000000" w:themeColor="text1"/>
              </w:rPr>
              <w:t>гогическая напра</w:t>
            </w:r>
            <w:r w:rsidRPr="00820411">
              <w:rPr>
                <w:color w:val="000000" w:themeColor="text1"/>
              </w:rPr>
              <w:t>в</w:t>
            </w:r>
            <w:r w:rsidRPr="00820411">
              <w:rPr>
                <w:color w:val="000000" w:themeColor="text1"/>
              </w:rPr>
              <w:lastRenderedPageBreak/>
              <w:t>ленность</w:t>
            </w:r>
          </w:p>
          <w:p w:rsidR="00EC218C" w:rsidRPr="00820411" w:rsidRDefault="00EC218C" w:rsidP="00211953">
            <w:pPr>
              <w:autoSpaceDE w:val="0"/>
              <w:autoSpaceDN w:val="0"/>
              <w:adjustRightInd w:val="0"/>
              <w:ind w:right="-2"/>
              <w:jc w:val="both"/>
              <w:rPr>
                <w:color w:val="000000" w:themeColor="text1"/>
                <w:lang w:eastAsia="ru-RU"/>
              </w:rPr>
            </w:pPr>
            <w:r w:rsidRPr="00820411">
              <w:rPr>
                <w:color w:val="000000" w:themeColor="text1"/>
              </w:rPr>
              <w:t>Дополнительное образование по р</w:t>
            </w:r>
            <w:r w:rsidRPr="00820411">
              <w:rPr>
                <w:color w:val="000000" w:themeColor="text1"/>
              </w:rPr>
              <w:t>е</w:t>
            </w:r>
            <w:r w:rsidRPr="00820411">
              <w:rPr>
                <w:color w:val="000000" w:themeColor="text1"/>
              </w:rPr>
              <w:t>чевому развитию</w:t>
            </w:r>
          </w:p>
        </w:tc>
        <w:tc>
          <w:tcPr>
            <w:tcW w:w="1276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</w:p>
        </w:tc>
        <w:tc>
          <w:tcPr>
            <w:tcW w:w="1417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</w:p>
        </w:tc>
        <w:tc>
          <w:tcPr>
            <w:tcW w:w="1419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</w:p>
        </w:tc>
        <w:tc>
          <w:tcPr>
            <w:tcW w:w="1276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</w:p>
        </w:tc>
        <w:tc>
          <w:tcPr>
            <w:tcW w:w="1417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</w:p>
        </w:tc>
        <w:tc>
          <w:tcPr>
            <w:tcW w:w="1843" w:type="dxa"/>
          </w:tcPr>
          <w:p w:rsidR="00EC218C" w:rsidRPr="00820411" w:rsidRDefault="00A877A2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</w:t>
            </w:r>
          </w:p>
        </w:tc>
      </w:tr>
      <w:tr w:rsidR="00820411" w:rsidRPr="00820411" w:rsidTr="00EC218C">
        <w:trPr>
          <w:jc w:val="center"/>
        </w:trPr>
        <w:tc>
          <w:tcPr>
            <w:tcW w:w="1950" w:type="dxa"/>
            <w:gridSpan w:val="2"/>
          </w:tcPr>
          <w:p w:rsidR="00EC218C" w:rsidRPr="00820411" w:rsidRDefault="00EC218C" w:rsidP="00211953">
            <w:pPr>
              <w:autoSpaceDE w:val="0"/>
              <w:autoSpaceDN w:val="0"/>
              <w:adjustRightInd w:val="0"/>
              <w:ind w:right="-2"/>
              <w:rPr>
                <w:color w:val="000000" w:themeColor="text1"/>
                <w:lang w:eastAsia="ru-RU"/>
              </w:rPr>
            </w:pPr>
            <w:r w:rsidRPr="00820411">
              <w:rPr>
                <w:color w:val="000000" w:themeColor="text1"/>
              </w:rPr>
              <w:lastRenderedPageBreak/>
              <w:t>Социально - пед</w:t>
            </w:r>
            <w:r w:rsidRPr="00820411">
              <w:rPr>
                <w:color w:val="000000" w:themeColor="text1"/>
              </w:rPr>
              <w:t>а</w:t>
            </w:r>
            <w:r w:rsidRPr="00820411">
              <w:rPr>
                <w:color w:val="000000" w:themeColor="text1"/>
              </w:rPr>
              <w:t>гогическая напра</w:t>
            </w:r>
            <w:r w:rsidRPr="00820411">
              <w:rPr>
                <w:color w:val="000000" w:themeColor="text1"/>
              </w:rPr>
              <w:t>в</w:t>
            </w:r>
            <w:r w:rsidRPr="00820411">
              <w:rPr>
                <w:color w:val="000000" w:themeColor="text1"/>
              </w:rPr>
              <w:t>ленность</w:t>
            </w:r>
          </w:p>
          <w:p w:rsidR="00EC218C" w:rsidRPr="00820411" w:rsidRDefault="00EC218C" w:rsidP="00211953">
            <w:pPr>
              <w:autoSpaceDE w:val="0"/>
              <w:autoSpaceDN w:val="0"/>
              <w:adjustRightInd w:val="0"/>
              <w:ind w:right="-2"/>
              <w:jc w:val="both"/>
              <w:rPr>
                <w:color w:val="000000" w:themeColor="text1"/>
                <w:lang w:eastAsia="ru-RU"/>
              </w:rPr>
            </w:pPr>
            <w:r w:rsidRPr="00820411">
              <w:rPr>
                <w:color w:val="000000" w:themeColor="text1"/>
              </w:rPr>
              <w:t>Дополнительное образование по п</w:t>
            </w:r>
            <w:r w:rsidRPr="00820411">
              <w:rPr>
                <w:color w:val="000000" w:themeColor="text1"/>
              </w:rPr>
              <w:t>о</w:t>
            </w:r>
            <w:r w:rsidRPr="00820411">
              <w:rPr>
                <w:color w:val="000000" w:themeColor="text1"/>
              </w:rPr>
              <w:t>знавательному ра</w:t>
            </w:r>
            <w:r w:rsidRPr="00820411">
              <w:rPr>
                <w:color w:val="000000" w:themeColor="text1"/>
              </w:rPr>
              <w:t>з</w:t>
            </w:r>
            <w:r w:rsidRPr="00820411">
              <w:rPr>
                <w:color w:val="000000" w:themeColor="text1"/>
              </w:rPr>
              <w:t>витию</w:t>
            </w:r>
          </w:p>
        </w:tc>
        <w:tc>
          <w:tcPr>
            <w:tcW w:w="1276" w:type="dxa"/>
          </w:tcPr>
          <w:p w:rsidR="00EC218C" w:rsidRPr="00820411" w:rsidRDefault="00211953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417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</w:p>
        </w:tc>
        <w:tc>
          <w:tcPr>
            <w:tcW w:w="1419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</w:p>
        </w:tc>
        <w:tc>
          <w:tcPr>
            <w:tcW w:w="1276" w:type="dxa"/>
          </w:tcPr>
          <w:p w:rsidR="00EC218C" w:rsidRPr="00820411" w:rsidRDefault="00211953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417" w:type="dxa"/>
          </w:tcPr>
          <w:p w:rsidR="00EC218C" w:rsidRPr="00820411" w:rsidRDefault="00211953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843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</w:p>
        </w:tc>
      </w:tr>
      <w:tr w:rsidR="00820411" w:rsidRPr="00820411" w:rsidTr="00EC218C">
        <w:trPr>
          <w:jc w:val="center"/>
        </w:trPr>
        <w:tc>
          <w:tcPr>
            <w:tcW w:w="1950" w:type="dxa"/>
            <w:gridSpan w:val="2"/>
          </w:tcPr>
          <w:p w:rsidR="00EC218C" w:rsidRPr="00820411" w:rsidRDefault="00EC218C" w:rsidP="00211953">
            <w:pPr>
              <w:autoSpaceDE w:val="0"/>
              <w:autoSpaceDN w:val="0"/>
              <w:adjustRightInd w:val="0"/>
              <w:ind w:right="-2"/>
              <w:rPr>
                <w:color w:val="000000" w:themeColor="text1"/>
                <w:lang w:eastAsia="ru-RU"/>
              </w:rPr>
            </w:pPr>
            <w:r w:rsidRPr="00820411">
              <w:rPr>
                <w:color w:val="000000" w:themeColor="text1"/>
              </w:rPr>
              <w:t>Социально - пед</w:t>
            </w:r>
            <w:r w:rsidRPr="00820411">
              <w:rPr>
                <w:color w:val="000000" w:themeColor="text1"/>
              </w:rPr>
              <w:t>а</w:t>
            </w:r>
            <w:r w:rsidRPr="00820411">
              <w:rPr>
                <w:color w:val="000000" w:themeColor="text1"/>
              </w:rPr>
              <w:t>гогическая напра</w:t>
            </w:r>
            <w:r w:rsidRPr="00820411">
              <w:rPr>
                <w:color w:val="000000" w:themeColor="text1"/>
              </w:rPr>
              <w:t>в</w:t>
            </w:r>
            <w:r w:rsidRPr="00820411">
              <w:rPr>
                <w:color w:val="000000" w:themeColor="text1"/>
              </w:rPr>
              <w:t>ленность</w:t>
            </w:r>
          </w:p>
          <w:p w:rsidR="00EC218C" w:rsidRPr="00820411" w:rsidRDefault="00EC218C" w:rsidP="00211953">
            <w:pPr>
              <w:autoSpaceDE w:val="0"/>
              <w:autoSpaceDN w:val="0"/>
              <w:adjustRightInd w:val="0"/>
              <w:ind w:right="-2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Дополнительное образование по п</w:t>
            </w:r>
            <w:r w:rsidRPr="00820411">
              <w:rPr>
                <w:color w:val="000000" w:themeColor="text1"/>
              </w:rPr>
              <w:t>о</w:t>
            </w:r>
            <w:r w:rsidRPr="00820411">
              <w:rPr>
                <w:color w:val="000000" w:themeColor="text1"/>
              </w:rPr>
              <w:t>знавательному ра</w:t>
            </w:r>
            <w:r w:rsidRPr="00820411">
              <w:rPr>
                <w:color w:val="000000" w:themeColor="text1"/>
              </w:rPr>
              <w:t>з</w:t>
            </w:r>
            <w:r w:rsidRPr="00820411">
              <w:rPr>
                <w:color w:val="000000" w:themeColor="text1"/>
              </w:rPr>
              <w:t>витию (ФЭМП)</w:t>
            </w:r>
          </w:p>
        </w:tc>
        <w:tc>
          <w:tcPr>
            <w:tcW w:w="1276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</w:p>
        </w:tc>
        <w:tc>
          <w:tcPr>
            <w:tcW w:w="1417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</w:p>
        </w:tc>
        <w:tc>
          <w:tcPr>
            <w:tcW w:w="1419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</w:p>
        </w:tc>
        <w:tc>
          <w:tcPr>
            <w:tcW w:w="1276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</w:p>
        </w:tc>
        <w:tc>
          <w:tcPr>
            <w:tcW w:w="1417" w:type="dxa"/>
          </w:tcPr>
          <w:p w:rsidR="00EC218C" w:rsidRPr="00820411" w:rsidRDefault="00211953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843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</w:p>
        </w:tc>
      </w:tr>
      <w:tr w:rsidR="00820411" w:rsidRPr="00820411" w:rsidTr="00EC218C">
        <w:trPr>
          <w:jc w:val="center"/>
        </w:trPr>
        <w:tc>
          <w:tcPr>
            <w:tcW w:w="1950" w:type="dxa"/>
            <w:gridSpan w:val="2"/>
          </w:tcPr>
          <w:p w:rsidR="00EC218C" w:rsidRPr="00820411" w:rsidRDefault="00EC218C" w:rsidP="00211953">
            <w:pPr>
              <w:autoSpaceDE w:val="0"/>
              <w:autoSpaceDN w:val="0"/>
              <w:adjustRightInd w:val="0"/>
              <w:ind w:right="-2"/>
              <w:rPr>
                <w:color w:val="000000" w:themeColor="text1"/>
                <w:lang w:eastAsia="ru-RU"/>
              </w:rPr>
            </w:pPr>
            <w:r w:rsidRPr="00820411">
              <w:rPr>
                <w:color w:val="000000" w:themeColor="text1"/>
                <w:lang w:eastAsia="ru-RU"/>
              </w:rPr>
              <w:t>Художественно – эстетическая направленность</w:t>
            </w:r>
          </w:p>
          <w:p w:rsidR="00EC218C" w:rsidRPr="00820411" w:rsidRDefault="00EC218C" w:rsidP="00211953">
            <w:pPr>
              <w:autoSpaceDE w:val="0"/>
              <w:autoSpaceDN w:val="0"/>
              <w:adjustRightInd w:val="0"/>
              <w:ind w:right="-2"/>
              <w:rPr>
                <w:color w:val="000000" w:themeColor="text1"/>
              </w:rPr>
            </w:pPr>
            <w:r w:rsidRPr="00820411">
              <w:rPr>
                <w:color w:val="000000" w:themeColor="text1"/>
                <w:lang w:eastAsia="ru-RU"/>
              </w:rPr>
              <w:t>Дополнительное образование по х</w:t>
            </w:r>
            <w:r w:rsidRPr="00820411">
              <w:rPr>
                <w:color w:val="000000" w:themeColor="text1"/>
                <w:lang w:eastAsia="ru-RU"/>
              </w:rPr>
              <w:t>у</w:t>
            </w:r>
            <w:r w:rsidRPr="00820411">
              <w:rPr>
                <w:color w:val="000000" w:themeColor="text1"/>
                <w:lang w:eastAsia="ru-RU"/>
              </w:rPr>
              <w:t>дожественно – э</w:t>
            </w:r>
            <w:r w:rsidRPr="00820411">
              <w:rPr>
                <w:color w:val="000000" w:themeColor="text1"/>
                <w:lang w:eastAsia="ru-RU"/>
              </w:rPr>
              <w:t>с</w:t>
            </w:r>
            <w:r w:rsidRPr="00820411">
              <w:rPr>
                <w:color w:val="000000" w:themeColor="text1"/>
                <w:lang w:eastAsia="ru-RU"/>
              </w:rPr>
              <w:t>тетическому разв</w:t>
            </w:r>
            <w:r w:rsidRPr="00820411">
              <w:rPr>
                <w:color w:val="000000" w:themeColor="text1"/>
                <w:lang w:eastAsia="ru-RU"/>
              </w:rPr>
              <w:t>и</w:t>
            </w:r>
            <w:r w:rsidRPr="00820411">
              <w:rPr>
                <w:color w:val="000000" w:themeColor="text1"/>
                <w:lang w:eastAsia="ru-RU"/>
              </w:rPr>
              <w:t>тию</w:t>
            </w:r>
          </w:p>
        </w:tc>
        <w:tc>
          <w:tcPr>
            <w:tcW w:w="1276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</w:p>
        </w:tc>
        <w:tc>
          <w:tcPr>
            <w:tcW w:w="1417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419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276" w:type="dxa"/>
          </w:tcPr>
          <w:p w:rsidR="00EC218C" w:rsidRPr="00820411" w:rsidRDefault="00211953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417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</w:p>
        </w:tc>
        <w:tc>
          <w:tcPr>
            <w:tcW w:w="1843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</w:t>
            </w:r>
          </w:p>
        </w:tc>
      </w:tr>
      <w:tr w:rsidR="00820411" w:rsidRPr="00820411" w:rsidTr="00EC218C">
        <w:trPr>
          <w:jc w:val="center"/>
        </w:trPr>
        <w:tc>
          <w:tcPr>
            <w:tcW w:w="1950" w:type="dxa"/>
            <w:gridSpan w:val="2"/>
          </w:tcPr>
          <w:p w:rsidR="00211953" w:rsidRPr="00820411" w:rsidRDefault="00211953" w:rsidP="00211953">
            <w:pPr>
              <w:autoSpaceDE w:val="0"/>
              <w:autoSpaceDN w:val="0"/>
              <w:adjustRightInd w:val="0"/>
              <w:ind w:right="-2"/>
              <w:rPr>
                <w:color w:val="000000" w:themeColor="text1"/>
                <w:lang w:eastAsia="ru-RU"/>
              </w:rPr>
            </w:pPr>
            <w:r w:rsidRPr="00820411">
              <w:rPr>
                <w:color w:val="000000" w:themeColor="text1"/>
                <w:lang w:eastAsia="ru-RU"/>
              </w:rPr>
              <w:t>Художественно – эстетическая направленность</w:t>
            </w:r>
          </w:p>
          <w:p w:rsidR="00211953" w:rsidRPr="00820411" w:rsidRDefault="00211953" w:rsidP="00211953">
            <w:pPr>
              <w:autoSpaceDE w:val="0"/>
              <w:autoSpaceDN w:val="0"/>
              <w:adjustRightInd w:val="0"/>
              <w:ind w:right="-2"/>
              <w:rPr>
                <w:color w:val="000000" w:themeColor="text1"/>
                <w:lang w:eastAsia="ru-RU"/>
              </w:rPr>
            </w:pPr>
            <w:r w:rsidRPr="00820411">
              <w:rPr>
                <w:color w:val="000000" w:themeColor="text1"/>
                <w:lang w:eastAsia="ru-RU"/>
              </w:rPr>
              <w:t>Дополнительное образование по ф</w:t>
            </w:r>
            <w:r w:rsidRPr="00820411">
              <w:rPr>
                <w:color w:val="000000" w:themeColor="text1"/>
                <w:lang w:eastAsia="ru-RU"/>
              </w:rPr>
              <w:t>и</w:t>
            </w:r>
            <w:r w:rsidRPr="00820411">
              <w:rPr>
                <w:color w:val="000000" w:themeColor="text1"/>
                <w:lang w:eastAsia="ru-RU"/>
              </w:rPr>
              <w:t>зическому разв</w:t>
            </w:r>
            <w:r w:rsidRPr="00820411">
              <w:rPr>
                <w:color w:val="000000" w:themeColor="text1"/>
                <w:lang w:eastAsia="ru-RU"/>
              </w:rPr>
              <w:t>и</w:t>
            </w:r>
            <w:r w:rsidRPr="00820411">
              <w:rPr>
                <w:color w:val="000000" w:themeColor="text1"/>
                <w:lang w:eastAsia="ru-RU"/>
              </w:rPr>
              <w:t>тию</w:t>
            </w:r>
          </w:p>
        </w:tc>
        <w:tc>
          <w:tcPr>
            <w:tcW w:w="1276" w:type="dxa"/>
          </w:tcPr>
          <w:p w:rsidR="00211953" w:rsidRPr="00820411" w:rsidRDefault="00211953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</w:p>
        </w:tc>
        <w:tc>
          <w:tcPr>
            <w:tcW w:w="1417" w:type="dxa"/>
          </w:tcPr>
          <w:p w:rsidR="00211953" w:rsidRPr="00820411" w:rsidRDefault="00211953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</w:p>
        </w:tc>
        <w:tc>
          <w:tcPr>
            <w:tcW w:w="1419" w:type="dxa"/>
          </w:tcPr>
          <w:p w:rsidR="00211953" w:rsidRPr="00820411" w:rsidRDefault="00211953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</w:t>
            </w:r>
          </w:p>
        </w:tc>
        <w:tc>
          <w:tcPr>
            <w:tcW w:w="1276" w:type="dxa"/>
          </w:tcPr>
          <w:p w:rsidR="00211953" w:rsidRPr="00820411" w:rsidRDefault="00211953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</w:p>
        </w:tc>
        <w:tc>
          <w:tcPr>
            <w:tcW w:w="1417" w:type="dxa"/>
          </w:tcPr>
          <w:p w:rsidR="00211953" w:rsidRPr="00820411" w:rsidRDefault="00211953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</w:p>
        </w:tc>
        <w:tc>
          <w:tcPr>
            <w:tcW w:w="1843" w:type="dxa"/>
          </w:tcPr>
          <w:p w:rsidR="00211953" w:rsidRPr="00820411" w:rsidRDefault="00211953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</w:p>
        </w:tc>
      </w:tr>
      <w:tr w:rsidR="00820411" w:rsidRPr="00820411" w:rsidTr="00EC218C">
        <w:trPr>
          <w:jc w:val="center"/>
        </w:trPr>
        <w:tc>
          <w:tcPr>
            <w:tcW w:w="1950" w:type="dxa"/>
            <w:gridSpan w:val="2"/>
          </w:tcPr>
          <w:p w:rsidR="00EC218C" w:rsidRPr="00820411" w:rsidRDefault="00EC218C" w:rsidP="00211953">
            <w:pPr>
              <w:autoSpaceDE w:val="0"/>
              <w:autoSpaceDN w:val="0"/>
              <w:adjustRightInd w:val="0"/>
              <w:ind w:right="-2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</w:p>
        </w:tc>
        <w:tc>
          <w:tcPr>
            <w:tcW w:w="1417" w:type="dxa"/>
          </w:tcPr>
          <w:p w:rsidR="00EC218C" w:rsidRPr="00820411" w:rsidRDefault="00EC218C" w:rsidP="00211953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1/36</w:t>
            </w:r>
          </w:p>
        </w:tc>
        <w:tc>
          <w:tcPr>
            <w:tcW w:w="1419" w:type="dxa"/>
          </w:tcPr>
          <w:p w:rsidR="00EC218C" w:rsidRPr="00820411" w:rsidRDefault="00EC218C" w:rsidP="00211953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1/36</w:t>
            </w:r>
          </w:p>
        </w:tc>
        <w:tc>
          <w:tcPr>
            <w:tcW w:w="1276" w:type="dxa"/>
          </w:tcPr>
          <w:p w:rsidR="00EC218C" w:rsidRPr="00820411" w:rsidRDefault="00EC218C" w:rsidP="00211953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2/72</w:t>
            </w:r>
          </w:p>
        </w:tc>
        <w:tc>
          <w:tcPr>
            <w:tcW w:w="1417" w:type="dxa"/>
          </w:tcPr>
          <w:p w:rsidR="00EC218C" w:rsidRPr="00820411" w:rsidRDefault="00EC218C" w:rsidP="00211953">
            <w:pPr>
              <w:ind w:right="-2"/>
              <w:jc w:val="center"/>
              <w:rPr>
                <w:rFonts w:eastAsia="Calibri"/>
                <w:color w:val="000000" w:themeColor="text1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1/36</w:t>
            </w:r>
          </w:p>
        </w:tc>
        <w:tc>
          <w:tcPr>
            <w:tcW w:w="1843" w:type="dxa"/>
          </w:tcPr>
          <w:p w:rsidR="00EC218C" w:rsidRPr="00820411" w:rsidRDefault="00EC218C" w:rsidP="00211953">
            <w:pPr>
              <w:ind w:right="-2"/>
              <w:rPr>
                <w:color w:val="000000" w:themeColor="text1"/>
                <w:sz w:val="28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1/36</w:t>
            </w:r>
          </w:p>
        </w:tc>
      </w:tr>
      <w:tr w:rsidR="00EC218C" w:rsidRPr="00820411" w:rsidTr="00EC218C">
        <w:trPr>
          <w:jc w:val="center"/>
        </w:trPr>
        <w:tc>
          <w:tcPr>
            <w:tcW w:w="1950" w:type="dxa"/>
            <w:gridSpan w:val="2"/>
          </w:tcPr>
          <w:p w:rsidR="00EC218C" w:rsidRPr="00820411" w:rsidRDefault="00EC218C" w:rsidP="00211953">
            <w:pPr>
              <w:autoSpaceDE w:val="0"/>
              <w:autoSpaceDN w:val="0"/>
              <w:adjustRightInd w:val="0"/>
              <w:ind w:right="-2"/>
              <w:rPr>
                <w:color w:val="000000" w:themeColor="text1"/>
              </w:rPr>
            </w:pPr>
            <w:r w:rsidRPr="00820411">
              <w:rPr>
                <w:color w:val="000000" w:themeColor="text1"/>
              </w:rPr>
              <w:t>Общее количество</w:t>
            </w:r>
          </w:p>
        </w:tc>
        <w:tc>
          <w:tcPr>
            <w:tcW w:w="1276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10</w:t>
            </w:r>
          </w:p>
        </w:tc>
        <w:tc>
          <w:tcPr>
            <w:tcW w:w="1417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12</w:t>
            </w:r>
          </w:p>
        </w:tc>
        <w:tc>
          <w:tcPr>
            <w:tcW w:w="1419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12</w:t>
            </w:r>
          </w:p>
        </w:tc>
        <w:tc>
          <w:tcPr>
            <w:tcW w:w="1276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15</w:t>
            </w:r>
          </w:p>
        </w:tc>
        <w:tc>
          <w:tcPr>
            <w:tcW w:w="1417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14</w:t>
            </w:r>
          </w:p>
        </w:tc>
        <w:tc>
          <w:tcPr>
            <w:tcW w:w="1843" w:type="dxa"/>
          </w:tcPr>
          <w:p w:rsidR="00EC218C" w:rsidRPr="00820411" w:rsidRDefault="00EC218C" w:rsidP="00211953">
            <w:pPr>
              <w:ind w:right="-2"/>
              <w:jc w:val="center"/>
              <w:rPr>
                <w:bCs/>
                <w:color w:val="000000" w:themeColor="text1"/>
                <w:lang w:eastAsia="ru-RU"/>
              </w:rPr>
            </w:pPr>
            <w:r w:rsidRPr="00820411">
              <w:rPr>
                <w:bCs/>
                <w:color w:val="000000" w:themeColor="text1"/>
                <w:lang w:eastAsia="ru-RU"/>
              </w:rPr>
              <w:t>15</w:t>
            </w:r>
          </w:p>
        </w:tc>
      </w:tr>
    </w:tbl>
    <w:p w:rsidR="00EA6862" w:rsidRPr="00820411" w:rsidRDefault="00EA6862" w:rsidP="00211953">
      <w:pPr>
        <w:widowControl w:val="0"/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eastAsia="Calibri" w:hAnsi="Times New Roman" w:cs="Times New Roman"/>
          <w:b/>
          <w:color w:val="000000" w:themeColor="text1"/>
          <w:szCs w:val="28"/>
        </w:rPr>
      </w:pPr>
    </w:p>
    <w:p w:rsidR="003471F1" w:rsidRPr="00820411" w:rsidRDefault="003471F1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Режим питания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зависит от длительности пребывания детей в ДОУ и регулируется СанПиН 2.3/2.4.3590-20.</w:t>
      </w:r>
    </w:p>
    <w:p w:rsidR="00706E49" w:rsidRPr="00820411" w:rsidRDefault="00706E49" w:rsidP="00211953">
      <w:pPr>
        <w:shd w:val="clear" w:color="auto" w:fill="FFFFFF"/>
        <w:spacing w:after="0" w:line="240" w:lineRule="auto"/>
        <w:ind w:right="-2"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F0E63" w:rsidRPr="00820411" w:rsidRDefault="00D5664C" w:rsidP="00211953">
      <w:pPr>
        <w:shd w:val="clear" w:color="auto" w:fill="FFFFFF"/>
        <w:spacing w:after="0" w:line="240" w:lineRule="auto"/>
        <w:ind w:right="-2"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Количество приемов пищи в зависимости от режима функционирования 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ор</w:t>
      </w:r>
      <w:r w:rsidR="00B65546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ганизации и режима обучения</w:t>
      </w:r>
    </w:p>
    <w:p w:rsidR="00B65546" w:rsidRPr="00820411" w:rsidRDefault="00B65546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3"/>
        <w:gridCol w:w="3932"/>
        <w:gridCol w:w="2479"/>
      </w:tblGrid>
      <w:tr w:rsidR="00820411" w:rsidRPr="00820411" w:rsidTr="00706E49">
        <w:tc>
          <w:tcPr>
            <w:tcW w:w="0" w:type="auto"/>
            <w:vAlign w:val="center"/>
            <w:hideMark/>
          </w:tcPr>
          <w:p w:rsidR="00D5664C" w:rsidRPr="00820411" w:rsidRDefault="00D5664C" w:rsidP="00211953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Вид организации</w:t>
            </w:r>
          </w:p>
        </w:tc>
        <w:tc>
          <w:tcPr>
            <w:tcW w:w="0" w:type="auto"/>
            <w:vAlign w:val="center"/>
            <w:hideMark/>
          </w:tcPr>
          <w:p w:rsidR="00D5664C" w:rsidRPr="00820411" w:rsidRDefault="00D5664C" w:rsidP="00211953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Продолжительность, либо время нахождения ребёнка в организации</w:t>
            </w:r>
          </w:p>
        </w:tc>
        <w:tc>
          <w:tcPr>
            <w:tcW w:w="0" w:type="auto"/>
            <w:vAlign w:val="center"/>
            <w:hideMark/>
          </w:tcPr>
          <w:p w:rsidR="00D5664C" w:rsidRPr="00820411" w:rsidRDefault="00D5664C" w:rsidP="00211953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Количество обяз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тельных приемов пищи</w:t>
            </w:r>
          </w:p>
        </w:tc>
      </w:tr>
      <w:tr w:rsidR="009B5874" w:rsidRPr="00820411" w:rsidTr="009B5874">
        <w:trPr>
          <w:trHeight w:val="771"/>
        </w:trPr>
        <w:tc>
          <w:tcPr>
            <w:tcW w:w="0" w:type="auto"/>
            <w:vAlign w:val="center"/>
            <w:hideMark/>
          </w:tcPr>
          <w:p w:rsidR="009B5874" w:rsidRPr="00820411" w:rsidRDefault="009B5874" w:rsidP="00211953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Дошкольные организации, организации по уходу и присмотру</w:t>
            </w:r>
          </w:p>
        </w:tc>
        <w:tc>
          <w:tcPr>
            <w:tcW w:w="0" w:type="auto"/>
            <w:hideMark/>
          </w:tcPr>
          <w:p w:rsidR="009B5874" w:rsidRPr="00820411" w:rsidRDefault="009B5874" w:rsidP="00211953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8-10 часов</w:t>
            </w:r>
          </w:p>
        </w:tc>
        <w:tc>
          <w:tcPr>
            <w:tcW w:w="0" w:type="auto"/>
            <w:hideMark/>
          </w:tcPr>
          <w:p w:rsidR="009B5874" w:rsidRPr="00820411" w:rsidRDefault="009B5874" w:rsidP="00211953">
            <w:pPr>
              <w:spacing w:after="0" w:line="240" w:lineRule="auto"/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завтрак, второй за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трак, обед и полдник</w:t>
            </w:r>
          </w:p>
        </w:tc>
      </w:tr>
    </w:tbl>
    <w:p w:rsidR="00B65546" w:rsidRPr="00820411" w:rsidRDefault="00B65546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5664C" w:rsidRPr="00820411" w:rsidRDefault="00AD0582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может самостоятельно принимать решение о наличии второго завтрака и уж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на, руководствуясь пунктами 8.1.2.1 и 8.1.2.2 СанПиН 2.3/2.4.3590-20:</w:t>
      </w:r>
    </w:p>
    <w:p w:rsidR="00D5664C" w:rsidRPr="00820411" w:rsidRDefault="00D5664C" w:rsidP="00211953">
      <w:pPr>
        <w:pStyle w:val="a9"/>
        <w:numPr>
          <w:ilvl w:val="0"/>
          <w:numId w:val="150"/>
        </w:numPr>
        <w:shd w:val="clear" w:color="auto" w:fill="FFFFFF"/>
        <w:spacing w:after="0" w:line="240" w:lineRule="auto"/>
        <w:ind w:left="0" w:right="-2"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отсутствии второго завтрака калорийность основного завтрака должна быть увеличена на 5% соответственно.</w:t>
      </w:r>
    </w:p>
    <w:p w:rsidR="00D5664C" w:rsidRPr="00820411" w:rsidRDefault="00D5664C" w:rsidP="00211953">
      <w:pPr>
        <w:pStyle w:val="a9"/>
        <w:numPr>
          <w:ilvl w:val="0"/>
          <w:numId w:val="150"/>
        </w:numPr>
        <w:shd w:val="clear" w:color="auto" w:fill="FFFFFF"/>
        <w:spacing w:after="0" w:line="240" w:lineRule="auto"/>
        <w:ind w:left="0" w:right="-2"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при 12-часовом пребывании возможна организация как отдельного полдника, так и "уплотненного" полдника с включением блюд ужина и с распределением калорийности суточного рациона 30%.</w:t>
      </w:r>
    </w:p>
    <w:p w:rsidR="00A9721D" w:rsidRPr="00820411" w:rsidRDefault="00A9721D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Режим дня строится с учётом сезонных изменений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В теплый период года увел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чивается ежедневная длительность пребывания детей на свежем воздухе, образовательная деятельность переносится на прогулку (при наличии условий). Согласно СанПиН 1.2.3685-21 при температуре воздуха ниже минус 15°С и скорости ветра более 7 м/с пр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должительность прогулки для детей до 7 лет сокращают. При осуществлении режимных моментов необходимо учитывать также индивидуальные особенности ребёнка (длител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ность сна, вкусовые предпочтения, характер, темп деятельности и так далее).</w:t>
      </w:r>
    </w:p>
    <w:p w:rsidR="00A9721D" w:rsidRPr="00820411" w:rsidRDefault="00A9721D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Согласно СанПиН 1.2.3685-21 ДОУ может корректировать режим дня в завис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мости от типа организации, и вида реализуемых образовательных программ, сезона года</w:t>
      </w:r>
      <w:r w:rsidRPr="00820411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footnoteReference w:id="7"/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</w:p>
    <w:p w:rsidR="00124FA0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</w:t>
      </w:r>
      <w:r w:rsidR="00124FA0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рограмме приводятся режимы дня для групп, функционирующих полный день (12-часов)</w:t>
      </w:r>
      <w:r w:rsidR="001F178F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составленные с учётом СанПиН 1.2.3685-21 и показателей организ</w:t>
      </w:r>
      <w:r w:rsidR="00124FA0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ации обр</w:t>
      </w:r>
      <w:r w:rsidR="00124FA0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="00124FA0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зовательного процесса.</w:t>
      </w:r>
      <w:r w:rsidR="00124FA0" w:rsidRPr="00820411">
        <w:rPr>
          <w:rStyle w:val="af"/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footnoteReference w:id="8"/>
      </w:r>
      <w:r w:rsidR="00124FA0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распорядке учтены требования к длительности режимных процессов (сна, образ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вательной деятельности, прогулки), количеству, времени проведения и длительности об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зательных приемов пищи (завтрака, второго завтрака, обеда, полдника, ужина).</w:t>
      </w:r>
    </w:p>
    <w:p w:rsidR="00124FA0" w:rsidRPr="00820411" w:rsidRDefault="00124FA0" w:rsidP="00211953">
      <w:pPr>
        <w:spacing w:after="0" w:line="240" w:lineRule="auto"/>
        <w:ind w:right="-2"/>
        <w:jc w:val="both"/>
        <w:rPr>
          <w:rFonts w:ascii="Calibri" w:eastAsia="Times New Roman" w:hAnsi="Calibri" w:cs="Times New Roman"/>
          <w:color w:val="000000" w:themeColor="text1"/>
          <w:lang w:eastAsia="ru-RU"/>
        </w:rPr>
      </w:pP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Согласно пункту 2.10 СП 2.4.3648-20 к организации образовательного процесса и режима дня должны соблюдаться следующие требования:</w:t>
      </w:r>
    </w:p>
    <w:p w:rsidR="00D5664C" w:rsidRPr="00820411" w:rsidRDefault="00D5664C" w:rsidP="00211953">
      <w:pPr>
        <w:pStyle w:val="a9"/>
        <w:numPr>
          <w:ilvl w:val="0"/>
          <w:numId w:val="149"/>
        </w:numPr>
        <w:shd w:val="clear" w:color="auto" w:fill="FFFFFF"/>
        <w:spacing w:after="0" w:line="240" w:lineRule="auto"/>
        <w:ind w:left="0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режим двигательной активности детей в течение дня организуется с учётом возрастных особенностей и состояния здоровья;</w:t>
      </w:r>
    </w:p>
    <w:p w:rsidR="00D5664C" w:rsidRPr="00820411" w:rsidRDefault="00D5664C" w:rsidP="00211953">
      <w:pPr>
        <w:pStyle w:val="a9"/>
        <w:numPr>
          <w:ilvl w:val="0"/>
          <w:numId w:val="149"/>
        </w:numPr>
        <w:shd w:val="clear" w:color="auto" w:fill="FFFFFF"/>
        <w:spacing w:after="0" w:line="240" w:lineRule="auto"/>
        <w:ind w:left="0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организации образовательной деятельности предусматривается введение в режим дня физкультминуток во время занятий, гимнастики для глаз, обеспечивается контроль за осанкой, в том числе, во время письма, рисования и использования электронных средств обучения;</w:t>
      </w:r>
    </w:p>
    <w:p w:rsidR="00D5664C" w:rsidRPr="00820411" w:rsidRDefault="00D5664C" w:rsidP="00211953">
      <w:pPr>
        <w:pStyle w:val="a9"/>
        <w:numPr>
          <w:ilvl w:val="0"/>
          <w:numId w:val="149"/>
        </w:numPr>
        <w:shd w:val="clear" w:color="auto" w:fill="FFFFFF"/>
        <w:spacing w:after="0" w:line="240" w:lineRule="auto"/>
        <w:ind w:left="0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физкультурные, физкультурно-оздоровительные мероприятия, массовые спортивные мероприятия, туристские походы, спортивные соревнования организуются с учётом во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раста, физической подготовленности и состояния здоровья детей.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обеспечивает пр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сутствие медицинских работников</w:t>
      </w:r>
      <w:r w:rsidR="008A7E69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(при наличии)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спортивных соревнованиях и на зан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тиях в плавательных бассейнах;</w:t>
      </w:r>
    </w:p>
    <w:p w:rsidR="00D5664C" w:rsidRPr="00820411" w:rsidRDefault="00D5664C" w:rsidP="00211953">
      <w:pPr>
        <w:pStyle w:val="a9"/>
        <w:numPr>
          <w:ilvl w:val="0"/>
          <w:numId w:val="149"/>
        </w:numPr>
        <w:shd w:val="clear" w:color="auto" w:fill="FFFFFF"/>
        <w:spacing w:after="0" w:line="240" w:lineRule="auto"/>
        <w:ind w:left="0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возможность проведения занятий физической культурой и спортом на открытом воздухе, а также подвижных игр, определяется по совокупности показателей метеорологических условий (температуры, относительной влажности и скорости движения воздуха) по кл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матическим зонам. В дождливые, ветреные и морозные дни занятия физической культ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рой должны проводиться в зале.</w:t>
      </w:r>
    </w:p>
    <w:p w:rsidR="00211953" w:rsidRPr="00820411" w:rsidRDefault="00211953" w:rsidP="00211953">
      <w:pPr>
        <w:pStyle w:val="a9"/>
        <w:shd w:val="clear" w:color="auto" w:fill="FFFFFF"/>
        <w:spacing w:after="0" w:line="240" w:lineRule="auto"/>
        <w:ind w:left="0" w:right="-2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8"/>
          <w:szCs w:val="28"/>
          <w:lang w:eastAsia="ru-RU"/>
        </w:rPr>
      </w:pPr>
    </w:p>
    <w:p w:rsidR="00211953" w:rsidRPr="00820411" w:rsidRDefault="00211953" w:rsidP="00211953">
      <w:pPr>
        <w:pStyle w:val="a9"/>
        <w:shd w:val="clear" w:color="auto" w:fill="FFFFFF"/>
        <w:spacing w:after="0" w:line="240" w:lineRule="auto"/>
        <w:ind w:left="0" w:right="-2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4"/>
          <w:szCs w:val="24"/>
          <w:lang w:eastAsia="ru-RU"/>
        </w:rPr>
        <w:t>Г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одо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w w:val="99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  <w:lang w:eastAsia="ru-RU"/>
        </w:rPr>
        <w:t>й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w w:val="99"/>
          <w:sz w:val="24"/>
          <w:szCs w:val="24"/>
          <w:lang w:eastAsia="ru-RU"/>
        </w:rPr>
        <w:t>к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w w:val="99"/>
          <w:sz w:val="24"/>
          <w:szCs w:val="24"/>
          <w:lang w:eastAsia="ru-RU"/>
        </w:rPr>
        <w:t>л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pacing w:val="3"/>
          <w:w w:val="99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да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  <w:lang w:eastAsia="ru-RU"/>
        </w:rPr>
        <w:t>р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w w:val="99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ы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  <w:lang w:eastAsia="ru-RU"/>
        </w:rPr>
        <w:t>й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pacing w:val="4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pacing w:val="-3"/>
          <w:sz w:val="24"/>
          <w:szCs w:val="24"/>
          <w:lang w:eastAsia="ru-RU"/>
        </w:rPr>
        <w:t>у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чеб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ы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  <w:lang w:eastAsia="ru-RU"/>
        </w:rPr>
        <w:t>й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w w:val="99"/>
          <w:sz w:val="24"/>
          <w:szCs w:val="24"/>
          <w:lang w:eastAsia="ru-RU"/>
        </w:rPr>
        <w:t>г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w w:val="99"/>
          <w:sz w:val="24"/>
          <w:szCs w:val="24"/>
          <w:lang w:eastAsia="ru-RU"/>
        </w:rPr>
        <w:t>р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pacing w:val="3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4"/>
          <w:szCs w:val="24"/>
          <w:lang w:eastAsia="ru-RU"/>
        </w:rPr>
        <w:t>ф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w w:val="99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w w:val="99"/>
          <w:sz w:val="24"/>
          <w:szCs w:val="24"/>
          <w:lang w:eastAsia="ru-RU"/>
        </w:rPr>
        <w:t>к</w:t>
      </w:r>
      <w:r w:rsidRPr="0082041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</w:t>
      </w:r>
    </w:p>
    <w:p w:rsidR="00211953" w:rsidRPr="00820411" w:rsidRDefault="00211953" w:rsidP="00211953">
      <w:pPr>
        <w:pStyle w:val="a9"/>
        <w:shd w:val="clear" w:color="auto" w:fill="FFFFFF"/>
        <w:spacing w:after="0" w:line="240" w:lineRule="auto"/>
        <w:ind w:left="0"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11953" w:rsidRPr="00820411" w:rsidRDefault="00211953" w:rsidP="00211953">
      <w:pPr>
        <w:pStyle w:val="a9"/>
        <w:shd w:val="clear" w:color="auto" w:fill="FFFFFF"/>
        <w:spacing w:after="0" w:line="240" w:lineRule="auto"/>
        <w:ind w:left="0"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Календарный учебный график является локальным нормативным документом, регл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ментирующим общие требования к организации образовательного процесса в МБДОУ «Детский сад №29» (далее - Учреждение). Календарный учебный график разработан в 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ответствии с:</w:t>
      </w:r>
    </w:p>
    <w:p w:rsidR="00CE7E23" w:rsidRPr="00820411" w:rsidRDefault="00211953" w:rsidP="00CE7E23">
      <w:pPr>
        <w:pStyle w:val="a9"/>
        <w:numPr>
          <w:ilvl w:val="0"/>
          <w:numId w:val="227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Федеральным</w:t>
      </w:r>
      <w:r w:rsidR="00CE7E23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законом</w:t>
      </w:r>
      <w:r w:rsidR="00CE7E23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Российской</w:t>
      </w:r>
      <w:r w:rsidR="00CE7E23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Федерации «Об</w:t>
      </w:r>
      <w:r w:rsidR="00CE7E23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образовании» от29.12.2012 года № 273-ФЗ;</w:t>
      </w:r>
    </w:p>
    <w:p w:rsidR="00CE7E23" w:rsidRPr="00820411" w:rsidRDefault="00CE7E23" w:rsidP="00CE7E23">
      <w:pPr>
        <w:pStyle w:val="a9"/>
        <w:numPr>
          <w:ilvl w:val="0"/>
          <w:numId w:val="227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Приказом Министерства образования и науки Российской </w:t>
      </w:r>
      <w:r w:rsidR="00211953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Федерации (Минобрна</w:t>
      </w:r>
      <w:r w:rsidR="00211953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="00211953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ки России) от 17 октября 2013 года № 1155 г. Москва «Об утверждении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образов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тельного стандарта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 xml:space="preserve">дошкольного федерального </w:t>
      </w:r>
      <w:r w:rsidR="00211953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государственного образования»;</w:t>
      </w:r>
    </w:p>
    <w:p w:rsidR="00CE7E23" w:rsidRPr="00820411" w:rsidRDefault="00211953" w:rsidP="00CE7E23">
      <w:pPr>
        <w:pStyle w:val="a9"/>
        <w:numPr>
          <w:ilvl w:val="0"/>
          <w:numId w:val="227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Приказом Минобрнауки России от 30 августа 2013 года № 1014 г. Москва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образования»;</w:t>
      </w:r>
    </w:p>
    <w:p w:rsidR="00CE7E23" w:rsidRPr="00820411" w:rsidRDefault="00211953" w:rsidP="00CE7E23">
      <w:pPr>
        <w:pStyle w:val="a9"/>
        <w:numPr>
          <w:ilvl w:val="0"/>
          <w:numId w:val="227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Приказом Министерства просвещения Российской Федерации от 25 ноября 2022 г. N 1028;</w:t>
      </w:r>
    </w:p>
    <w:p w:rsidR="00211953" w:rsidRPr="00820411" w:rsidRDefault="00211953" w:rsidP="00CE7E23">
      <w:pPr>
        <w:pStyle w:val="a9"/>
        <w:numPr>
          <w:ilvl w:val="0"/>
          <w:numId w:val="227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Санитарно-эпидемиологические требования к устройству, содержанию и</w:t>
      </w:r>
    </w:p>
    <w:p w:rsidR="00CE7E23" w:rsidRPr="00820411" w:rsidRDefault="00211953" w:rsidP="00CE7E23">
      <w:pPr>
        <w:pStyle w:val="a9"/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организации режима работы дошкольного образовательного учреждения СанПиН 2.4.3648-20, постановление главного государственного санитарно</w:t>
      </w:r>
      <w:r w:rsidR="00CE7E23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 врача РФ от 28.09.2020 № 28.</w:t>
      </w:r>
    </w:p>
    <w:p w:rsidR="00CE7E23" w:rsidRPr="00820411" w:rsidRDefault="00CE7E23" w:rsidP="00CE7E23">
      <w:pPr>
        <w:pStyle w:val="a9"/>
        <w:numPr>
          <w:ilvl w:val="0"/>
          <w:numId w:val="227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Уставом МБДОУ «Д</w:t>
      </w:r>
      <w:r w:rsidR="00211953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етский сад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№29»:</w:t>
      </w:r>
    </w:p>
    <w:p w:rsidR="00211953" w:rsidRPr="00820411" w:rsidRDefault="00CE7E23" w:rsidP="00211953">
      <w:pPr>
        <w:pStyle w:val="a9"/>
        <w:numPr>
          <w:ilvl w:val="0"/>
          <w:numId w:val="227"/>
        </w:num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Образовательной программой МБДОУ «Детский сад №29».</w:t>
      </w:r>
    </w:p>
    <w:p w:rsidR="00CE7E23" w:rsidRPr="00820411" w:rsidRDefault="00211953" w:rsidP="00CE7E2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Все изменения, вносимые в календарный учебный график, утверждается приказом 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ведующего учреждением по согласованию и доводятся до всех участников образовател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ного процесса.</w:t>
      </w:r>
    </w:p>
    <w:p w:rsidR="00CE7E23" w:rsidRPr="00820411" w:rsidRDefault="00211953" w:rsidP="00CE7E2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Содержание календарного учебного графика включает в себя следующие сведения: -режим работы ДОО;</w:t>
      </w:r>
    </w:p>
    <w:p w:rsidR="00CE7E23" w:rsidRPr="00820411" w:rsidRDefault="00CE7E23" w:rsidP="00CE7E2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-продолжительность </w:t>
      </w:r>
      <w:r w:rsidR="00211953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учебного</w:t>
      </w:r>
      <w:r w:rsidR="00211953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11953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года;</w:t>
      </w:r>
      <w:r w:rsidR="00211953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</w:p>
    <w:p w:rsidR="00CE7E23" w:rsidRPr="00820411" w:rsidRDefault="00211953" w:rsidP="00CE7E2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-количество недель в учеб</w:t>
      </w:r>
      <w:r w:rsidR="00CE7E23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ном году;</w:t>
      </w:r>
    </w:p>
    <w:p w:rsidR="00CE7E23" w:rsidRPr="00820411" w:rsidRDefault="00CE7E23" w:rsidP="00CE7E2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-нерабочие праздничные дни;</w:t>
      </w:r>
    </w:p>
    <w:p w:rsidR="00211953" w:rsidRPr="00820411" w:rsidRDefault="00211953" w:rsidP="00CE7E2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-организация образовательной деятельности с обучающимися.</w:t>
      </w:r>
    </w:p>
    <w:p w:rsidR="00CE7E23" w:rsidRPr="00820411" w:rsidRDefault="00CE7E23" w:rsidP="00CE7E23">
      <w:pPr>
        <w:shd w:val="clear" w:color="auto" w:fill="FFFFFF"/>
        <w:spacing w:after="0" w:line="240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785"/>
        <w:gridCol w:w="2411"/>
        <w:gridCol w:w="2374"/>
      </w:tblGrid>
      <w:tr w:rsidR="00820411" w:rsidRPr="00820411" w:rsidTr="00C641B6">
        <w:tc>
          <w:tcPr>
            <w:tcW w:w="9570" w:type="dxa"/>
            <w:gridSpan w:val="3"/>
          </w:tcPr>
          <w:p w:rsidR="00CE7E23" w:rsidRPr="00820411" w:rsidRDefault="00CE7E23" w:rsidP="00CE7E23">
            <w:pPr>
              <w:shd w:val="clear" w:color="auto" w:fill="FFFFFF"/>
              <w:ind w:right="-2" w:firstLine="426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1.Режим работы учреждения.</w:t>
            </w:r>
          </w:p>
        </w:tc>
      </w:tr>
      <w:tr w:rsidR="00820411" w:rsidRPr="00820411" w:rsidTr="00CE7E23">
        <w:tc>
          <w:tcPr>
            <w:tcW w:w="4785" w:type="dxa"/>
          </w:tcPr>
          <w:p w:rsidR="00CE7E23" w:rsidRPr="00820411" w:rsidRDefault="00CE7E23" w:rsidP="00CE7E2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Продолжительность учебной недели</w:t>
            </w:r>
          </w:p>
        </w:tc>
        <w:tc>
          <w:tcPr>
            <w:tcW w:w="4785" w:type="dxa"/>
            <w:gridSpan w:val="2"/>
          </w:tcPr>
          <w:p w:rsidR="00CE7E23" w:rsidRPr="00820411" w:rsidRDefault="00CE7E23" w:rsidP="00CE7E2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 дней (с понедельника по пятницу)</w:t>
            </w:r>
          </w:p>
        </w:tc>
      </w:tr>
      <w:tr w:rsidR="00820411" w:rsidRPr="00820411" w:rsidTr="00CE7E23">
        <w:tc>
          <w:tcPr>
            <w:tcW w:w="4785" w:type="dxa"/>
          </w:tcPr>
          <w:p w:rsidR="00CE7E23" w:rsidRPr="00820411" w:rsidRDefault="00CE7E23" w:rsidP="00CE7E2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Время работы</w:t>
            </w:r>
          </w:p>
        </w:tc>
        <w:tc>
          <w:tcPr>
            <w:tcW w:w="4785" w:type="dxa"/>
            <w:gridSpan w:val="2"/>
          </w:tcPr>
          <w:p w:rsidR="00CE7E23" w:rsidRPr="00820411" w:rsidRDefault="00CE7E23" w:rsidP="00CE7E2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 7.00 до 19.00 часов</w:t>
            </w:r>
          </w:p>
        </w:tc>
      </w:tr>
      <w:tr w:rsidR="00820411" w:rsidRPr="00820411" w:rsidTr="00CE7E23">
        <w:tc>
          <w:tcPr>
            <w:tcW w:w="4785" w:type="dxa"/>
          </w:tcPr>
          <w:p w:rsidR="00CE7E23" w:rsidRPr="00820411" w:rsidRDefault="00CE7E23" w:rsidP="00CE7E23">
            <w:pPr>
              <w:shd w:val="clear" w:color="auto" w:fill="FFFFFF"/>
              <w:ind w:right="-2"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Нерабочие дни</w:t>
            </w:r>
          </w:p>
        </w:tc>
        <w:tc>
          <w:tcPr>
            <w:tcW w:w="4785" w:type="dxa"/>
            <w:gridSpan w:val="2"/>
          </w:tcPr>
          <w:p w:rsidR="00CE7E23" w:rsidRPr="00820411" w:rsidRDefault="00CE7E23" w:rsidP="00CE7E2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Суббота, воскресенье и праздничные дни</w:t>
            </w:r>
          </w:p>
        </w:tc>
      </w:tr>
      <w:tr w:rsidR="00820411" w:rsidRPr="00820411" w:rsidTr="00C641B6">
        <w:tc>
          <w:tcPr>
            <w:tcW w:w="9570" w:type="dxa"/>
            <w:gridSpan w:val="3"/>
          </w:tcPr>
          <w:p w:rsidR="00CE7E23" w:rsidRPr="00820411" w:rsidRDefault="00CE7E23" w:rsidP="00CE7E23">
            <w:pPr>
              <w:shd w:val="clear" w:color="auto" w:fill="FFFFFF"/>
              <w:ind w:right="-2" w:firstLine="426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2.Продолжительность учебного года.</w:t>
            </w:r>
          </w:p>
        </w:tc>
      </w:tr>
      <w:tr w:rsidR="00820411" w:rsidRPr="00820411" w:rsidTr="00CE7E23">
        <w:tc>
          <w:tcPr>
            <w:tcW w:w="4785" w:type="dxa"/>
          </w:tcPr>
          <w:p w:rsidR="00CE7E23" w:rsidRPr="00820411" w:rsidRDefault="00CE7E23" w:rsidP="00CE7E23">
            <w:pPr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Начало учебного года</w:t>
            </w:r>
          </w:p>
        </w:tc>
        <w:tc>
          <w:tcPr>
            <w:tcW w:w="4785" w:type="dxa"/>
            <w:gridSpan w:val="2"/>
          </w:tcPr>
          <w:p w:rsidR="00CE7E23" w:rsidRPr="00820411" w:rsidRDefault="00CE7E23" w:rsidP="00CE7E23">
            <w:pPr>
              <w:shd w:val="clear" w:color="auto" w:fill="FFFFFF"/>
              <w:ind w:right="-2" w:firstLine="426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 сентября</w:t>
            </w:r>
          </w:p>
        </w:tc>
      </w:tr>
      <w:tr w:rsidR="00820411" w:rsidRPr="00820411" w:rsidTr="00CE7E23">
        <w:tc>
          <w:tcPr>
            <w:tcW w:w="4785" w:type="dxa"/>
          </w:tcPr>
          <w:p w:rsidR="00CE7E23" w:rsidRPr="00820411" w:rsidRDefault="00CE7E23" w:rsidP="00CE7E23">
            <w:pPr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Окончание учебного года</w:t>
            </w:r>
          </w:p>
        </w:tc>
        <w:tc>
          <w:tcPr>
            <w:tcW w:w="4785" w:type="dxa"/>
            <w:gridSpan w:val="2"/>
          </w:tcPr>
          <w:p w:rsidR="00CE7E23" w:rsidRPr="00820411" w:rsidRDefault="00CE7E23" w:rsidP="00CE7E23">
            <w:pPr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31 мая</w:t>
            </w:r>
          </w:p>
        </w:tc>
      </w:tr>
      <w:tr w:rsidR="00820411" w:rsidRPr="00820411" w:rsidTr="00CE7E23">
        <w:tc>
          <w:tcPr>
            <w:tcW w:w="4785" w:type="dxa"/>
          </w:tcPr>
          <w:p w:rsidR="00CE7E23" w:rsidRPr="00820411" w:rsidRDefault="00CE7E23" w:rsidP="00CE7E23">
            <w:pPr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Учебный год</w:t>
            </w:r>
          </w:p>
        </w:tc>
        <w:tc>
          <w:tcPr>
            <w:tcW w:w="4785" w:type="dxa"/>
            <w:gridSpan w:val="2"/>
          </w:tcPr>
          <w:p w:rsidR="00CE7E23" w:rsidRPr="00820411" w:rsidRDefault="00A16CCF" w:rsidP="00CE7E23">
            <w:pPr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    </w:t>
            </w:r>
            <w:r w:rsidR="00CE7E23"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37 недель</w:t>
            </w:r>
          </w:p>
        </w:tc>
      </w:tr>
      <w:tr w:rsidR="00820411" w:rsidRPr="00820411" w:rsidTr="00CE7E23">
        <w:tc>
          <w:tcPr>
            <w:tcW w:w="4785" w:type="dxa"/>
          </w:tcPr>
          <w:p w:rsidR="00CE7E23" w:rsidRPr="00820411" w:rsidRDefault="00CE7E23" w:rsidP="00CE7E2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 полугодие</w:t>
            </w:r>
          </w:p>
        </w:tc>
        <w:tc>
          <w:tcPr>
            <w:tcW w:w="4785" w:type="dxa"/>
            <w:gridSpan w:val="2"/>
          </w:tcPr>
          <w:p w:rsidR="00CE7E23" w:rsidRPr="00820411" w:rsidRDefault="00A16CCF" w:rsidP="00A16CCF">
            <w:pPr>
              <w:shd w:val="clear" w:color="auto" w:fill="FFFFFF"/>
              <w:ind w:right="-2" w:firstLine="42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                           </w:t>
            </w:r>
            <w:r w:rsidR="00CE7E23"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17 недель</w:t>
            </w:r>
          </w:p>
        </w:tc>
      </w:tr>
      <w:tr w:rsidR="00820411" w:rsidRPr="00820411" w:rsidTr="00CE7E23">
        <w:tc>
          <w:tcPr>
            <w:tcW w:w="4785" w:type="dxa"/>
          </w:tcPr>
          <w:p w:rsidR="00CE7E23" w:rsidRPr="00820411" w:rsidRDefault="00CE7E23" w:rsidP="00CE7E23">
            <w:pPr>
              <w:shd w:val="clear" w:color="auto" w:fill="FFFFFF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 полугодие</w:t>
            </w:r>
          </w:p>
        </w:tc>
        <w:tc>
          <w:tcPr>
            <w:tcW w:w="4785" w:type="dxa"/>
            <w:gridSpan w:val="2"/>
          </w:tcPr>
          <w:p w:rsidR="00CE7E23" w:rsidRPr="00820411" w:rsidRDefault="00A16CCF" w:rsidP="00A16CCF">
            <w:pPr>
              <w:shd w:val="clear" w:color="auto" w:fill="FFFFFF"/>
              <w:ind w:right="-2" w:firstLine="42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                           </w:t>
            </w:r>
            <w:r w:rsidR="00CE7E23"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 недель</w:t>
            </w:r>
          </w:p>
        </w:tc>
      </w:tr>
      <w:tr w:rsidR="00820411" w:rsidRPr="00820411" w:rsidTr="00A16CCF">
        <w:tc>
          <w:tcPr>
            <w:tcW w:w="4785" w:type="dxa"/>
          </w:tcPr>
          <w:p w:rsidR="00A16CCF" w:rsidRPr="00820411" w:rsidRDefault="00A16CCF" w:rsidP="00A16CCF">
            <w:pPr>
              <w:widowControl w:val="0"/>
              <w:spacing w:line="260" w:lineRule="auto"/>
              <w:ind w:left="1386" w:right="-58" w:hanging="975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9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</w:p>
        </w:tc>
        <w:tc>
          <w:tcPr>
            <w:tcW w:w="2411" w:type="dxa"/>
          </w:tcPr>
          <w:p w:rsidR="00A16CCF" w:rsidRPr="00820411" w:rsidRDefault="00A16CCF" w:rsidP="00A16CCF">
            <w:pPr>
              <w:widowControl w:val="0"/>
              <w:ind w:left="360" w:right="51" w:hanging="17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 младшая группа (1,5-2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0"/>
                <w:szCs w:val="20"/>
              </w:rPr>
              <w:t>/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2-3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374" w:type="dxa"/>
          </w:tcPr>
          <w:p w:rsidR="00A16CCF" w:rsidRPr="00820411" w:rsidRDefault="00A16CCF" w:rsidP="00A16CCF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10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0"/>
                <w:szCs w:val="20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10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0"/>
                <w:szCs w:val="20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sz w:val="20"/>
                <w:szCs w:val="20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w w:val="99"/>
                <w:sz w:val="20"/>
                <w:szCs w:val="20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9"/>
                <w:sz w:val="20"/>
                <w:szCs w:val="20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т</w:t>
            </w:r>
          </w:p>
        </w:tc>
      </w:tr>
      <w:tr w:rsidR="00820411" w:rsidRPr="00820411" w:rsidTr="00A16CCF">
        <w:tc>
          <w:tcPr>
            <w:tcW w:w="4785" w:type="dxa"/>
          </w:tcPr>
          <w:p w:rsidR="00A16CCF" w:rsidRPr="00820411" w:rsidRDefault="00A16CCF" w:rsidP="00A16CCF">
            <w:pPr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411" w:type="dxa"/>
          </w:tcPr>
          <w:p w:rsidR="00A16CCF" w:rsidRPr="00820411" w:rsidRDefault="00A16CCF" w:rsidP="00A16CC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0"/>
                <w:szCs w:val="20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sz w:val="20"/>
                <w:szCs w:val="20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ла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0"/>
                <w:szCs w:val="20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0"/>
                <w:szCs w:val="20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0"/>
                <w:szCs w:val="20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8"/>
                <w:sz w:val="20"/>
                <w:szCs w:val="20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>3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-4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374" w:type="dxa"/>
          </w:tcPr>
          <w:p w:rsidR="00A16CCF" w:rsidRPr="00820411" w:rsidRDefault="00A16CCF" w:rsidP="00A16CC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10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0"/>
                <w:szCs w:val="20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15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0"/>
                <w:szCs w:val="20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sz w:val="20"/>
                <w:szCs w:val="20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w w:val="99"/>
                <w:sz w:val="20"/>
                <w:szCs w:val="20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9"/>
                <w:sz w:val="20"/>
                <w:szCs w:val="20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т</w:t>
            </w:r>
          </w:p>
        </w:tc>
      </w:tr>
      <w:tr w:rsidR="00820411" w:rsidRPr="00820411" w:rsidTr="00A16CCF">
        <w:tc>
          <w:tcPr>
            <w:tcW w:w="4785" w:type="dxa"/>
          </w:tcPr>
          <w:p w:rsidR="00A16CCF" w:rsidRPr="00820411" w:rsidRDefault="00A16CCF" w:rsidP="00A16CCF">
            <w:pPr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411" w:type="dxa"/>
          </w:tcPr>
          <w:p w:rsidR="00A16CCF" w:rsidRPr="00820411" w:rsidRDefault="00A16CCF" w:rsidP="00A16CC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0"/>
                <w:szCs w:val="20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0"/>
                <w:szCs w:val="20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яя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0"/>
                <w:szCs w:val="20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9"/>
                <w:sz w:val="20"/>
                <w:szCs w:val="20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0"/>
                <w:szCs w:val="20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>4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-5л)</w:t>
            </w:r>
          </w:p>
        </w:tc>
        <w:tc>
          <w:tcPr>
            <w:tcW w:w="2374" w:type="dxa"/>
          </w:tcPr>
          <w:p w:rsidR="00A16CCF" w:rsidRPr="00820411" w:rsidRDefault="00A16CCF" w:rsidP="00A16CCF">
            <w:pPr>
              <w:ind w:right="-2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10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0"/>
                <w:szCs w:val="20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20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0"/>
                <w:szCs w:val="20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sz w:val="20"/>
                <w:szCs w:val="20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w w:val="99"/>
                <w:sz w:val="20"/>
                <w:szCs w:val="20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9"/>
                <w:sz w:val="20"/>
                <w:szCs w:val="20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т</w:t>
            </w:r>
          </w:p>
        </w:tc>
      </w:tr>
      <w:tr w:rsidR="00820411" w:rsidRPr="00820411" w:rsidTr="00A16CCF">
        <w:trPr>
          <w:trHeight w:val="264"/>
        </w:trPr>
        <w:tc>
          <w:tcPr>
            <w:tcW w:w="4785" w:type="dxa"/>
          </w:tcPr>
          <w:p w:rsidR="00A16CCF" w:rsidRPr="00820411" w:rsidRDefault="00A16CCF" w:rsidP="00A16CCF">
            <w:pPr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411" w:type="dxa"/>
          </w:tcPr>
          <w:p w:rsidR="00A16CCF" w:rsidRPr="00820411" w:rsidRDefault="00A16CCF" w:rsidP="00A16CCF">
            <w:pPr>
              <w:widowControl w:val="0"/>
              <w:ind w:right="84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0"/>
                <w:szCs w:val="20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0"/>
                <w:szCs w:val="20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sz w:val="20"/>
                <w:szCs w:val="20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9"/>
                <w:sz w:val="20"/>
                <w:szCs w:val="20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>пп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а 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>5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-6л)</w:t>
            </w:r>
          </w:p>
        </w:tc>
        <w:tc>
          <w:tcPr>
            <w:tcW w:w="2374" w:type="dxa"/>
          </w:tcPr>
          <w:p w:rsidR="00A16CCF" w:rsidRPr="00820411" w:rsidRDefault="00A16CCF" w:rsidP="00A16CCF">
            <w:pPr>
              <w:widowControl w:val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12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0"/>
                <w:szCs w:val="20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0"/>
                <w:szCs w:val="20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0"/>
                <w:szCs w:val="20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0"/>
                <w:szCs w:val="20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25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0"/>
                <w:szCs w:val="20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sz w:val="20"/>
                <w:szCs w:val="20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w w:val="99"/>
                <w:sz w:val="20"/>
                <w:szCs w:val="20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9"/>
                <w:sz w:val="20"/>
                <w:szCs w:val="20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</w:t>
            </w:r>
          </w:p>
        </w:tc>
      </w:tr>
      <w:tr w:rsidR="00820411" w:rsidRPr="00820411" w:rsidTr="00A16CCF">
        <w:tc>
          <w:tcPr>
            <w:tcW w:w="4785" w:type="dxa"/>
          </w:tcPr>
          <w:p w:rsidR="00A16CCF" w:rsidRPr="00820411" w:rsidRDefault="00A16CCF" w:rsidP="00A16CCF">
            <w:pPr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411" w:type="dxa"/>
          </w:tcPr>
          <w:p w:rsidR="00A16CCF" w:rsidRPr="00820411" w:rsidRDefault="00A16CCF" w:rsidP="00A16CCF">
            <w:pPr>
              <w:widowControl w:val="0"/>
              <w:ind w:left="1025" w:right="-59" w:hanging="1025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0"/>
                <w:szCs w:val="20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0"/>
                <w:szCs w:val="20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0"/>
                <w:szCs w:val="20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0"/>
                <w:szCs w:val="20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  <w:sz w:val="20"/>
                <w:szCs w:val="20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0"/>
                <w:szCs w:val="20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>ви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0"/>
                <w:szCs w:val="20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sz w:val="20"/>
                <w:szCs w:val="20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9"/>
                <w:sz w:val="20"/>
                <w:szCs w:val="20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>пп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а (6-7л)</w:t>
            </w:r>
          </w:p>
        </w:tc>
        <w:tc>
          <w:tcPr>
            <w:tcW w:w="2374" w:type="dxa"/>
          </w:tcPr>
          <w:p w:rsidR="00A16CCF" w:rsidRPr="00820411" w:rsidRDefault="00A16CCF" w:rsidP="00A16CCF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14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0"/>
                <w:szCs w:val="20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0"/>
                <w:szCs w:val="20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0"/>
                <w:szCs w:val="20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0"/>
                <w:szCs w:val="20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0"/>
                <w:szCs w:val="20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30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0"/>
                <w:szCs w:val="20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sz w:val="20"/>
                <w:szCs w:val="20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w w:val="99"/>
                <w:sz w:val="20"/>
                <w:szCs w:val="20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9"/>
                <w:sz w:val="20"/>
                <w:szCs w:val="20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т</w:t>
            </w:r>
          </w:p>
        </w:tc>
      </w:tr>
      <w:tr w:rsidR="00820411" w:rsidRPr="00820411" w:rsidTr="00C641B6">
        <w:tc>
          <w:tcPr>
            <w:tcW w:w="9570" w:type="dxa"/>
            <w:gridSpan w:val="3"/>
          </w:tcPr>
          <w:p w:rsidR="00311229" w:rsidRPr="00820411" w:rsidRDefault="00311229" w:rsidP="00311229">
            <w:pPr>
              <w:widowControl w:val="0"/>
              <w:spacing w:before="64" w:after="100"/>
              <w:ind w:left="890" w:right="-2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3.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5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w w:val="99"/>
              </w:rPr>
              <w:t>ропр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w w:val="99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ые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w w:val="99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3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ах 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w w:val="99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ел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3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3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о 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w w:val="99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w w:val="99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есса.</w:t>
            </w:r>
          </w:p>
        </w:tc>
      </w:tr>
      <w:tr w:rsidR="00820411" w:rsidRPr="00820411" w:rsidTr="00C641B6">
        <w:tc>
          <w:tcPr>
            <w:tcW w:w="4785" w:type="dxa"/>
          </w:tcPr>
          <w:p w:rsidR="00311229" w:rsidRPr="00820411" w:rsidRDefault="00311229" w:rsidP="00311229">
            <w:pPr>
              <w:widowControl w:val="0"/>
              <w:tabs>
                <w:tab w:val="left" w:pos="4569"/>
              </w:tabs>
              <w:spacing w:line="243" w:lineRule="auto"/>
              <w:ind w:right="94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lastRenderedPageBreak/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ё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та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9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99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ющ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ы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У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ий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ад №29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»</w:t>
            </w:r>
          </w:p>
        </w:tc>
        <w:tc>
          <w:tcPr>
            <w:tcW w:w="4785" w:type="dxa"/>
            <w:gridSpan w:val="2"/>
          </w:tcPr>
          <w:p w:rsidR="00311229" w:rsidRPr="00820411" w:rsidRDefault="00311229" w:rsidP="0031122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2 недели (начало сентября)</w:t>
            </w:r>
          </w:p>
          <w:p w:rsidR="00311229" w:rsidRPr="00820411" w:rsidRDefault="00311229" w:rsidP="0031122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2 недели (конец мая)</w:t>
            </w:r>
          </w:p>
          <w:p w:rsidR="00311229" w:rsidRPr="00820411" w:rsidRDefault="00311229" w:rsidP="00A16CCF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820411" w:rsidRPr="00820411" w:rsidTr="00C641B6">
        <w:tc>
          <w:tcPr>
            <w:tcW w:w="4785" w:type="dxa"/>
          </w:tcPr>
          <w:p w:rsidR="00311229" w:rsidRPr="00820411" w:rsidRDefault="00311229" w:rsidP="00A16CCF">
            <w:pPr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Праздники для обучающихся</w:t>
            </w:r>
          </w:p>
        </w:tc>
        <w:tc>
          <w:tcPr>
            <w:tcW w:w="4785" w:type="dxa"/>
            <w:gridSpan w:val="2"/>
          </w:tcPr>
          <w:p w:rsidR="00311229" w:rsidRPr="00820411" w:rsidRDefault="00311229" w:rsidP="00311229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День Знаний </w:t>
            </w:r>
          </w:p>
          <w:p w:rsidR="00311229" w:rsidRPr="00820411" w:rsidRDefault="00311229" w:rsidP="00311229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День отца</w:t>
            </w:r>
          </w:p>
          <w:p w:rsidR="00311229" w:rsidRPr="00820411" w:rsidRDefault="00311229" w:rsidP="00311229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Осенние праздники </w:t>
            </w:r>
          </w:p>
          <w:p w:rsidR="00311229" w:rsidRPr="00820411" w:rsidRDefault="00311229" w:rsidP="00311229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День матери</w:t>
            </w:r>
          </w:p>
          <w:p w:rsidR="00C641B6" w:rsidRPr="00820411" w:rsidRDefault="00311229" w:rsidP="00311229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Новогодние праздники </w:t>
            </w:r>
          </w:p>
          <w:p w:rsidR="00C641B6" w:rsidRPr="00820411" w:rsidRDefault="00C641B6" w:rsidP="00311229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Колядки</w:t>
            </w:r>
          </w:p>
          <w:p w:rsidR="00C641B6" w:rsidRPr="00820411" w:rsidRDefault="00C641B6" w:rsidP="00311229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Масленица</w:t>
            </w:r>
          </w:p>
          <w:p w:rsidR="00311229" w:rsidRPr="00820411" w:rsidRDefault="00311229" w:rsidP="00311229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День защитника Отечества</w:t>
            </w:r>
          </w:p>
          <w:p w:rsidR="00C641B6" w:rsidRPr="00820411" w:rsidRDefault="00311229" w:rsidP="00311229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Международный женский день </w:t>
            </w:r>
          </w:p>
          <w:p w:rsidR="00C641B6" w:rsidRPr="00820411" w:rsidRDefault="00311229" w:rsidP="00311229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Всемирный день здоровья</w:t>
            </w:r>
          </w:p>
          <w:p w:rsidR="00C641B6" w:rsidRPr="00820411" w:rsidRDefault="00311229" w:rsidP="00311229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День космонавтики </w:t>
            </w:r>
          </w:p>
          <w:p w:rsidR="00C641B6" w:rsidRPr="00820411" w:rsidRDefault="00C641B6" w:rsidP="00311229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Весенний праздник</w:t>
            </w:r>
          </w:p>
          <w:p w:rsidR="00311229" w:rsidRPr="00820411" w:rsidRDefault="00311229" w:rsidP="00311229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День Победы</w:t>
            </w:r>
          </w:p>
          <w:p w:rsidR="00C641B6" w:rsidRPr="00820411" w:rsidRDefault="00C641B6" w:rsidP="00311229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Прощание с детский садом</w:t>
            </w:r>
          </w:p>
          <w:p w:rsidR="00C641B6" w:rsidRPr="00820411" w:rsidRDefault="00311229" w:rsidP="00311229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День защиты детей </w:t>
            </w:r>
          </w:p>
          <w:p w:rsidR="00C641B6" w:rsidRPr="00820411" w:rsidRDefault="00C641B6" w:rsidP="00311229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День семьи</w:t>
            </w:r>
          </w:p>
          <w:p w:rsidR="00311229" w:rsidRPr="00820411" w:rsidRDefault="00311229" w:rsidP="00311229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День России</w:t>
            </w:r>
          </w:p>
          <w:p w:rsidR="00311229" w:rsidRPr="00820411" w:rsidRDefault="00311229" w:rsidP="00311229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День Российского флага</w:t>
            </w:r>
          </w:p>
        </w:tc>
      </w:tr>
      <w:tr w:rsidR="00820411" w:rsidRPr="00820411" w:rsidTr="00C641B6">
        <w:tc>
          <w:tcPr>
            <w:tcW w:w="9570" w:type="dxa"/>
            <w:gridSpan w:val="3"/>
          </w:tcPr>
          <w:p w:rsidR="00C641B6" w:rsidRPr="00820411" w:rsidRDefault="00C641B6" w:rsidP="00C641B6">
            <w:pPr>
              <w:widowControl w:val="0"/>
              <w:spacing w:before="82" w:after="101"/>
              <w:ind w:left="1696" w:right="-20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4.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3"/>
                <w:w w:val="99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ое 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w w:val="99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аз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4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ые 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w w:val="99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w w:val="99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або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w w:val="99"/>
              </w:rPr>
              <w:t>)</w:t>
            </w:r>
          </w:p>
        </w:tc>
      </w:tr>
      <w:tr w:rsidR="00820411" w:rsidRPr="00820411" w:rsidTr="00C641B6">
        <w:tc>
          <w:tcPr>
            <w:tcW w:w="4785" w:type="dxa"/>
          </w:tcPr>
          <w:p w:rsidR="00C641B6" w:rsidRPr="00820411" w:rsidRDefault="00C641B6" w:rsidP="00A16CCF">
            <w:pPr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Зимние каникулы</w:t>
            </w:r>
          </w:p>
        </w:tc>
        <w:tc>
          <w:tcPr>
            <w:tcW w:w="4785" w:type="dxa"/>
            <w:gridSpan w:val="2"/>
          </w:tcPr>
          <w:p w:rsidR="00C641B6" w:rsidRPr="00820411" w:rsidRDefault="00C641B6" w:rsidP="00A16CCF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Январь (10 дней)</w:t>
            </w:r>
          </w:p>
        </w:tc>
      </w:tr>
      <w:tr w:rsidR="00820411" w:rsidRPr="00820411" w:rsidTr="00C641B6">
        <w:tc>
          <w:tcPr>
            <w:tcW w:w="4785" w:type="dxa"/>
          </w:tcPr>
          <w:p w:rsidR="00C641B6" w:rsidRPr="00820411" w:rsidRDefault="00C641B6" w:rsidP="00A16CCF">
            <w:pPr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Летний оздоровительный период</w:t>
            </w:r>
          </w:p>
        </w:tc>
        <w:tc>
          <w:tcPr>
            <w:tcW w:w="4785" w:type="dxa"/>
            <w:gridSpan w:val="2"/>
          </w:tcPr>
          <w:p w:rsidR="00C641B6" w:rsidRPr="00820411" w:rsidRDefault="00C641B6" w:rsidP="00A16CCF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 1 июня по 31 августа</w:t>
            </w:r>
          </w:p>
        </w:tc>
      </w:tr>
      <w:tr w:rsidR="00C641B6" w:rsidRPr="00820411" w:rsidTr="00C641B6">
        <w:tc>
          <w:tcPr>
            <w:tcW w:w="4785" w:type="dxa"/>
          </w:tcPr>
          <w:p w:rsidR="00C641B6" w:rsidRPr="00820411" w:rsidRDefault="00C641B6" w:rsidP="00A16CCF">
            <w:pPr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Праздничные выходные дни</w:t>
            </w:r>
          </w:p>
        </w:tc>
        <w:tc>
          <w:tcPr>
            <w:tcW w:w="4785" w:type="dxa"/>
            <w:gridSpan w:val="2"/>
          </w:tcPr>
          <w:p w:rsidR="00C641B6" w:rsidRPr="00820411" w:rsidRDefault="00C641B6" w:rsidP="00C641B6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,День народного единства </w:t>
            </w:r>
          </w:p>
          <w:p w:rsidR="00C641B6" w:rsidRPr="00820411" w:rsidRDefault="00C641B6" w:rsidP="00C641B6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2.Новогодние праздники </w:t>
            </w:r>
          </w:p>
          <w:p w:rsidR="00C641B6" w:rsidRPr="00820411" w:rsidRDefault="00C641B6" w:rsidP="00C641B6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3.День защитника отечества</w:t>
            </w:r>
          </w:p>
          <w:p w:rsidR="00C641B6" w:rsidRPr="00820411" w:rsidRDefault="00C641B6" w:rsidP="00C641B6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4.Международный женский день </w:t>
            </w:r>
          </w:p>
          <w:p w:rsidR="00C641B6" w:rsidRPr="00820411" w:rsidRDefault="00C641B6" w:rsidP="00C641B6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5.Праздник весны и труда </w:t>
            </w:r>
          </w:p>
          <w:p w:rsidR="00C641B6" w:rsidRPr="00820411" w:rsidRDefault="00C641B6" w:rsidP="00C641B6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6.День Победы</w:t>
            </w:r>
          </w:p>
          <w:p w:rsidR="00C641B6" w:rsidRPr="00820411" w:rsidRDefault="00C641B6" w:rsidP="00C641B6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7.День России</w:t>
            </w:r>
          </w:p>
        </w:tc>
      </w:tr>
    </w:tbl>
    <w:p w:rsidR="009B5874" w:rsidRPr="00820411" w:rsidRDefault="009B5874" w:rsidP="00C641B6">
      <w:pPr>
        <w:shd w:val="clear" w:color="auto" w:fill="FFFFFF"/>
        <w:spacing w:after="0" w:line="240" w:lineRule="auto"/>
        <w:ind w:right="-2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5664C" w:rsidRPr="00820411" w:rsidRDefault="003A2A9C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3.</w:t>
      </w:r>
      <w:r w:rsidR="001D3820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7</w:t>
      </w: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  <w:r w:rsidR="00D5664C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Федеральный календарный план воспитательной работы</w:t>
      </w:r>
    </w:p>
    <w:p w:rsidR="00124FA0" w:rsidRPr="00820411" w:rsidRDefault="00124FA0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План является единым для </w:t>
      </w:r>
      <w:r w:rsidR="00AD0582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D5664C" w:rsidRPr="00820411" w:rsidRDefault="00AD0582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вправе наряду с Планом проводить иные мероприятия согласно Программе воспит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="00D5664C"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ния, по ключевым направлениям воспитания и дополнительного образования детей.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Все мероприятия должны проводиться с учётом особенностей Программы, а также во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растных, физиологических и психоэмоциональных особенностей обучающихся.</w:t>
      </w:r>
    </w:p>
    <w:p w:rsidR="006C38F2" w:rsidRPr="00820411" w:rsidRDefault="006C38F2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Примерный перечень основных государственных и народных праздников, памятных дат в календарном плане воспитательной работы в </w:t>
      </w:r>
      <w:r w:rsidR="00AD0582"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ДОУ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Январь: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27 января: День снятия блокады Ленинграда; День освобождения Красной армией кру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нейшего "лагеря смерти" Аушвиц-Биркенау (Освенцима) - День памяти жертв Холокоста (рекомендуется включать в план воспитательной работы с дошкольниками регионально и/или ситуативно).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Февраль: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 февраля: День разгрома советскими войсками немецко-фашистских войск в Сталингра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ской битве (рекомендуется включать в план воспитательной работы с дошкольниками 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гионально и/или ситуативно);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8 февраля: День российской науки;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15 февраля: День памяти о россиянах, исполнявших служебный долг за пределами Отеч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ства;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21 февраля: Международный день родного языка;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23 февраля: День защитника Отечества.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Март: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 марта: Международный женский день;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18 марта: День воссоединения Крыма с Россией (рекомендуется включать в план воспит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тельной работы с дошкольниками регионально и/или ситуативно);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27 марта: Всемирный день театра.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Апрель: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12 апреля: День космонавтики;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Май: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 мая: Праздник Весны и Труда;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 мая: День Победы;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19 мая: День детских общественных организаций России;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24 мая: День славянской письменности и культуры.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Июнь: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 июня: День защиты детей;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 июня: День русского языка;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12 июня: День России;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22 июня: День памяти и скорби.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Июль: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 июля: День семьи, любви и верности.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Август: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12 августа: День физкультурника;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22 августа: День Государственного флага Российской Федерации;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27 августа: День российского кино.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Сентябрь: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 сентября: День знаний;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 сентября: День окончания Второй мировой войны, День солидарности в борьбе с терр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ризмом;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 сентября: Международный день распространения грамотности;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27 сентября: День воспитателя и всех дошкольных работников.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Октябрь: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 октября: Международный день пожилых людей; Международный день музыки;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 октября: День защиты животных;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 октября: День учителя;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Третье воскресенье октября: День отца в России.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Ноябрь: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 ноября: День народного единства;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 ноября: День памяти погибших при исполнении служебных обязанностей сотрудников органов внутренних дел России;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Последнее воскресенье ноября: День матери в России;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30 ноября: День Государственного герба Российской Федерации.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Декабрь: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 декабря: День неизвестного солдата; Международный день инвалидов (рекомендуется включать в план воспитательной работы с дошкольниками регионально и/или ситуати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но);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5 декабря: День добровольца (волонтера) в России;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 декабря: Международный день художника;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 декабря: День Героев Отечества;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12 декабря: День Конституции Российской Федерации;</w:t>
      </w:r>
    </w:p>
    <w:p w:rsidR="00D5664C" w:rsidRPr="00820411" w:rsidRDefault="00D5664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31 декабря: Новый год.</w:t>
      </w:r>
    </w:p>
    <w:p w:rsidR="00EC218C" w:rsidRPr="00820411" w:rsidRDefault="00EC218C" w:rsidP="00211953">
      <w:pPr>
        <w:shd w:val="clear" w:color="auto" w:fill="FFFFFF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90BFA" w:rsidRPr="00820411" w:rsidRDefault="00790BFA" w:rsidP="00211953">
      <w:pPr>
        <w:autoSpaceDE w:val="0"/>
        <w:autoSpaceDN w:val="0"/>
        <w:adjustRightInd w:val="0"/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Календарный план воспитательной работы</w:t>
      </w:r>
    </w:p>
    <w:p w:rsidR="00790BFA" w:rsidRPr="00820411" w:rsidRDefault="00790BFA" w:rsidP="00211953">
      <w:pPr>
        <w:autoSpaceDE w:val="0"/>
        <w:autoSpaceDN w:val="0"/>
        <w:adjustRightInd w:val="0"/>
        <w:spacing w:after="0" w:line="240" w:lineRule="auto"/>
        <w:ind w:right="-2"/>
        <w:jc w:val="both"/>
        <w:rPr>
          <w:color w:val="000000" w:themeColor="text1"/>
        </w:rPr>
      </w:pPr>
    </w:p>
    <w:tbl>
      <w:tblPr>
        <w:tblStyle w:val="af0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1738"/>
        <w:gridCol w:w="2515"/>
        <w:gridCol w:w="1984"/>
        <w:gridCol w:w="1909"/>
      </w:tblGrid>
      <w:tr w:rsidR="00820411" w:rsidRPr="00820411" w:rsidTr="00D519FB">
        <w:tc>
          <w:tcPr>
            <w:tcW w:w="1242" w:type="dxa"/>
          </w:tcPr>
          <w:p w:rsidR="009B5874" w:rsidRPr="00820411" w:rsidRDefault="009B5874" w:rsidP="00211953">
            <w:pPr>
              <w:widowControl w:val="0"/>
              <w:ind w:right="-2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а</w:t>
            </w:r>
          </w:p>
        </w:tc>
        <w:tc>
          <w:tcPr>
            <w:tcW w:w="1738" w:type="dxa"/>
          </w:tcPr>
          <w:p w:rsidR="009B5874" w:rsidRPr="00820411" w:rsidRDefault="009B5874" w:rsidP="00211953">
            <w:pPr>
              <w:tabs>
                <w:tab w:val="left" w:pos="1522"/>
              </w:tabs>
              <w:autoSpaceDE w:val="0"/>
              <w:autoSpaceDN w:val="0"/>
              <w:adjustRightInd w:val="0"/>
              <w:ind w:right="-2"/>
              <w:rPr>
                <w:b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3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ая 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ат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го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я</w:t>
            </w:r>
          </w:p>
        </w:tc>
        <w:tc>
          <w:tcPr>
            <w:tcW w:w="2515" w:type="dxa"/>
          </w:tcPr>
          <w:p w:rsidR="009B5874" w:rsidRPr="00820411" w:rsidRDefault="009B5874" w:rsidP="00211953">
            <w:pPr>
              <w:tabs>
                <w:tab w:val="left" w:pos="993"/>
                <w:tab w:val="left" w:pos="1870"/>
              </w:tabs>
              <w:autoSpaceDE w:val="0"/>
              <w:autoSpaceDN w:val="0"/>
              <w:adjustRightInd w:val="0"/>
              <w:ind w:right="-2"/>
              <w:rPr>
                <w:b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</w:rPr>
              <w:t>Ме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w w:val="99"/>
              </w:rPr>
              <w:t>при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w w:val="99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е</w:t>
            </w:r>
          </w:p>
        </w:tc>
        <w:tc>
          <w:tcPr>
            <w:tcW w:w="1984" w:type="dxa"/>
          </w:tcPr>
          <w:p w:rsidR="009B5874" w:rsidRPr="00820411" w:rsidRDefault="009B5874" w:rsidP="00211953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rPr>
                <w:b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3"/>
                <w:w w:val="99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ав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w w:val="99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е во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3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w w:val="99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lang w:eastAsia="ru-RU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w w:val="99"/>
                <w:lang w:eastAsia="ru-RU"/>
              </w:rPr>
              <w:t>я</w:t>
            </w:r>
          </w:p>
        </w:tc>
        <w:tc>
          <w:tcPr>
            <w:tcW w:w="1909" w:type="dxa"/>
          </w:tcPr>
          <w:p w:rsidR="009B5874" w:rsidRPr="00820411" w:rsidRDefault="009B5874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rPr>
                <w:b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Отв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w w:val="99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е</w:t>
            </w:r>
          </w:p>
        </w:tc>
      </w:tr>
      <w:tr w:rsidR="00820411" w:rsidRPr="00820411" w:rsidTr="00D519FB">
        <w:tc>
          <w:tcPr>
            <w:tcW w:w="1242" w:type="dxa"/>
            <w:vMerge w:val="restart"/>
          </w:tcPr>
          <w:p w:rsidR="00D519FB" w:rsidRPr="00820411" w:rsidRDefault="00D519FB" w:rsidP="00211953">
            <w:pPr>
              <w:tabs>
                <w:tab w:val="left" w:pos="709"/>
                <w:tab w:val="left" w:pos="885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</w:rPr>
              <w:t>Сентябрь</w:t>
            </w:r>
          </w:p>
        </w:tc>
        <w:tc>
          <w:tcPr>
            <w:tcW w:w="1738" w:type="dxa"/>
          </w:tcPr>
          <w:p w:rsidR="00D519FB" w:rsidRPr="00820411" w:rsidRDefault="00D519FB" w:rsidP="00211953">
            <w:pPr>
              <w:widowControl w:val="0"/>
              <w:spacing w:line="243" w:lineRule="auto"/>
              <w:ind w:left="230"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ы 1.09.23</w:t>
            </w:r>
          </w:p>
        </w:tc>
        <w:tc>
          <w:tcPr>
            <w:tcW w:w="2515" w:type="dxa"/>
          </w:tcPr>
          <w:p w:rsidR="00D519FB" w:rsidRPr="00820411" w:rsidRDefault="00D519FB" w:rsidP="00211953">
            <w:pPr>
              <w:widowControl w:val="0"/>
              <w:spacing w:line="238" w:lineRule="auto"/>
              <w:ind w:left="-145"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о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6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 зд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й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!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к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ю 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й</w:t>
            </w:r>
          </w:p>
        </w:tc>
        <w:tc>
          <w:tcPr>
            <w:tcW w:w="1984" w:type="dxa"/>
          </w:tcPr>
          <w:p w:rsidR="00D519FB" w:rsidRPr="00820411" w:rsidRDefault="00D519FB" w:rsidP="00211953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D519FB" w:rsidRPr="00820411" w:rsidRDefault="00D519FB" w:rsidP="00211953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</w:p>
        </w:tc>
        <w:tc>
          <w:tcPr>
            <w:tcW w:w="1909" w:type="dxa"/>
          </w:tcPr>
          <w:p w:rsidR="00D519FB" w:rsidRPr="00820411" w:rsidRDefault="00D519FB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гр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</w:p>
        </w:tc>
      </w:tr>
      <w:tr w:rsidR="00820411" w:rsidRPr="00820411" w:rsidTr="00D519FB">
        <w:tc>
          <w:tcPr>
            <w:tcW w:w="1242" w:type="dxa"/>
            <w:vMerge/>
          </w:tcPr>
          <w:p w:rsidR="00D519FB" w:rsidRPr="00820411" w:rsidRDefault="00D519FB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38" w:type="dxa"/>
          </w:tcPr>
          <w:p w:rsidR="00D519FB" w:rsidRPr="00820411" w:rsidRDefault="00D519FB" w:rsidP="00C641B6">
            <w:pPr>
              <w:widowControl w:val="0"/>
              <w:spacing w:line="239" w:lineRule="auto"/>
              <w:ind w:left="25" w:right="-24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  <w:lang w:eastAsia="ru-RU"/>
              </w:rPr>
              <w:t>Старшая подг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  <w:lang w:eastAsia="ru-RU"/>
              </w:rPr>
              <w:t xml:space="preserve">товительная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 xml:space="preserve"> </w:t>
            </w:r>
          </w:p>
          <w:p w:rsidR="00D519FB" w:rsidRPr="00820411" w:rsidRDefault="00D519FB" w:rsidP="00C641B6">
            <w:pPr>
              <w:widowControl w:val="0"/>
              <w:spacing w:line="239" w:lineRule="auto"/>
              <w:ind w:left="25" w:right="-24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4.09.23</w:t>
            </w:r>
          </w:p>
        </w:tc>
        <w:tc>
          <w:tcPr>
            <w:tcW w:w="2515" w:type="dxa"/>
          </w:tcPr>
          <w:p w:rsidR="00D519FB" w:rsidRPr="00820411" w:rsidRDefault="00D519FB" w:rsidP="00D519FB">
            <w:pPr>
              <w:widowControl w:val="0"/>
              <w:spacing w:before="13" w:line="238" w:lineRule="auto"/>
              <w:ind w:left="7" w:right="-53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д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w w:val="99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5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х дня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ли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бе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с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</w:p>
        </w:tc>
        <w:tc>
          <w:tcPr>
            <w:tcW w:w="1984" w:type="dxa"/>
          </w:tcPr>
          <w:p w:rsidR="00D519FB" w:rsidRPr="00820411" w:rsidRDefault="00D519FB" w:rsidP="00D519FB">
            <w:pPr>
              <w:widowControl w:val="0"/>
              <w:spacing w:line="237" w:lineRule="auto"/>
              <w:ind w:left="25" w:right="-28" w:firstLine="21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 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ое</w:t>
            </w:r>
          </w:p>
          <w:p w:rsidR="00D519FB" w:rsidRPr="00820411" w:rsidRDefault="00D519FB" w:rsidP="00211953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909" w:type="dxa"/>
          </w:tcPr>
          <w:p w:rsidR="00D519FB" w:rsidRPr="00820411" w:rsidRDefault="00D519FB" w:rsidP="00D519FB">
            <w:pPr>
              <w:widowControl w:val="0"/>
              <w:ind w:left="280" w:right="-2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</w:p>
          <w:p w:rsidR="00D519FB" w:rsidRPr="00820411" w:rsidRDefault="00D519FB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820411" w:rsidRPr="00820411" w:rsidTr="00D519FB">
        <w:tc>
          <w:tcPr>
            <w:tcW w:w="1242" w:type="dxa"/>
            <w:vMerge/>
          </w:tcPr>
          <w:p w:rsidR="00D519FB" w:rsidRPr="00820411" w:rsidRDefault="00D519FB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38" w:type="dxa"/>
          </w:tcPr>
          <w:p w:rsidR="00D519FB" w:rsidRPr="00820411" w:rsidRDefault="00D519FB" w:rsidP="00D519FB">
            <w:pPr>
              <w:widowControl w:val="0"/>
              <w:spacing w:line="239" w:lineRule="auto"/>
              <w:ind w:left="25" w:right="-24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средняя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 xml:space="preserve"> </w:t>
            </w:r>
          </w:p>
          <w:p w:rsidR="00D519FB" w:rsidRPr="00820411" w:rsidRDefault="00D519FB" w:rsidP="00D519FB">
            <w:pPr>
              <w:widowControl w:val="0"/>
              <w:spacing w:line="239" w:lineRule="auto"/>
              <w:ind w:left="25" w:right="-24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15.09.23</w:t>
            </w:r>
          </w:p>
        </w:tc>
        <w:tc>
          <w:tcPr>
            <w:tcW w:w="2515" w:type="dxa"/>
          </w:tcPr>
          <w:p w:rsidR="00D519FB" w:rsidRPr="00820411" w:rsidRDefault="00D519FB" w:rsidP="00D519FB">
            <w:pPr>
              <w:widowControl w:val="0"/>
              <w:spacing w:before="13" w:line="244" w:lineRule="auto"/>
              <w:ind w:left="55" w:right="-2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»</w:t>
            </w:r>
          </w:p>
          <w:p w:rsidR="00D519FB" w:rsidRPr="00820411" w:rsidRDefault="00D519FB" w:rsidP="00D519FB">
            <w:pPr>
              <w:spacing w:line="240" w:lineRule="exact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D519FB" w:rsidRPr="00820411" w:rsidRDefault="00D519FB" w:rsidP="00211953">
            <w:pPr>
              <w:tabs>
                <w:tab w:val="left" w:pos="993"/>
                <w:tab w:val="left" w:pos="1870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984" w:type="dxa"/>
          </w:tcPr>
          <w:p w:rsidR="00D519FB" w:rsidRPr="00820411" w:rsidRDefault="00D519FB" w:rsidP="00D519FB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D519FB" w:rsidRPr="00820411" w:rsidRDefault="00D519FB" w:rsidP="00D519FB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фи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зич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и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ое</w:t>
            </w:r>
          </w:p>
        </w:tc>
        <w:tc>
          <w:tcPr>
            <w:tcW w:w="1909" w:type="dxa"/>
          </w:tcPr>
          <w:p w:rsidR="00D519FB" w:rsidRPr="00820411" w:rsidRDefault="00D519FB" w:rsidP="00D519FB">
            <w:pPr>
              <w:widowControl w:val="0"/>
              <w:ind w:left="280" w:right="-2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</w:p>
          <w:p w:rsidR="00D519FB" w:rsidRPr="00820411" w:rsidRDefault="00D519FB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820411" w:rsidRPr="00820411" w:rsidTr="00D519FB">
        <w:tc>
          <w:tcPr>
            <w:tcW w:w="1242" w:type="dxa"/>
            <w:vMerge w:val="restart"/>
            <w:tcBorders>
              <w:top w:val="nil"/>
            </w:tcBorders>
          </w:tcPr>
          <w:p w:rsidR="00D519FB" w:rsidRPr="00820411" w:rsidRDefault="00D519FB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38" w:type="dxa"/>
          </w:tcPr>
          <w:p w:rsidR="00D519FB" w:rsidRPr="00820411" w:rsidRDefault="00D519FB" w:rsidP="00D519FB">
            <w:pPr>
              <w:widowControl w:val="0"/>
              <w:spacing w:line="239" w:lineRule="auto"/>
              <w:ind w:left="25" w:right="-24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  <w:lang w:eastAsia="ru-RU"/>
              </w:rPr>
              <w:t>Старшая подг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  <w:lang w:eastAsia="ru-RU"/>
              </w:rPr>
              <w:t xml:space="preserve">товительная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 xml:space="preserve"> </w:t>
            </w:r>
          </w:p>
          <w:p w:rsidR="00D519FB" w:rsidRPr="00820411" w:rsidRDefault="00D519FB" w:rsidP="00D519FB">
            <w:pPr>
              <w:widowControl w:val="0"/>
              <w:spacing w:line="239" w:lineRule="auto"/>
              <w:ind w:left="25" w:right="-24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22.09.23</w:t>
            </w:r>
          </w:p>
        </w:tc>
        <w:tc>
          <w:tcPr>
            <w:tcW w:w="2515" w:type="dxa"/>
          </w:tcPr>
          <w:p w:rsidR="00D519FB" w:rsidRPr="00820411" w:rsidRDefault="00D519FB" w:rsidP="00D519FB">
            <w:pPr>
              <w:widowControl w:val="0"/>
              <w:spacing w:line="241" w:lineRule="auto"/>
              <w:ind w:left="100" w:right="4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л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я»</w:t>
            </w:r>
          </w:p>
          <w:p w:rsidR="00D519FB" w:rsidRPr="00820411" w:rsidRDefault="00D519FB" w:rsidP="00D519FB">
            <w:pPr>
              <w:tabs>
                <w:tab w:val="left" w:pos="993"/>
                <w:tab w:val="left" w:pos="1870"/>
              </w:tabs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984" w:type="dxa"/>
          </w:tcPr>
          <w:p w:rsidR="00D519FB" w:rsidRPr="00820411" w:rsidRDefault="00D519FB" w:rsidP="00D519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D519FB" w:rsidRPr="00820411" w:rsidRDefault="00D519FB" w:rsidP="00D519FB">
            <w:pPr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фи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зич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и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ое</w:t>
            </w:r>
          </w:p>
        </w:tc>
        <w:tc>
          <w:tcPr>
            <w:tcW w:w="1909" w:type="dxa"/>
          </w:tcPr>
          <w:p w:rsidR="00D519FB" w:rsidRPr="00820411" w:rsidRDefault="00D519FB">
            <w:pPr>
              <w:rPr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</w:p>
        </w:tc>
      </w:tr>
      <w:tr w:rsidR="00820411" w:rsidRPr="00820411" w:rsidTr="00D519FB">
        <w:tc>
          <w:tcPr>
            <w:tcW w:w="1242" w:type="dxa"/>
            <w:vMerge/>
            <w:tcBorders>
              <w:top w:val="nil"/>
            </w:tcBorders>
          </w:tcPr>
          <w:p w:rsidR="00D519FB" w:rsidRPr="00820411" w:rsidRDefault="00D519FB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38" w:type="dxa"/>
          </w:tcPr>
          <w:p w:rsidR="00D519FB" w:rsidRPr="00820411" w:rsidRDefault="00D519FB" w:rsidP="00D519FB">
            <w:pPr>
              <w:widowControl w:val="0"/>
              <w:spacing w:line="242" w:lineRule="auto"/>
              <w:ind w:left="415" w:right="-71" w:hanging="16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ы 27.09.23</w:t>
            </w:r>
          </w:p>
          <w:p w:rsidR="00D519FB" w:rsidRPr="00820411" w:rsidRDefault="00D519FB" w:rsidP="00211953">
            <w:pPr>
              <w:tabs>
                <w:tab w:val="left" w:pos="1522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515" w:type="dxa"/>
          </w:tcPr>
          <w:p w:rsidR="00D519FB" w:rsidRPr="00820411" w:rsidRDefault="00D519FB" w:rsidP="00D519FB">
            <w:pPr>
              <w:tabs>
                <w:tab w:val="left" w:pos="993"/>
                <w:tab w:val="left" w:pos="1870"/>
              </w:tabs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ый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т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»</w:t>
            </w:r>
          </w:p>
        </w:tc>
        <w:tc>
          <w:tcPr>
            <w:tcW w:w="1984" w:type="dxa"/>
          </w:tcPr>
          <w:p w:rsidR="00D519FB" w:rsidRPr="00820411" w:rsidRDefault="00D519FB" w:rsidP="00D519FB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D519FB" w:rsidRPr="00820411" w:rsidRDefault="00D519FB" w:rsidP="00D519FB">
            <w:pPr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фи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зич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и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ое</w:t>
            </w:r>
          </w:p>
        </w:tc>
        <w:tc>
          <w:tcPr>
            <w:tcW w:w="1909" w:type="dxa"/>
          </w:tcPr>
          <w:p w:rsidR="00D519FB" w:rsidRPr="00820411" w:rsidRDefault="00D519FB">
            <w:pPr>
              <w:rPr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</w:p>
        </w:tc>
      </w:tr>
      <w:tr w:rsidR="00820411" w:rsidRPr="00820411" w:rsidTr="00D519FB">
        <w:tc>
          <w:tcPr>
            <w:tcW w:w="1242" w:type="dxa"/>
            <w:vMerge w:val="restart"/>
          </w:tcPr>
          <w:p w:rsidR="000A3484" w:rsidRPr="00820411" w:rsidRDefault="000A3484" w:rsidP="00D519FB">
            <w:pPr>
              <w:widowControl w:val="0"/>
              <w:ind w:right="-20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Ок</w:t>
            </w: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w w:val="99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pacing w:val="-2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pacing w:val="1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spacing w:val="-3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color w:val="000000" w:themeColor="text1"/>
                <w:w w:val="99"/>
              </w:rPr>
              <w:t>ь</w:t>
            </w:r>
          </w:p>
          <w:p w:rsidR="000A3484" w:rsidRPr="00820411" w:rsidRDefault="000A3484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38" w:type="dxa"/>
          </w:tcPr>
          <w:p w:rsidR="000A3484" w:rsidRPr="00820411" w:rsidRDefault="000A3484" w:rsidP="00D519FB">
            <w:pPr>
              <w:widowControl w:val="0"/>
              <w:spacing w:line="239" w:lineRule="auto"/>
              <w:ind w:left="25" w:right="-24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Средняя, ста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шая, подготов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тельная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 xml:space="preserve"> </w:t>
            </w:r>
          </w:p>
          <w:p w:rsidR="000A3484" w:rsidRPr="00820411" w:rsidRDefault="000A3484" w:rsidP="00D519FB">
            <w:pPr>
              <w:widowControl w:val="0"/>
              <w:spacing w:line="239" w:lineRule="auto"/>
              <w:ind w:left="25" w:right="-24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2.10.23</w:t>
            </w:r>
          </w:p>
        </w:tc>
        <w:tc>
          <w:tcPr>
            <w:tcW w:w="2515" w:type="dxa"/>
          </w:tcPr>
          <w:p w:rsidR="000A3484" w:rsidRPr="00820411" w:rsidRDefault="000A3484" w:rsidP="00D519FB">
            <w:pPr>
              <w:widowControl w:val="0"/>
              <w:spacing w:line="243" w:lineRule="auto"/>
              <w:ind w:left="105" w:right="4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 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»</w:t>
            </w:r>
          </w:p>
          <w:p w:rsidR="000A3484" w:rsidRPr="00820411" w:rsidRDefault="000A3484" w:rsidP="00211953">
            <w:pPr>
              <w:tabs>
                <w:tab w:val="left" w:pos="993"/>
                <w:tab w:val="left" w:pos="1870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984" w:type="dxa"/>
          </w:tcPr>
          <w:p w:rsidR="000A3484" w:rsidRPr="00820411" w:rsidRDefault="000A3484" w:rsidP="00D519FB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0A3484" w:rsidRPr="00820411" w:rsidRDefault="000A3484" w:rsidP="00D519FB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,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ое</w:t>
            </w:r>
          </w:p>
        </w:tc>
        <w:tc>
          <w:tcPr>
            <w:tcW w:w="1909" w:type="dxa"/>
          </w:tcPr>
          <w:p w:rsidR="000A3484" w:rsidRPr="00820411" w:rsidRDefault="000A3484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</w:p>
        </w:tc>
      </w:tr>
      <w:tr w:rsidR="00820411" w:rsidRPr="00820411" w:rsidTr="00D519FB">
        <w:tc>
          <w:tcPr>
            <w:tcW w:w="1242" w:type="dxa"/>
            <w:vMerge/>
          </w:tcPr>
          <w:p w:rsidR="000A3484" w:rsidRPr="00820411" w:rsidRDefault="000A3484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38" w:type="dxa"/>
          </w:tcPr>
          <w:p w:rsidR="000A3484" w:rsidRPr="00820411" w:rsidRDefault="000A3484" w:rsidP="00D519FB">
            <w:pPr>
              <w:widowControl w:val="0"/>
              <w:spacing w:line="238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2 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  <w:p w:rsidR="000A3484" w:rsidRPr="00820411" w:rsidRDefault="000A3484" w:rsidP="00D519FB">
            <w:pPr>
              <w:widowControl w:val="0"/>
              <w:spacing w:line="238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4.10.23</w:t>
            </w:r>
          </w:p>
          <w:p w:rsidR="000A3484" w:rsidRPr="00820411" w:rsidRDefault="000A3484" w:rsidP="00211953">
            <w:pPr>
              <w:tabs>
                <w:tab w:val="left" w:pos="1522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2515" w:type="dxa"/>
          </w:tcPr>
          <w:p w:rsidR="000A3484" w:rsidRPr="00820411" w:rsidRDefault="000A3484" w:rsidP="000A3484">
            <w:pPr>
              <w:widowControl w:val="0"/>
              <w:spacing w:line="239" w:lineRule="auto"/>
              <w:ind w:left="-14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Фрукты-овощи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»</w:t>
            </w:r>
          </w:p>
          <w:p w:rsidR="000A3484" w:rsidRPr="00820411" w:rsidRDefault="000A3484" w:rsidP="000A3484">
            <w:pPr>
              <w:widowControl w:val="0"/>
              <w:spacing w:line="239" w:lineRule="auto"/>
              <w:ind w:left="-14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 xml:space="preserve">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</w:t>
            </w:r>
          </w:p>
        </w:tc>
        <w:tc>
          <w:tcPr>
            <w:tcW w:w="1984" w:type="dxa"/>
          </w:tcPr>
          <w:p w:rsidR="000A3484" w:rsidRPr="00820411" w:rsidRDefault="000A3484" w:rsidP="00D519FB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0A3484" w:rsidRPr="00820411" w:rsidRDefault="000A3484" w:rsidP="00D519FB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,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ое</w:t>
            </w:r>
          </w:p>
        </w:tc>
        <w:tc>
          <w:tcPr>
            <w:tcW w:w="1909" w:type="dxa"/>
          </w:tcPr>
          <w:p w:rsidR="000A3484" w:rsidRPr="00820411" w:rsidRDefault="000A3484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</w:p>
        </w:tc>
      </w:tr>
      <w:tr w:rsidR="00820411" w:rsidRPr="00820411" w:rsidTr="00D519FB">
        <w:tc>
          <w:tcPr>
            <w:tcW w:w="1242" w:type="dxa"/>
            <w:vMerge/>
          </w:tcPr>
          <w:p w:rsidR="000A3484" w:rsidRPr="00820411" w:rsidRDefault="000A3484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38" w:type="dxa"/>
          </w:tcPr>
          <w:p w:rsidR="000A3484" w:rsidRPr="00820411" w:rsidRDefault="000A3484" w:rsidP="00344A6F">
            <w:pPr>
              <w:widowControl w:val="0"/>
              <w:spacing w:line="237" w:lineRule="auto"/>
              <w:ind w:left="34" w:right="-71" w:firstLine="142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ы 6.10.2023</w:t>
            </w:r>
          </w:p>
        </w:tc>
        <w:tc>
          <w:tcPr>
            <w:tcW w:w="2515" w:type="dxa"/>
          </w:tcPr>
          <w:p w:rsidR="000A3484" w:rsidRPr="00820411" w:rsidRDefault="000A3484" w:rsidP="00344A6F">
            <w:pPr>
              <w:widowControl w:val="0"/>
              <w:spacing w:line="244" w:lineRule="auto"/>
              <w:ind w:left="395" w:right="34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</w:t>
            </w:r>
          </w:p>
          <w:p w:rsidR="000A3484" w:rsidRPr="00820411" w:rsidRDefault="000A3484" w:rsidP="00344A6F">
            <w:pPr>
              <w:widowControl w:val="0"/>
              <w:spacing w:line="239" w:lineRule="auto"/>
              <w:ind w:left="316" w:right="261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984" w:type="dxa"/>
          </w:tcPr>
          <w:p w:rsidR="000A3484" w:rsidRPr="00820411" w:rsidRDefault="000A3484" w:rsidP="00344A6F">
            <w:pPr>
              <w:widowControl w:val="0"/>
              <w:spacing w:line="237" w:lineRule="auto"/>
              <w:ind w:right="-54" w:firstLine="155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и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ое</w:t>
            </w:r>
          </w:p>
        </w:tc>
        <w:tc>
          <w:tcPr>
            <w:tcW w:w="1909" w:type="dxa"/>
          </w:tcPr>
          <w:p w:rsidR="000A3484" w:rsidRPr="00820411" w:rsidRDefault="000A3484" w:rsidP="00344A6F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Инструктор по фи-зо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</w:p>
        </w:tc>
      </w:tr>
      <w:tr w:rsidR="00820411" w:rsidRPr="00820411" w:rsidTr="00D519FB">
        <w:tc>
          <w:tcPr>
            <w:tcW w:w="1242" w:type="dxa"/>
            <w:vMerge/>
          </w:tcPr>
          <w:p w:rsidR="000A3484" w:rsidRPr="00820411" w:rsidRDefault="000A3484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38" w:type="dxa"/>
          </w:tcPr>
          <w:p w:rsidR="000A3484" w:rsidRPr="00820411" w:rsidRDefault="000A3484" w:rsidP="00344A6F">
            <w:pPr>
              <w:widowControl w:val="0"/>
              <w:tabs>
                <w:tab w:val="left" w:pos="1522"/>
              </w:tabs>
              <w:spacing w:line="237" w:lineRule="auto"/>
              <w:ind w:left="34" w:firstLine="142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ы 13.10.23</w:t>
            </w:r>
          </w:p>
          <w:p w:rsidR="000A3484" w:rsidRPr="00820411" w:rsidRDefault="000A3484" w:rsidP="00344A6F">
            <w:pPr>
              <w:widowControl w:val="0"/>
              <w:spacing w:line="238" w:lineRule="auto"/>
              <w:ind w:right="-53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515" w:type="dxa"/>
          </w:tcPr>
          <w:p w:rsidR="000A3484" w:rsidRPr="00820411" w:rsidRDefault="000A3484" w:rsidP="00344A6F">
            <w:pPr>
              <w:widowControl w:val="0"/>
              <w:spacing w:line="237" w:lineRule="auto"/>
              <w:ind w:firstLine="43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</w:p>
          <w:p w:rsidR="000A3484" w:rsidRPr="00820411" w:rsidRDefault="000A3484" w:rsidP="00344A6F">
            <w:pPr>
              <w:widowControl w:val="0"/>
              <w:spacing w:line="237" w:lineRule="auto"/>
              <w:ind w:firstLine="43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</w:t>
            </w:r>
          </w:p>
          <w:p w:rsidR="000A3484" w:rsidRPr="00820411" w:rsidRDefault="000A3484" w:rsidP="00344A6F">
            <w:pPr>
              <w:widowControl w:val="0"/>
              <w:spacing w:line="237" w:lineRule="auto"/>
              <w:ind w:firstLine="43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</w:p>
        </w:tc>
        <w:tc>
          <w:tcPr>
            <w:tcW w:w="1984" w:type="dxa"/>
          </w:tcPr>
          <w:p w:rsidR="000A3484" w:rsidRPr="00820411" w:rsidRDefault="000A3484" w:rsidP="00D519FB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0A3484" w:rsidRPr="00820411" w:rsidRDefault="000A3484" w:rsidP="00D519FB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</w:p>
        </w:tc>
        <w:tc>
          <w:tcPr>
            <w:tcW w:w="1909" w:type="dxa"/>
          </w:tcPr>
          <w:p w:rsidR="000A3484" w:rsidRPr="00820411" w:rsidRDefault="000A3484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</w:p>
        </w:tc>
      </w:tr>
      <w:tr w:rsidR="00820411" w:rsidRPr="00820411" w:rsidTr="00D519FB">
        <w:tc>
          <w:tcPr>
            <w:tcW w:w="1242" w:type="dxa"/>
            <w:vMerge/>
          </w:tcPr>
          <w:p w:rsidR="000A3484" w:rsidRPr="00820411" w:rsidRDefault="000A3484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38" w:type="dxa"/>
          </w:tcPr>
          <w:p w:rsidR="000A3484" w:rsidRPr="00820411" w:rsidRDefault="000A3484" w:rsidP="00D519FB">
            <w:pPr>
              <w:widowControl w:val="0"/>
              <w:spacing w:line="238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Средняя, ста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шая, подготов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тельная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16.10.23</w:t>
            </w:r>
          </w:p>
        </w:tc>
        <w:tc>
          <w:tcPr>
            <w:tcW w:w="2515" w:type="dxa"/>
          </w:tcPr>
          <w:p w:rsidR="000A3484" w:rsidRPr="00820411" w:rsidRDefault="000A3484" w:rsidP="00344A6F">
            <w:pPr>
              <w:widowControl w:val="0"/>
              <w:spacing w:line="239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хл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а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 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а»</w:t>
            </w:r>
          </w:p>
        </w:tc>
        <w:tc>
          <w:tcPr>
            <w:tcW w:w="1984" w:type="dxa"/>
          </w:tcPr>
          <w:p w:rsidR="000A3484" w:rsidRPr="00820411" w:rsidRDefault="000A3484" w:rsidP="00D519FB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0A3484" w:rsidRPr="00820411" w:rsidRDefault="000A3484" w:rsidP="00D519FB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, тру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ое</w:t>
            </w:r>
          </w:p>
        </w:tc>
        <w:tc>
          <w:tcPr>
            <w:tcW w:w="1909" w:type="dxa"/>
          </w:tcPr>
          <w:p w:rsidR="000A3484" w:rsidRPr="00820411" w:rsidRDefault="000A3484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</w:p>
        </w:tc>
      </w:tr>
      <w:tr w:rsidR="00820411" w:rsidRPr="00820411" w:rsidTr="00D519FB">
        <w:tc>
          <w:tcPr>
            <w:tcW w:w="1242" w:type="dxa"/>
            <w:vMerge/>
          </w:tcPr>
          <w:p w:rsidR="000A3484" w:rsidRPr="00820411" w:rsidRDefault="000A3484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38" w:type="dxa"/>
          </w:tcPr>
          <w:p w:rsidR="000A3484" w:rsidRPr="00820411" w:rsidRDefault="000A3484" w:rsidP="00344A6F">
            <w:pPr>
              <w:widowControl w:val="0"/>
              <w:spacing w:line="241" w:lineRule="auto"/>
              <w:ind w:left="21" w:right="-2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Все группы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20.10.23</w:t>
            </w:r>
          </w:p>
        </w:tc>
        <w:tc>
          <w:tcPr>
            <w:tcW w:w="2515" w:type="dxa"/>
          </w:tcPr>
          <w:p w:rsidR="000A3484" w:rsidRPr="00820411" w:rsidRDefault="000A3484" w:rsidP="00344A6F">
            <w:pPr>
              <w:widowControl w:val="0"/>
              <w:spacing w:line="243" w:lineRule="auto"/>
              <w:ind w:left="-3" w:right="-4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  <w:p w:rsidR="000A3484" w:rsidRPr="00820411" w:rsidRDefault="000A3484" w:rsidP="00344A6F">
            <w:pPr>
              <w:widowControl w:val="0"/>
              <w:spacing w:line="239" w:lineRule="auto"/>
              <w:ind w:left="-3" w:right="-4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кс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ю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а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lastRenderedPageBreak/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а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»</w:t>
            </w:r>
          </w:p>
        </w:tc>
        <w:tc>
          <w:tcPr>
            <w:tcW w:w="1984" w:type="dxa"/>
          </w:tcPr>
          <w:p w:rsidR="000A3484" w:rsidRPr="00820411" w:rsidRDefault="000A3484" w:rsidP="00D519FB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lastRenderedPageBreak/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0A3484" w:rsidRPr="00820411" w:rsidRDefault="000A3484" w:rsidP="00D519FB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, тру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ое</w:t>
            </w:r>
          </w:p>
        </w:tc>
        <w:tc>
          <w:tcPr>
            <w:tcW w:w="1909" w:type="dxa"/>
          </w:tcPr>
          <w:p w:rsidR="000A3484" w:rsidRPr="00820411" w:rsidRDefault="000A3484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</w:p>
        </w:tc>
      </w:tr>
      <w:tr w:rsidR="00820411" w:rsidRPr="00820411" w:rsidTr="00D519FB">
        <w:tc>
          <w:tcPr>
            <w:tcW w:w="1242" w:type="dxa"/>
            <w:vMerge/>
          </w:tcPr>
          <w:p w:rsidR="000A3484" w:rsidRPr="00820411" w:rsidRDefault="000A3484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38" w:type="dxa"/>
          </w:tcPr>
          <w:p w:rsidR="000A3484" w:rsidRPr="00820411" w:rsidRDefault="000A3484" w:rsidP="00344A6F">
            <w:pPr>
              <w:widowControl w:val="0"/>
              <w:spacing w:line="241" w:lineRule="auto"/>
              <w:ind w:left="34" w:firstLine="142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</w:p>
          <w:p w:rsidR="000A3484" w:rsidRPr="00820411" w:rsidRDefault="000A3484" w:rsidP="00344A6F">
            <w:pPr>
              <w:widowControl w:val="0"/>
              <w:spacing w:line="241" w:lineRule="auto"/>
              <w:ind w:left="34" w:firstLine="142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31.10.23</w:t>
            </w:r>
          </w:p>
          <w:p w:rsidR="000A3484" w:rsidRPr="00820411" w:rsidRDefault="000A3484" w:rsidP="00D519FB">
            <w:pPr>
              <w:widowControl w:val="0"/>
              <w:spacing w:line="238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515" w:type="dxa"/>
          </w:tcPr>
          <w:p w:rsidR="000A3484" w:rsidRPr="00820411" w:rsidRDefault="000A3484" w:rsidP="000A3484">
            <w:pPr>
              <w:widowControl w:val="0"/>
              <w:ind w:left="-14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 </w:t>
            </w:r>
          </w:p>
          <w:p w:rsidR="000A3484" w:rsidRPr="00820411" w:rsidRDefault="000A3484" w:rsidP="000A3484">
            <w:pPr>
              <w:widowControl w:val="0"/>
              <w:ind w:left="-14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</w:t>
            </w:r>
          </w:p>
          <w:p w:rsidR="000A3484" w:rsidRPr="00820411" w:rsidRDefault="000A3484" w:rsidP="000A3484">
            <w:pPr>
              <w:widowControl w:val="0"/>
              <w:spacing w:line="239" w:lineRule="auto"/>
              <w:ind w:left="-14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хо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</w:p>
        </w:tc>
        <w:tc>
          <w:tcPr>
            <w:tcW w:w="1984" w:type="dxa"/>
          </w:tcPr>
          <w:p w:rsidR="000A3484" w:rsidRPr="00820411" w:rsidRDefault="000A3484" w:rsidP="00D519FB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0A3484" w:rsidRPr="00820411" w:rsidRDefault="000A3484" w:rsidP="00D519FB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, 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и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ое</w:t>
            </w:r>
          </w:p>
        </w:tc>
        <w:tc>
          <w:tcPr>
            <w:tcW w:w="1909" w:type="dxa"/>
          </w:tcPr>
          <w:p w:rsidR="000A3484" w:rsidRPr="00820411" w:rsidRDefault="000A3484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</w:p>
        </w:tc>
      </w:tr>
      <w:tr w:rsidR="00820411" w:rsidRPr="00820411" w:rsidTr="00D519FB">
        <w:tc>
          <w:tcPr>
            <w:tcW w:w="1242" w:type="dxa"/>
            <w:vMerge/>
          </w:tcPr>
          <w:p w:rsidR="000A3484" w:rsidRPr="00820411" w:rsidRDefault="000A3484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38" w:type="dxa"/>
          </w:tcPr>
          <w:p w:rsidR="000A3484" w:rsidRPr="00820411" w:rsidRDefault="000A3484" w:rsidP="000A3484">
            <w:pPr>
              <w:widowControl w:val="0"/>
              <w:spacing w:line="237" w:lineRule="auto"/>
              <w:ind w:left="-108" w:right="-71" w:firstLine="9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ы </w:t>
            </w:r>
          </w:p>
          <w:p w:rsidR="000A3484" w:rsidRPr="00820411" w:rsidRDefault="000A3484" w:rsidP="000A3484">
            <w:pPr>
              <w:widowControl w:val="0"/>
              <w:spacing w:line="237" w:lineRule="auto"/>
              <w:ind w:left="-108" w:right="-71" w:firstLine="9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25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28.10.2023</w:t>
            </w:r>
          </w:p>
        </w:tc>
        <w:tc>
          <w:tcPr>
            <w:tcW w:w="2515" w:type="dxa"/>
          </w:tcPr>
          <w:p w:rsidR="000A3484" w:rsidRPr="00820411" w:rsidRDefault="000A3484" w:rsidP="000A3484">
            <w:pPr>
              <w:widowControl w:val="0"/>
              <w:spacing w:line="237" w:lineRule="auto"/>
              <w:ind w:left="805" w:right="180" w:hanging="585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 ур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</w:t>
            </w:r>
          </w:p>
        </w:tc>
        <w:tc>
          <w:tcPr>
            <w:tcW w:w="1984" w:type="dxa"/>
          </w:tcPr>
          <w:p w:rsidR="000A3484" w:rsidRPr="00820411" w:rsidRDefault="000A3484" w:rsidP="00D519FB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90552F" w:rsidRPr="00820411" w:rsidRDefault="000A3484" w:rsidP="00D519FB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, 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0A3484" w:rsidRPr="00820411" w:rsidRDefault="000A3484" w:rsidP="00D519FB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и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ое</w:t>
            </w:r>
          </w:p>
        </w:tc>
        <w:tc>
          <w:tcPr>
            <w:tcW w:w="1909" w:type="dxa"/>
          </w:tcPr>
          <w:p w:rsidR="000A3484" w:rsidRPr="00820411" w:rsidRDefault="000A3484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</w:p>
        </w:tc>
      </w:tr>
      <w:tr w:rsidR="00820411" w:rsidRPr="00820411" w:rsidTr="00D519FB">
        <w:tc>
          <w:tcPr>
            <w:tcW w:w="1242" w:type="dxa"/>
            <w:vMerge w:val="restart"/>
          </w:tcPr>
          <w:p w:rsidR="0090552F" w:rsidRPr="00820411" w:rsidRDefault="0090552F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</w:rPr>
              <w:t>Ноябрь</w:t>
            </w:r>
          </w:p>
        </w:tc>
        <w:tc>
          <w:tcPr>
            <w:tcW w:w="1738" w:type="dxa"/>
          </w:tcPr>
          <w:p w:rsidR="0090552F" w:rsidRPr="00820411" w:rsidRDefault="0090552F" w:rsidP="000A3484">
            <w:pPr>
              <w:widowControl w:val="0"/>
              <w:spacing w:line="241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Старшая, подг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 xml:space="preserve">товительная группы </w:t>
            </w:r>
          </w:p>
          <w:p w:rsidR="0090552F" w:rsidRPr="00820411" w:rsidRDefault="0090552F" w:rsidP="000A3484">
            <w:pPr>
              <w:widowControl w:val="0"/>
              <w:spacing w:line="241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3.11.23</w:t>
            </w:r>
          </w:p>
        </w:tc>
        <w:tc>
          <w:tcPr>
            <w:tcW w:w="2515" w:type="dxa"/>
          </w:tcPr>
          <w:p w:rsidR="0090552F" w:rsidRPr="00820411" w:rsidRDefault="0090552F" w:rsidP="000A3484">
            <w:pPr>
              <w:widowControl w:val="0"/>
              <w:spacing w:line="241" w:lineRule="auto"/>
              <w:ind w:firstLine="36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к </w:t>
            </w:r>
          </w:p>
          <w:p w:rsidR="0090552F" w:rsidRPr="00820411" w:rsidRDefault="0090552F" w:rsidP="000A3484">
            <w:pPr>
              <w:widowControl w:val="0"/>
              <w:spacing w:line="241" w:lineRule="auto"/>
              <w:ind w:firstLine="36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</w:p>
          <w:p w:rsidR="0090552F" w:rsidRPr="00820411" w:rsidRDefault="0090552F" w:rsidP="000A3484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»</w:t>
            </w:r>
          </w:p>
        </w:tc>
        <w:tc>
          <w:tcPr>
            <w:tcW w:w="1984" w:type="dxa"/>
          </w:tcPr>
          <w:p w:rsidR="0090552F" w:rsidRPr="00820411" w:rsidRDefault="0090552F" w:rsidP="00D519FB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, </w:t>
            </w:r>
          </w:p>
          <w:p w:rsidR="0090552F" w:rsidRPr="00820411" w:rsidRDefault="0090552F" w:rsidP="00D519FB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lang w:eastAsia="ru-RU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</w:t>
            </w:r>
          </w:p>
        </w:tc>
        <w:tc>
          <w:tcPr>
            <w:tcW w:w="1909" w:type="dxa"/>
          </w:tcPr>
          <w:p w:rsidR="0090552F" w:rsidRPr="00820411" w:rsidRDefault="0090552F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</w:p>
        </w:tc>
      </w:tr>
      <w:tr w:rsidR="00820411" w:rsidRPr="00820411" w:rsidTr="00D519FB">
        <w:tc>
          <w:tcPr>
            <w:tcW w:w="1242" w:type="dxa"/>
            <w:vMerge/>
          </w:tcPr>
          <w:p w:rsidR="0090552F" w:rsidRPr="00820411" w:rsidRDefault="0090552F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38" w:type="dxa"/>
          </w:tcPr>
          <w:p w:rsidR="0090552F" w:rsidRPr="00820411" w:rsidRDefault="0090552F" w:rsidP="00D519FB">
            <w:pPr>
              <w:widowControl w:val="0"/>
              <w:spacing w:line="238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85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13.11.23</w:t>
            </w:r>
          </w:p>
        </w:tc>
        <w:tc>
          <w:tcPr>
            <w:tcW w:w="2515" w:type="dxa"/>
          </w:tcPr>
          <w:p w:rsidR="0090552F" w:rsidRPr="00820411" w:rsidRDefault="0090552F" w:rsidP="000A3484">
            <w:pPr>
              <w:widowControl w:val="0"/>
              <w:tabs>
                <w:tab w:val="left" w:pos="2299"/>
              </w:tabs>
              <w:spacing w:line="239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х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ши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маш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,</w:t>
            </w:r>
          </w:p>
          <w:p w:rsidR="0090552F" w:rsidRPr="00820411" w:rsidRDefault="0090552F" w:rsidP="000A3484">
            <w:pPr>
              <w:widowControl w:val="0"/>
              <w:tabs>
                <w:tab w:val="left" w:pos="2299"/>
              </w:tabs>
              <w:ind w:right="-108" w:hanging="785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w w:val="99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тья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ши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»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,</w:t>
            </w:r>
          </w:p>
          <w:p w:rsidR="0090552F" w:rsidRPr="00820411" w:rsidRDefault="0090552F" w:rsidP="000A3484">
            <w:pPr>
              <w:widowControl w:val="0"/>
              <w:tabs>
                <w:tab w:val="left" w:pos="2299"/>
              </w:tabs>
              <w:spacing w:line="239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</w:t>
            </w:r>
          </w:p>
        </w:tc>
        <w:tc>
          <w:tcPr>
            <w:tcW w:w="1984" w:type="dxa"/>
          </w:tcPr>
          <w:p w:rsidR="0090552F" w:rsidRPr="00820411" w:rsidRDefault="0090552F" w:rsidP="00D519FB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90552F" w:rsidRPr="00820411" w:rsidRDefault="0090552F" w:rsidP="00D519FB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-Н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</w:p>
        </w:tc>
        <w:tc>
          <w:tcPr>
            <w:tcW w:w="1909" w:type="dxa"/>
          </w:tcPr>
          <w:p w:rsidR="0090552F" w:rsidRPr="00820411" w:rsidRDefault="0090552F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</w:p>
        </w:tc>
      </w:tr>
      <w:tr w:rsidR="00820411" w:rsidRPr="00820411" w:rsidTr="00D519FB">
        <w:tc>
          <w:tcPr>
            <w:tcW w:w="1242" w:type="dxa"/>
            <w:vMerge/>
          </w:tcPr>
          <w:p w:rsidR="0090552F" w:rsidRPr="00820411" w:rsidRDefault="0090552F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38" w:type="dxa"/>
          </w:tcPr>
          <w:p w:rsidR="0090552F" w:rsidRPr="00820411" w:rsidRDefault="0090552F" w:rsidP="00D519FB">
            <w:pPr>
              <w:widowControl w:val="0"/>
              <w:spacing w:line="238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89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17.11.23</w:t>
            </w:r>
          </w:p>
        </w:tc>
        <w:tc>
          <w:tcPr>
            <w:tcW w:w="2515" w:type="dxa"/>
          </w:tcPr>
          <w:p w:rsidR="0090552F" w:rsidRPr="00820411" w:rsidRDefault="0090552F" w:rsidP="000A3484">
            <w:pPr>
              <w:widowControl w:val="0"/>
              <w:spacing w:line="239" w:lineRule="auto"/>
              <w:ind w:right="34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ро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да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оро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у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оро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у»</w:t>
            </w:r>
          </w:p>
        </w:tc>
        <w:tc>
          <w:tcPr>
            <w:tcW w:w="1984" w:type="dxa"/>
          </w:tcPr>
          <w:p w:rsidR="0090552F" w:rsidRPr="00820411" w:rsidRDefault="0090552F" w:rsidP="00D519FB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90552F" w:rsidRPr="00820411" w:rsidRDefault="0090552F" w:rsidP="00D519FB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</w:p>
        </w:tc>
        <w:tc>
          <w:tcPr>
            <w:tcW w:w="1909" w:type="dxa"/>
          </w:tcPr>
          <w:p w:rsidR="0090552F" w:rsidRPr="00820411" w:rsidRDefault="0090552F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</w:p>
        </w:tc>
      </w:tr>
      <w:tr w:rsidR="00820411" w:rsidRPr="00820411" w:rsidTr="00D519FB">
        <w:tc>
          <w:tcPr>
            <w:tcW w:w="1242" w:type="dxa"/>
            <w:vMerge/>
          </w:tcPr>
          <w:p w:rsidR="0090552F" w:rsidRPr="00820411" w:rsidRDefault="0090552F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38" w:type="dxa"/>
          </w:tcPr>
          <w:p w:rsidR="0090552F" w:rsidRPr="00820411" w:rsidRDefault="0090552F" w:rsidP="0090552F">
            <w:pPr>
              <w:widowControl w:val="0"/>
              <w:spacing w:line="237" w:lineRule="auto"/>
              <w:ind w:left="-108" w:right="-71" w:firstLine="9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ы </w:t>
            </w:r>
          </w:p>
          <w:p w:rsidR="0090552F" w:rsidRPr="00820411" w:rsidRDefault="0090552F" w:rsidP="0090552F">
            <w:pPr>
              <w:widowControl w:val="0"/>
              <w:spacing w:line="239" w:lineRule="auto"/>
              <w:ind w:left="34" w:right="-2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23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24.11.23</w:t>
            </w:r>
          </w:p>
        </w:tc>
        <w:tc>
          <w:tcPr>
            <w:tcW w:w="2515" w:type="dxa"/>
          </w:tcPr>
          <w:p w:rsidR="0090552F" w:rsidRPr="00820411" w:rsidRDefault="0090552F" w:rsidP="000A3484">
            <w:pPr>
              <w:widowControl w:val="0"/>
              <w:spacing w:line="241" w:lineRule="auto"/>
              <w:ind w:left="170" w:right="123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28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»</w:t>
            </w:r>
          </w:p>
        </w:tc>
        <w:tc>
          <w:tcPr>
            <w:tcW w:w="1984" w:type="dxa"/>
          </w:tcPr>
          <w:p w:rsidR="0090552F" w:rsidRPr="00820411" w:rsidRDefault="0090552F" w:rsidP="00D519FB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90552F" w:rsidRPr="00820411" w:rsidRDefault="0090552F" w:rsidP="00D519FB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90552F" w:rsidRPr="00820411" w:rsidRDefault="0090552F" w:rsidP="00D519FB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</w:p>
        </w:tc>
        <w:tc>
          <w:tcPr>
            <w:tcW w:w="1909" w:type="dxa"/>
          </w:tcPr>
          <w:p w:rsidR="0090552F" w:rsidRPr="00820411" w:rsidRDefault="0090552F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</w:p>
        </w:tc>
      </w:tr>
      <w:tr w:rsidR="00820411" w:rsidRPr="00820411" w:rsidTr="00D519FB">
        <w:tc>
          <w:tcPr>
            <w:tcW w:w="1242" w:type="dxa"/>
            <w:vMerge/>
          </w:tcPr>
          <w:p w:rsidR="0090552F" w:rsidRPr="00820411" w:rsidRDefault="0090552F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38" w:type="dxa"/>
          </w:tcPr>
          <w:p w:rsidR="0090552F" w:rsidRPr="00820411" w:rsidRDefault="0090552F" w:rsidP="0090552F">
            <w:pPr>
              <w:widowControl w:val="0"/>
              <w:tabs>
                <w:tab w:val="left" w:pos="1522"/>
              </w:tabs>
              <w:spacing w:line="238" w:lineRule="auto"/>
              <w:ind w:left="-108" w:right="132" w:firstLine="291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1 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</w:p>
          <w:p w:rsidR="0090552F" w:rsidRPr="00820411" w:rsidRDefault="0090552F" w:rsidP="0090552F">
            <w:pPr>
              <w:widowControl w:val="0"/>
              <w:tabs>
                <w:tab w:val="left" w:pos="1522"/>
              </w:tabs>
              <w:spacing w:line="239" w:lineRule="auto"/>
              <w:ind w:left="-108" w:right="-20" w:firstLine="291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23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24.11.23</w:t>
            </w:r>
          </w:p>
          <w:p w:rsidR="0090552F" w:rsidRPr="00820411" w:rsidRDefault="0090552F" w:rsidP="00D519FB">
            <w:pPr>
              <w:widowControl w:val="0"/>
              <w:spacing w:line="238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515" w:type="dxa"/>
          </w:tcPr>
          <w:p w:rsidR="0090552F" w:rsidRPr="00820411" w:rsidRDefault="0090552F" w:rsidP="0090552F">
            <w:pPr>
              <w:widowControl w:val="0"/>
              <w:spacing w:line="238" w:lineRule="auto"/>
              <w:ind w:left="20" w:right="-60" w:firstLine="455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а </w:t>
            </w:r>
          </w:p>
          <w:p w:rsidR="0090552F" w:rsidRPr="00820411" w:rsidRDefault="0090552F" w:rsidP="0090552F">
            <w:pPr>
              <w:widowControl w:val="0"/>
              <w:spacing w:line="238" w:lineRule="auto"/>
              <w:ind w:left="20" w:right="-60" w:firstLine="45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, с 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!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»</w:t>
            </w:r>
          </w:p>
        </w:tc>
        <w:tc>
          <w:tcPr>
            <w:tcW w:w="1984" w:type="dxa"/>
          </w:tcPr>
          <w:p w:rsidR="0090552F" w:rsidRPr="00820411" w:rsidRDefault="0090552F" w:rsidP="00D519FB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90552F" w:rsidRPr="00820411" w:rsidRDefault="0090552F" w:rsidP="00D519FB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90552F" w:rsidRPr="00820411" w:rsidRDefault="0090552F" w:rsidP="00D519FB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</w:p>
        </w:tc>
        <w:tc>
          <w:tcPr>
            <w:tcW w:w="1909" w:type="dxa"/>
          </w:tcPr>
          <w:p w:rsidR="0090552F" w:rsidRPr="00820411" w:rsidRDefault="0090552F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</w:p>
        </w:tc>
      </w:tr>
      <w:tr w:rsidR="00820411" w:rsidRPr="00820411" w:rsidTr="00D519FB">
        <w:tc>
          <w:tcPr>
            <w:tcW w:w="1242" w:type="dxa"/>
            <w:vMerge w:val="restart"/>
          </w:tcPr>
          <w:p w:rsidR="00D54948" w:rsidRPr="00820411" w:rsidRDefault="00D54948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</w:rPr>
              <w:t>Декабрь</w:t>
            </w:r>
          </w:p>
        </w:tc>
        <w:tc>
          <w:tcPr>
            <w:tcW w:w="1738" w:type="dxa"/>
          </w:tcPr>
          <w:p w:rsidR="00D54948" w:rsidRPr="00820411" w:rsidRDefault="00D54948" w:rsidP="0090552F">
            <w:pPr>
              <w:widowControl w:val="0"/>
              <w:spacing w:line="241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Старшая, подг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 xml:space="preserve">товительная группы </w:t>
            </w:r>
          </w:p>
          <w:p w:rsidR="00D54948" w:rsidRPr="00820411" w:rsidRDefault="00D54948" w:rsidP="0090552F">
            <w:pPr>
              <w:widowControl w:val="0"/>
              <w:spacing w:line="238" w:lineRule="auto"/>
              <w:ind w:left="254" w:right="201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1.12.23</w:t>
            </w:r>
          </w:p>
        </w:tc>
        <w:tc>
          <w:tcPr>
            <w:tcW w:w="2515" w:type="dxa"/>
          </w:tcPr>
          <w:p w:rsidR="00D54948" w:rsidRPr="00820411" w:rsidRDefault="00D54948" w:rsidP="0090552F">
            <w:pPr>
              <w:widowControl w:val="0"/>
              <w:spacing w:line="237" w:lineRule="auto"/>
              <w:ind w:left="620" w:right="57" w:hanging="515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  <w:p w:rsidR="00D54948" w:rsidRPr="00820411" w:rsidRDefault="00D54948" w:rsidP="0090552F">
            <w:pPr>
              <w:widowControl w:val="0"/>
              <w:spacing w:line="239" w:lineRule="auto"/>
              <w:ind w:right="34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 мы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»</w:t>
            </w:r>
          </w:p>
        </w:tc>
        <w:tc>
          <w:tcPr>
            <w:tcW w:w="1984" w:type="dxa"/>
          </w:tcPr>
          <w:p w:rsidR="00D54948" w:rsidRPr="00820411" w:rsidRDefault="00D54948" w:rsidP="00D519FB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D54948" w:rsidRPr="00820411" w:rsidRDefault="00D54948" w:rsidP="00D519FB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D54948" w:rsidRPr="00820411" w:rsidRDefault="00D54948" w:rsidP="00D519FB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</w:p>
        </w:tc>
        <w:tc>
          <w:tcPr>
            <w:tcW w:w="1909" w:type="dxa"/>
          </w:tcPr>
          <w:p w:rsidR="00D54948" w:rsidRPr="00820411" w:rsidRDefault="00D54948">
            <w:pPr>
              <w:rPr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</w:p>
        </w:tc>
      </w:tr>
      <w:tr w:rsidR="00820411" w:rsidRPr="00820411" w:rsidTr="00D519FB">
        <w:tc>
          <w:tcPr>
            <w:tcW w:w="1242" w:type="dxa"/>
            <w:vMerge/>
          </w:tcPr>
          <w:p w:rsidR="00D54948" w:rsidRPr="00820411" w:rsidRDefault="00D54948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38" w:type="dxa"/>
          </w:tcPr>
          <w:p w:rsidR="00D54948" w:rsidRPr="00820411" w:rsidRDefault="00D54948" w:rsidP="0090552F">
            <w:pPr>
              <w:widowControl w:val="0"/>
              <w:spacing w:line="241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Старшая, подг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 xml:space="preserve">товительная группы </w:t>
            </w:r>
          </w:p>
          <w:p w:rsidR="00D54948" w:rsidRPr="00820411" w:rsidRDefault="00D54948" w:rsidP="0090552F">
            <w:pPr>
              <w:widowControl w:val="0"/>
              <w:spacing w:before="14"/>
              <w:ind w:left="254" w:right="201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5.12.23</w:t>
            </w:r>
          </w:p>
        </w:tc>
        <w:tc>
          <w:tcPr>
            <w:tcW w:w="2515" w:type="dxa"/>
          </w:tcPr>
          <w:p w:rsidR="00D54948" w:rsidRPr="00820411" w:rsidRDefault="00D54948" w:rsidP="0090552F">
            <w:pPr>
              <w:widowControl w:val="0"/>
              <w:tabs>
                <w:tab w:val="left" w:pos="2265"/>
              </w:tabs>
              <w:spacing w:before="5" w:line="244" w:lineRule="auto"/>
              <w:ind w:left="24" w:right="-22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  <w:p w:rsidR="00D54948" w:rsidRPr="00820411" w:rsidRDefault="00D54948" w:rsidP="0090552F">
            <w:pPr>
              <w:widowControl w:val="0"/>
              <w:tabs>
                <w:tab w:val="left" w:pos="2265"/>
              </w:tabs>
              <w:spacing w:line="239" w:lineRule="auto"/>
              <w:ind w:left="24" w:right="261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 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мы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ока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и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</w:p>
        </w:tc>
        <w:tc>
          <w:tcPr>
            <w:tcW w:w="1984" w:type="dxa"/>
          </w:tcPr>
          <w:p w:rsidR="00D54948" w:rsidRPr="00820411" w:rsidRDefault="00D54948" w:rsidP="00D519FB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D54948" w:rsidRPr="00820411" w:rsidRDefault="00D54948" w:rsidP="00D519FB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D54948" w:rsidRPr="00820411" w:rsidRDefault="00D54948" w:rsidP="00D519FB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</w:p>
        </w:tc>
        <w:tc>
          <w:tcPr>
            <w:tcW w:w="1909" w:type="dxa"/>
          </w:tcPr>
          <w:p w:rsidR="00D54948" w:rsidRPr="00820411" w:rsidRDefault="00D54948">
            <w:pPr>
              <w:rPr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</w:p>
        </w:tc>
      </w:tr>
      <w:tr w:rsidR="00820411" w:rsidRPr="00820411" w:rsidTr="00D519FB">
        <w:tc>
          <w:tcPr>
            <w:tcW w:w="1242" w:type="dxa"/>
            <w:vMerge/>
          </w:tcPr>
          <w:p w:rsidR="00D54948" w:rsidRPr="00820411" w:rsidRDefault="00D54948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38" w:type="dxa"/>
          </w:tcPr>
          <w:p w:rsidR="00D54948" w:rsidRPr="00820411" w:rsidRDefault="00D54948" w:rsidP="00D519FB">
            <w:pPr>
              <w:widowControl w:val="0"/>
              <w:spacing w:line="238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Подготовител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ная группа 12.12.2023</w:t>
            </w:r>
          </w:p>
        </w:tc>
        <w:tc>
          <w:tcPr>
            <w:tcW w:w="2515" w:type="dxa"/>
          </w:tcPr>
          <w:p w:rsidR="00D54948" w:rsidRPr="00820411" w:rsidRDefault="00D54948" w:rsidP="0090552F">
            <w:pPr>
              <w:widowControl w:val="0"/>
              <w:spacing w:line="237" w:lineRule="auto"/>
              <w:ind w:firstLine="139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и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осси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 xml:space="preserve"> 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а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</w:p>
          <w:p w:rsidR="00D54948" w:rsidRPr="00820411" w:rsidRDefault="00D54948" w:rsidP="0090552F">
            <w:pPr>
              <w:widowControl w:val="0"/>
              <w:spacing w:before="5" w:line="237" w:lineRule="auto"/>
              <w:ind w:firstLine="139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»</w:t>
            </w:r>
          </w:p>
          <w:p w:rsidR="00D54948" w:rsidRPr="00820411" w:rsidRDefault="00D54948" w:rsidP="0090552F">
            <w:pPr>
              <w:widowControl w:val="0"/>
              <w:spacing w:line="239" w:lineRule="auto"/>
              <w:ind w:firstLine="139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w w:val="99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»</w:t>
            </w:r>
          </w:p>
        </w:tc>
        <w:tc>
          <w:tcPr>
            <w:tcW w:w="1984" w:type="dxa"/>
          </w:tcPr>
          <w:p w:rsidR="00D54948" w:rsidRPr="00820411" w:rsidRDefault="00D54948" w:rsidP="00D519FB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D54948" w:rsidRPr="00820411" w:rsidRDefault="00D54948" w:rsidP="00D519FB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е,</w:t>
            </w:r>
          </w:p>
          <w:p w:rsidR="00D54948" w:rsidRPr="00820411" w:rsidRDefault="00D54948" w:rsidP="00D519FB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</w:p>
        </w:tc>
        <w:tc>
          <w:tcPr>
            <w:tcW w:w="1909" w:type="dxa"/>
          </w:tcPr>
          <w:p w:rsidR="00D54948" w:rsidRPr="00820411" w:rsidRDefault="00D54948">
            <w:pPr>
              <w:rPr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</w:p>
        </w:tc>
      </w:tr>
      <w:tr w:rsidR="00820411" w:rsidRPr="00820411" w:rsidTr="00D519FB">
        <w:tc>
          <w:tcPr>
            <w:tcW w:w="1242" w:type="dxa"/>
            <w:vMerge/>
          </w:tcPr>
          <w:p w:rsidR="00D54948" w:rsidRPr="00820411" w:rsidRDefault="00D54948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38" w:type="dxa"/>
          </w:tcPr>
          <w:p w:rsidR="00D54948" w:rsidRPr="00820411" w:rsidRDefault="00D54948" w:rsidP="00D54948">
            <w:pPr>
              <w:widowControl w:val="0"/>
              <w:spacing w:line="241" w:lineRule="auto"/>
              <w:ind w:left="-108" w:right="-71" w:firstLine="95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ы </w:t>
            </w:r>
          </w:p>
          <w:p w:rsidR="00D54948" w:rsidRPr="00820411" w:rsidRDefault="00D54948" w:rsidP="00D54948">
            <w:pPr>
              <w:widowControl w:val="0"/>
              <w:spacing w:line="241" w:lineRule="auto"/>
              <w:ind w:left="-108" w:right="-71" w:firstLine="95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26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29.12.2023</w:t>
            </w:r>
          </w:p>
        </w:tc>
        <w:tc>
          <w:tcPr>
            <w:tcW w:w="2515" w:type="dxa"/>
          </w:tcPr>
          <w:p w:rsidR="00D54948" w:rsidRPr="00820411" w:rsidRDefault="00D54948" w:rsidP="00D54948">
            <w:pPr>
              <w:widowControl w:val="0"/>
              <w:spacing w:line="250" w:lineRule="auto"/>
              <w:ind w:left="-5" w:right="50"/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</w:p>
        </w:tc>
        <w:tc>
          <w:tcPr>
            <w:tcW w:w="1984" w:type="dxa"/>
          </w:tcPr>
          <w:p w:rsidR="00D54948" w:rsidRPr="00820411" w:rsidRDefault="00D54948" w:rsidP="00D54948">
            <w:pPr>
              <w:widowControl w:val="0"/>
              <w:spacing w:line="241" w:lineRule="auto"/>
              <w:ind w:left="131" w:right="235"/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</w:p>
        </w:tc>
        <w:tc>
          <w:tcPr>
            <w:tcW w:w="1909" w:type="dxa"/>
          </w:tcPr>
          <w:p w:rsidR="00D54948" w:rsidRPr="00820411" w:rsidRDefault="00D54948">
            <w:pPr>
              <w:rPr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</w:p>
        </w:tc>
      </w:tr>
      <w:tr w:rsidR="00820411" w:rsidRPr="00820411" w:rsidTr="00D519FB">
        <w:tc>
          <w:tcPr>
            <w:tcW w:w="1242" w:type="dxa"/>
            <w:vMerge w:val="restart"/>
          </w:tcPr>
          <w:p w:rsidR="00FC3E6D" w:rsidRPr="00820411" w:rsidRDefault="00FC3E6D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</w:rPr>
              <w:t>Январь</w:t>
            </w:r>
          </w:p>
        </w:tc>
        <w:tc>
          <w:tcPr>
            <w:tcW w:w="1738" w:type="dxa"/>
          </w:tcPr>
          <w:p w:rsidR="00FC3E6D" w:rsidRPr="00820411" w:rsidRDefault="00FC3E6D" w:rsidP="00D54948">
            <w:pPr>
              <w:widowControl w:val="0"/>
              <w:spacing w:line="237" w:lineRule="auto"/>
              <w:ind w:hanging="5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ы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10.01.2024</w:t>
            </w:r>
          </w:p>
        </w:tc>
        <w:tc>
          <w:tcPr>
            <w:tcW w:w="2515" w:type="dxa"/>
          </w:tcPr>
          <w:p w:rsidR="00FC3E6D" w:rsidRPr="00820411" w:rsidRDefault="00FC3E6D" w:rsidP="00D54948">
            <w:pPr>
              <w:widowControl w:val="0"/>
              <w:spacing w:line="250" w:lineRule="auto"/>
              <w:ind w:left="-5" w:right="50"/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Прощание с елочкой</w:t>
            </w:r>
          </w:p>
        </w:tc>
        <w:tc>
          <w:tcPr>
            <w:tcW w:w="1984" w:type="dxa"/>
          </w:tcPr>
          <w:p w:rsidR="00FC3E6D" w:rsidRPr="00820411" w:rsidRDefault="00FC3E6D" w:rsidP="00D54948">
            <w:pPr>
              <w:widowControl w:val="0"/>
              <w:spacing w:line="237" w:lineRule="auto"/>
              <w:ind w:left="131" w:right="235"/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lastRenderedPageBreak/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</w:p>
        </w:tc>
        <w:tc>
          <w:tcPr>
            <w:tcW w:w="1909" w:type="dxa"/>
          </w:tcPr>
          <w:p w:rsidR="00FC3E6D" w:rsidRPr="00820411" w:rsidRDefault="00FC3E6D">
            <w:pPr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lastRenderedPageBreak/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й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</w:p>
        </w:tc>
      </w:tr>
      <w:tr w:rsidR="00820411" w:rsidRPr="00820411" w:rsidTr="00D519FB">
        <w:tc>
          <w:tcPr>
            <w:tcW w:w="1242" w:type="dxa"/>
            <w:vMerge/>
          </w:tcPr>
          <w:p w:rsidR="00FC3E6D" w:rsidRPr="00820411" w:rsidRDefault="00FC3E6D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38" w:type="dxa"/>
          </w:tcPr>
          <w:p w:rsidR="00FC3E6D" w:rsidRPr="00820411" w:rsidRDefault="00FC3E6D" w:rsidP="00FC3E6D">
            <w:pPr>
              <w:widowControl w:val="0"/>
              <w:spacing w:line="241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Старшая, подг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 xml:space="preserve">товительная группы </w:t>
            </w:r>
          </w:p>
          <w:p w:rsidR="00FC3E6D" w:rsidRPr="00820411" w:rsidRDefault="00FC3E6D" w:rsidP="00FC3E6D">
            <w:pPr>
              <w:widowControl w:val="0"/>
              <w:spacing w:line="237" w:lineRule="auto"/>
              <w:ind w:hanging="5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.12.01.24</w:t>
            </w:r>
          </w:p>
        </w:tc>
        <w:tc>
          <w:tcPr>
            <w:tcW w:w="2515" w:type="dxa"/>
          </w:tcPr>
          <w:p w:rsidR="00FC3E6D" w:rsidRPr="00820411" w:rsidRDefault="00FC3E6D" w:rsidP="00FC3E6D">
            <w:pPr>
              <w:widowControl w:val="0"/>
              <w:spacing w:line="250" w:lineRule="auto"/>
              <w:ind w:left="-5" w:right="5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Колядки</w:t>
            </w:r>
          </w:p>
        </w:tc>
        <w:tc>
          <w:tcPr>
            <w:tcW w:w="1984" w:type="dxa"/>
          </w:tcPr>
          <w:p w:rsidR="00FC3E6D" w:rsidRPr="00820411" w:rsidRDefault="00FC3E6D" w:rsidP="00FC3E6D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FC3E6D" w:rsidRPr="00820411" w:rsidRDefault="00FC3E6D" w:rsidP="00FC3E6D">
            <w:pPr>
              <w:tabs>
                <w:tab w:val="left" w:pos="993"/>
                <w:tab w:val="left" w:pos="1837"/>
              </w:tabs>
              <w:autoSpaceDE w:val="0"/>
              <w:autoSpaceDN w:val="0"/>
              <w:adjustRightInd w:val="0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FC3E6D" w:rsidRPr="00820411" w:rsidRDefault="00FC3E6D" w:rsidP="00FC3E6D">
            <w:pPr>
              <w:widowControl w:val="0"/>
              <w:spacing w:line="237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</w:p>
        </w:tc>
        <w:tc>
          <w:tcPr>
            <w:tcW w:w="1909" w:type="dxa"/>
          </w:tcPr>
          <w:p w:rsidR="00FC3E6D" w:rsidRPr="00820411" w:rsidRDefault="00FC3E6D">
            <w:pPr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</w:p>
        </w:tc>
      </w:tr>
      <w:tr w:rsidR="00820411" w:rsidRPr="00820411" w:rsidTr="00D519FB">
        <w:tc>
          <w:tcPr>
            <w:tcW w:w="1242" w:type="dxa"/>
            <w:vMerge/>
          </w:tcPr>
          <w:p w:rsidR="00FC3E6D" w:rsidRPr="00820411" w:rsidRDefault="00FC3E6D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38" w:type="dxa"/>
          </w:tcPr>
          <w:p w:rsidR="00FC3E6D" w:rsidRPr="00820411" w:rsidRDefault="00FC3E6D" w:rsidP="00D54948">
            <w:pPr>
              <w:widowControl w:val="0"/>
              <w:spacing w:line="239" w:lineRule="auto"/>
              <w:ind w:left="90" w:right="41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Подготов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тельная гру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па</w:t>
            </w:r>
          </w:p>
          <w:p w:rsidR="00FC3E6D" w:rsidRPr="00820411" w:rsidRDefault="00FC3E6D" w:rsidP="00D54948">
            <w:pPr>
              <w:widowControl w:val="0"/>
              <w:spacing w:line="239" w:lineRule="auto"/>
              <w:ind w:left="90" w:right="41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27.01.2024</w:t>
            </w:r>
          </w:p>
        </w:tc>
        <w:tc>
          <w:tcPr>
            <w:tcW w:w="2515" w:type="dxa"/>
          </w:tcPr>
          <w:p w:rsidR="00FC3E6D" w:rsidRPr="00820411" w:rsidRDefault="00FC3E6D" w:rsidP="00D54948">
            <w:pPr>
              <w:widowControl w:val="0"/>
              <w:spacing w:line="238" w:lineRule="auto"/>
              <w:ind w:firstLine="13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а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 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 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8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т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фа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 бло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ады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(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1944г.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)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»</w:t>
            </w:r>
          </w:p>
        </w:tc>
        <w:tc>
          <w:tcPr>
            <w:tcW w:w="1984" w:type="dxa"/>
          </w:tcPr>
          <w:p w:rsidR="00FC3E6D" w:rsidRPr="00820411" w:rsidRDefault="00FC3E6D" w:rsidP="00D54948">
            <w:pPr>
              <w:widowControl w:val="0"/>
              <w:spacing w:line="239" w:lineRule="auto"/>
              <w:ind w:left="42" w:right="-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FC3E6D" w:rsidRPr="00820411" w:rsidRDefault="00FC3E6D" w:rsidP="00D54948">
            <w:pPr>
              <w:widowControl w:val="0"/>
              <w:spacing w:line="239" w:lineRule="auto"/>
              <w:ind w:left="42" w:right="-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FC3E6D" w:rsidRPr="00820411" w:rsidRDefault="00FC3E6D" w:rsidP="00D54948">
            <w:pPr>
              <w:widowControl w:val="0"/>
              <w:spacing w:line="239" w:lineRule="auto"/>
              <w:ind w:left="42" w:right="-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ое</w:t>
            </w:r>
          </w:p>
        </w:tc>
        <w:tc>
          <w:tcPr>
            <w:tcW w:w="1909" w:type="dxa"/>
          </w:tcPr>
          <w:p w:rsidR="00FC3E6D" w:rsidRPr="00820411" w:rsidRDefault="00FC3E6D">
            <w:pPr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</w:p>
        </w:tc>
      </w:tr>
      <w:tr w:rsidR="00820411" w:rsidRPr="00820411" w:rsidTr="00D519FB">
        <w:tc>
          <w:tcPr>
            <w:tcW w:w="1242" w:type="dxa"/>
            <w:vMerge/>
          </w:tcPr>
          <w:p w:rsidR="00FC3E6D" w:rsidRPr="00820411" w:rsidRDefault="00FC3E6D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38" w:type="dxa"/>
          </w:tcPr>
          <w:p w:rsidR="00FC3E6D" w:rsidRPr="00820411" w:rsidRDefault="00FC3E6D" w:rsidP="00D54948">
            <w:pPr>
              <w:widowControl w:val="0"/>
              <w:tabs>
                <w:tab w:val="left" w:pos="1522"/>
              </w:tabs>
              <w:spacing w:line="241" w:lineRule="auto"/>
              <w:ind w:right="273" w:hanging="5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ы 31.01.2024</w:t>
            </w:r>
          </w:p>
        </w:tc>
        <w:tc>
          <w:tcPr>
            <w:tcW w:w="2515" w:type="dxa"/>
          </w:tcPr>
          <w:p w:rsidR="00FC3E6D" w:rsidRPr="00820411" w:rsidRDefault="00FC3E6D" w:rsidP="00D54948">
            <w:pPr>
              <w:widowControl w:val="0"/>
              <w:spacing w:line="250" w:lineRule="auto"/>
              <w:ind w:left="-5" w:right="5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Беседа «Транспорт нашего города»</w:t>
            </w:r>
          </w:p>
        </w:tc>
        <w:tc>
          <w:tcPr>
            <w:tcW w:w="1984" w:type="dxa"/>
          </w:tcPr>
          <w:p w:rsidR="00FC3E6D" w:rsidRPr="00820411" w:rsidRDefault="00FC3E6D" w:rsidP="00D54948">
            <w:pPr>
              <w:widowControl w:val="0"/>
              <w:spacing w:line="241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FC3E6D" w:rsidRPr="00820411" w:rsidRDefault="00FC3E6D" w:rsidP="00D54948">
            <w:pPr>
              <w:widowControl w:val="0"/>
              <w:spacing w:line="241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FC3E6D" w:rsidRPr="00820411" w:rsidRDefault="00FC3E6D" w:rsidP="00D54948">
            <w:pPr>
              <w:widowControl w:val="0"/>
              <w:spacing w:line="241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FC3E6D" w:rsidRPr="00820411" w:rsidRDefault="00FC3E6D" w:rsidP="00D54948">
            <w:pPr>
              <w:widowControl w:val="0"/>
              <w:spacing w:line="241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</w:p>
        </w:tc>
        <w:tc>
          <w:tcPr>
            <w:tcW w:w="1909" w:type="dxa"/>
          </w:tcPr>
          <w:p w:rsidR="00FC3E6D" w:rsidRPr="00820411" w:rsidRDefault="00FC3E6D">
            <w:pPr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</w:p>
        </w:tc>
      </w:tr>
      <w:tr w:rsidR="00820411" w:rsidRPr="00820411" w:rsidTr="00D519FB">
        <w:tc>
          <w:tcPr>
            <w:tcW w:w="1242" w:type="dxa"/>
            <w:vMerge w:val="restart"/>
          </w:tcPr>
          <w:p w:rsidR="0014729C" w:rsidRPr="00820411" w:rsidRDefault="0014729C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</w:rPr>
              <w:t>Февраль</w:t>
            </w:r>
          </w:p>
        </w:tc>
        <w:tc>
          <w:tcPr>
            <w:tcW w:w="1738" w:type="dxa"/>
          </w:tcPr>
          <w:p w:rsidR="0014729C" w:rsidRPr="00820411" w:rsidRDefault="0014729C" w:rsidP="00FC3E6D">
            <w:pPr>
              <w:widowControl w:val="0"/>
              <w:spacing w:line="241" w:lineRule="auto"/>
              <w:ind w:left="-108" w:right="-71" w:firstLine="95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Подготовител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ная группа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8.02.2024</w:t>
            </w:r>
          </w:p>
        </w:tc>
        <w:tc>
          <w:tcPr>
            <w:tcW w:w="2515" w:type="dxa"/>
          </w:tcPr>
          <w:p w:rsidR="0014729C" w:rsidRPr="00820411" w:rsidRDefault="0014729C" w:rsidP="00FC3E6D">
            <w:pPr>
              <w:widowControl w:val="0"/>
              <w:spacing w:line="250" w:lineRule="auto"/>
              <w:ind w:left="-5" w:right="5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ю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осси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</w:p>
        </w:tc>
        <w:tc>
          <w:tcPr>
            <w:tcW w:w="1984" w:type="dxa"/>
          </w:tcPr>
          <w:p w:rsidR="0014729C" w:rsidRPr="00820411" w:rsidRDefault="0014729C" w:rsidP="00FC3E6D">
            <w:pPr>
              <w:widowControl w:val="0"/>
              <w:spacing w:line="242" w:lineRule="auto"/>
              <w:ind w:left="-10" w:right="46"/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ое</w:t>
            </w:r>
          </w:p>
        </w:tc>
        <w:tc>
          <w:tcPr>
            <w:tcW w:w="1909" w:type="dxa"/>
          </w:tcPr>
          <w:p w:rsidR="0014729C" w:rsidRPr="00820411" w:rsidRDefault="0014729C">
            <w:pPr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</w:p>
        </w:tc>
      </w:tr>
      <w:tr w:rsidR="00820411" w:rsidRPr="00820411" w:rsidTr="00D519FB">
        <w:tc>
          <w:tcPr>
            <w:tcW w:w="1242" w:type="dxa"/>
            <w:vMerge/>
          </w:tcPr>
          <w:p w:rsidR="0014729C" w:rsidRPr="00820411" w:rsidRDefault="0014729C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38" w:type="dxa"/>
          </w:tcPr>
          <w:p w:rsidR="0014729C" w:rsidRPr="00820411" w:rsidRDefault="0014729C" w:rsidP="00FC3E6D">
            <w:pPr>
              <w:widowControl w:val="0"/>
              <w:spacing w:line="241" w:lineRule="auto"/>
              <w:ind w:left="-108" w:right="-71" w:firstLine="95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Старшая, подг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товительная группы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10.02.2024</w:t>
            </w:r>
          </w:p>
        </w:tc>
        <w:tc>
          <w:tcPr>
            <w:tcW w:w="2515" w:type="dxa"/>
          </w:tcPr>
          <w:p w:rsidR="0014729C" w:rsidRPr="00820411" w:rsidRDefault="0014729C" w:rsidP="00D54948">
            <w:pPr>
              <w:widowControl w:val="0"/>
              <w:spacing w:line="250" w:lineRule="auto"/>
              <w:ind w:left="-5" w:right="50"/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w w:val="99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урс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»</w:t>
            </w:r>
          </w:p>
        </w:tc>
        <w:tc>
          <w:tcPr>
            <w:tcW w:w="1984" w:type="dxa"/>
          </w:tcPr>
          <w:p w:rsidR="0014729C" w:rsidRPr="00820411" w:rsidRDefault="0014729C" w:rsidP="00FC3E6D">
            <w:pPr>
              <w:widowControl w:val="0"/>
              <w:spacing w:line="241" w:lineRule="auto"/>
              <w:ind w:left="210" w:right="-8" w:hanging="165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</w:p>
          <w:p w:rsidR="0014729C" w:rsidRPr="00820411" w:rsidRDefault="0014729C" w:rsidP="00D54948">
            <w:pPr>
              <w:widowControl w:val="0"/>
              <w:spacing w:line="241" w:lineRule="auto"/>
              <w:ind w:left="131" w:right="235"/>
              <w:jc w:val="right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</w:p>
        </w:tc>
        <w:tc>
          <w:tcPr>
            <w:tcW w:w="1909" w:type="dxa"/>
          </w:tcPr>
          <w:p w:rsidR="0014729C" w:rsidRPr="00820411" w:rsidRDefault="0014729C">
            <w:pPr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</w:p>
        </w:tc>
      </w:tr>
      <w:tr w:rsidR="00820411" w:rsidRPr="00820411" w:rsidTr="0014729C">
        <w:tc>
          <w:tcPr>
            <w:tcW w:w="1242" w:type="dxa"/>
            <w:vMerge w:val="restart"/>
            <w:tcBorders>
              <w:top w:val="nil"/>
            </w:tcBorders>
          </w:tcPr>
          <w:p w:rsidR="0014729C" w:rsidRPr="00820411" w:rsidRDefault="0014729C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38" w:type="dxa"/>
          </w:tcPr>
          <w:p w:rsidR="0014729C" w:rsidRPr="00820411" w:rsidRDefault="0014729C" w:rsidP="00FC3E6D">
            <w:pPr>
              <w:widowControl w:val="0"/>
              <w:spacing w:line="239" w:lineRule="auto"/>
              <w:ind w:left="90" w:right="41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Все группы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10.02.2024</w:t>
            </w:r>
          </w:p>
          <w:p w:rsidR="0014729C" w:rsidRPr="00820411" w:rsidRDefault="0014729C" w:rsidP="00D54948">
            <w:pPr>
              <w:widowControl w:val="0"/>
              <w:spacing w:line="241" w:lineRule="auto"/>
              <w:ind w:left="-108" w:right="-71" w:firstLine="95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</w:p>
        </w:tc>
        <w:tc>
          <w:tcPr>
            <w:tcW w:w="2515" w:type="dxa"/>
          </w:tcPr>
          <w:p w:rsidR="0014729C" w:rsidRPr="00820411" w:rsidRDefault="0014729C" w:rsidP="00FC3E6D">
            <w:pPr>
              <w:widowControl w:val="0"/>
              <w:spacing w:line="243" w:lineRule="auto"/>
              <w:ind w:left="121" w:right="73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</w:t>
            </w:r>
          </w:p>
          <w:p w:rsidR="0014729C" w:rsidRPr="00820411" w:rsidRDefault="0014729C" w:rsidP="00FC3E6D">
            <w:pPr>
              <w:widowControl w:val="0"/>
              <w:spacing w:line="250" w:lineRule="auto"/>
              <w:ind w:left="-5" w:right="50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</w:p>
          <w:p w:rsidR="0014729C" w:rsidRPr="00820411" w:rsidRDefault="0014729C" w:rsidP="00FC3E6D">
            <w:pPr>
              <w:widowControl w:val="0"/>
              <w:spacing w:line="250" w:lineRule="auto"/>
              <w:ind w:left="-5" w:right="5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.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»</w:t>
            </w:r>
          </w:p>
        </w:tc>
        <w:tc>
          <w:tcPr>
            <w:tcW w:w="1984" w:type="dxa"/>
          </w:tcPr>
          <w:p w:rsidR="0014729C" w:rsidRPr="00820411" w:rsidRDefault="0014729C" w:rsidP="00FC3E6D">
            <w:pPr>
              <w:widowControl w:val="0"/>
              <w:spacing w:line="239" w:lineRule="auto"/>
              <w:ind w:left="44" w:right="-8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, 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ое</w:t>
            </w:r>
          </w:p>
          <w:p w:rsidR="0014729C" w:rsidRPr="00820411" w:rsidRDefault="0014729C" w:rsidP="00D54948">
            <w:pPr>
              <w:widowControl w:val="0"/>
              <w:spacing w:line="241" w:lineRule="auto"/>
              <w:ind w:left="131" w:right="235"/>
              <w:jc w:val="right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</w:p>
        </w:tc>
        <w:tc>
          <w:tcPr>
            <w:tcW w:w="1909" w:type="dxa"/>
          </w:tcPr>
          <w:p w:rsidR="0014729C" w:rsidRPr="00820411" w:rsidRDefault="0014729C" w:rsidP="0000004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ли,</w:t>
            </w:r>
          </w:p>
          <w:p w:rsidR="0014729C" w:rsidRPr="00820411" w:rsidRDefault="0014729C" w:rsidP="0000004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Учитель-логопед</w:t>
            </w:r>
          </w:p>
        </w:tc>
      </w:tr>
      <w:tr w:rsidR="00820411" w:rsidRPr="00820411" w:rsidTr="0014729C">
        <w:tc>
          <w:tcPr>
            <w:tcW w:w="1242" w:type="dxa"/>
            <w:vMerge/>
            <w:tcBorders>
              <w:top w:val="nil"/>
            </w:tcBorders>
          </w:tcPr>
          <w:p w:rsidR="0014729C" w:rsidRPr="00820411" w:rsidRDefault="0014729C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38" w:type="dxa"/>
          </w:tcPr>
          <w:p w:rsidR="0014729C" w:rsidRPr="00820411" w:rsidRDefault="0014729C" w:rsidP="00FC3E6D">
            <w:pPr>
              <w:widowControl w:val="0"/>
              <w:spacing w:line="241" w:lineRule="auto"/>
              <w:ind w:left="-108" w:right="-71" w:firstLine="95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ы 19.02.2024</w:t>
            </w:r>
          </w:p>
        </w:tc>
        <w:tc>
          <w:tcPr>
            <w:tcW w:w="2515" w:type="dxa"/>
          </w:tcPr>
          <w:p w:rsidR="0014729C" w:rsidRPr="00820411" w:rsidRDefault="0014729C" w:rsidP="00FC3E6D">
            <w:pPr>
              <w:widowControl w:val="0"/>
              <w:spacing w:line="241" w:lineRule="auto"/>
              <w:ind w:left="49" w:right="-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</w:p>
          <w:p w:rsidR="0014729C" w:rsidRPr="00820411" w:rsidRDefault="0014729C" w:rsidP="00FC3E6D">
            <w:pPr>
              <w:widowControl w:val="0"/>
              <w:spacing w:line="250" w:lineRule="auto"/>
              <w:ind w:left="-5" w:right="50"/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пап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w w:val="99"/>
              </w:rPr>
              <w:t>!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»</w:t>
            </w:r>
          </w:p>
        </w:tc>
        <w:tc>
          <w:tcPr>
            <w:tcW w:w="1984" w:type="dxa"/>
          </w:tcPr>
          <w:p w:rsidR="0014729C" w:rsidRPr="00820411" w:rsidRDefault="0014729C" w:rsidP="00D54948">
            <w:pPr>
              <w:widowControl w:val="0"/>
              <w:spacing w:line="241" w:lineRule="auto"/>
              <w:ind w:left="131" w:right="235"/>
              <w:jc w:val="right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</w:p>
        </w:tc>
        <w:tc>
          <w:tcPr>
            <w:tcW w:w="1909" w:type="dxa"/>
          </w:tcPr>
          <w:p w:rsidR="0014729C" w:rsidRPr="00820411" w:rsidRDefault="0014729C" w:rsidP="00FC3E6D">
            <w:pPr>
              <w:widowControl w:val="0"/>
              <w:ind w:left="70" w:right="-2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</w:p>
          <w:p w:rsidR="0014729C" w:rsidRPr="00820411" w:rsidRDefault="0014729C">
            <w:pPr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</w:p>
        </w:tc>
      </w:tr>
      <w:tr w:rsidR="00820411" w:rsidRPr="00820411" w:rsidTr="0014729C">
        <w:tc>
          <w:tcPr>
            <w:tcW w:w="1242" w:type="dxa"/>
            <w:vMerge/>
            <w:tcBorders>
              <w:top w:val="nil"/>
            </w:tcBorders>
          </w:tcPr>
          <w:p w:rsidR="0014729C" w:rsidRPr="00820411" w:rsidRDefault="0014729C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38" w:type="dxa"/>
          </w:tcPr>
          <w:p w:rsidR="0014729C" w:rsidRPr="00820411" w:rsidRDefault="0014729C" w:rsidP="0014729C">
            <w:pPr>
              <w:widowControl w:val="0"/>
              <w:spacing w:line="242" w:lineRule="auto"/>
              <w:ind w:left="65" w:right="19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Средняя, ста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шая, подгот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вительная группы</w:t>
            </w:r>
          </w:p>
          <w:p w:rsidR="0014729C" w:rsidRPr="00820411" w:rsidRDefault="0014729C" w:rsidP="0014729C">
            <w:pPr>
              <w:widowControl w:val="0"/>
              <w:spacing w:line="241" w:lineRule="auto"/>
              <w:ind w:left="-108" w:right="-71" w:firstLine="95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20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22.02.2024</w:t>
            </w:r>
          </w:p>
        </w:tc>
        <w:tc>
          <w:tcPr>
            <w:tcW w:w="2515" w:type="dxa"/>
          </w:tcPr>
          <w:p w:rsidR="0014729C" w:rsidRPr="00820411" w:rsidRDefault="0014729C" w:rsidP="0014729C">
            <w:pPr>
              <w:widowControl w:val="0"/>
              <w:spacing w:line="250" w:lineRule="auto"/>
              <w:ind w:left="-5" w:right="5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ги,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18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Дню 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</w:p>
        </w:tc>
        <w:tc>
          <w:tcPr>
            <w:tcW w:w="1984" w:type="dxa"/>
          </w:tcPr>
          <w:p w:rsidR="0014729C" w:rsidRPr="00820411" w:rsidRDefault="0014729C" w:rsidP="0014729C">
            <w:pPr>
              <w:widowControl w:val="0"/>
              <w:spacing w:line="241" w:lineRule="auto"/>
              <w:ind w:right="33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и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14729C" w:rsidRPr="00820411" w:rsidRDefault="0014729C" w:rsidP="0014729C">
            <w:pPr>
              <w:widowControl w:val="0"/>
              <w:spacing w:line="241" w:lineRule="auto"/>
              <w:ind w:right="33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ое</w:t>
            </w:r>
          </w:p>
        </w:tc>
        <w:tc>
          <w:tcPr>
            <w:tcW w:w="1909" w:type="dxa"/>
          </w:tcPr>
          <w:p w:rsidR="0014729C" w:rsidRPr="00820411" w:rsidRDefault="0014729C" w:rsidP="0014729C">
            <w:pPr>
              <w:widowControl w:val="0"/>
              <w:spacing w:line="239" w:lineRule="auto"/>
              <w:ind w:right="-54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</w:p>
          <w:p w:rsidR="0014729C" w:rsidRPr="00820411" w:rsidRDefault="0014729C">
            <w:pPr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</w:p>
        </w:tc>
      </w:tr>
      <w:tr w:rsidR="00820411" w:rsidRPr="00820411" w:rsidTr="00D519FB">
        <w:tc>
          <w:tcPr>
            <w:tcW w:w="1242" w:type="dxa"/>
            <w:vMerge w:val="restart"/>
          </w:tcPr>
          <w:p w:rsidR="00DC641A" w:rsidRPr="00820411" w:rsidRDefault="00DC641A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</w:rPr>
              <w:t>Март</w:t>
            </w:r>
          </w:p>
        </w:tc>
        <w:tc>
          <w:tcPr>
            <w:tcW w:w="1738" w:type="dxa"/>
          </w:tcPr>
          <w:p w:rsidR="00DC641A" w:rsidRPr="00820411" w:rsidRDefault="00DC641A" w:rsidP="00000040">
            <w:pPr>
              <w:widowControl w:val="0"/>
              <w:spacing w:line="241" w:lineRule="auto"/>
              <w:ind w:left="-108" w:right="-71" w:firstLine="95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73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1.03.2024</w:t>
            </w:r>
          </w:p>
        </w:tc>
        <w:tc>
          <w:tcPr>
            <w:tcW w:w="2515" w:type="dxa"/>
          </w:tcPr>
          <w:p w:rsidR="00DC641A" w:rsidRPr="00820411" w:rsidRDefault="00DC641A" w:rsidP="00000040">
            <w:pPr>
              <w:widowControl w:val="0"/>
              <w:spacing w:line="241" w:lineRule="auto"/>
              <w:ind w:left="470" w:right="414" w:firstLine="85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В гостях у Мойдодыра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»</w:t>
            </w:r>
          </w:p>
        </w:tc>
        <w:tc>
          <w:tcPr>
            <w:tcW w:w="1984" w:type="dxa"/>
          </w:tcPr>
          <w:p w:rsidR="00DC641A" w:rsidRPr="00820411" w:rsidRDefault="00DC641A" w:rsidP="00000040">
            <w:pPr>
              <w:widowControl w:val="0"/>
              <w:spacing w:line="241" w:lineRule="auto"/>
              <w:ind w:right="33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,</w:t>
            </w:r>
          </w:p>
          <w:p w:rsidR="00DC641A" w:rsidRPr="00820411" w:rsidRDefault="00DC641A" w:rsidP="00000040">
            <w:pPr>
              <w:widowControl w:val="0"/>
              <w:spacing w:line="241" w:lineRule="auto"/>
              <w:ind w:right="33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</w:p>
        </w:tc>
        <w:tc>
          <w:tcPr>
            <w:tcW w:w="1909" w:type="dxa"/>
          </w:tcPr>
          <w:p w:rsidR="00DC641A" w:rsidRPr="00820411" w:rsidRDefault="00DC641A" w:rsidP="00000040">
            <w:pPr>
              <w:widowControl w:val="0"/>
              <w:ind w:left="70" w:right="-2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</w:p>
          <w:p w:rsidR="00DC641A" w:rsidRPr="00820411" w:rsidRDefault="00DC641A">
            <w:pPr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</w:p>
        </w:tc>
      </w:tr>
      <w:tr w:rsidR="00820411" w:rsidRPr="00820411" w:rsidTr="00D519FB">
        <w:tc>
          <w:tcPr>
            <w:tcW w:w="1242" w:type="dxa"/>
            <w:vMerge/>
          </w:tcPr>
          <w:p w:rsidR="00DC641A" w:rsidRPr="00820411" w:rsidRDefault="00DC641A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38" w:type="dxa"/>
          </w:tcPr>
          <w:p w:rsidR="00DC641A" w:rsidRPr="00820411" w:rsidRDefault="00DC641A" w:rsidP="00000040">
            <w:pPr>
              <w:widowControl w:val="0"/>
              <w:spacing w:line="241" w:lineRule="auto"/>
              <w:ind w:right="-53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98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6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7.03.2024</w:t>
            </w:r>
          </w:p>
        </w:tc>
        <w:tc>
          <w:tcPr>
            <w:tcW w:w="2515" w:type="dxa"/>
          </w:tcPr>
          <w:p w:rsidR="00DC641A" w:rsidRPr="00820411" w:rsidRDefault="00DC641A" w:rsidP="00BA6AC7">
            <w:pPr>
              <w:widowControl w:val="0"/>
              <w:spacing w:line="250" w:lineRule="auto"/>
              <w:ind w:left="-5" w:right="5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 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 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ю</w:t>
            </w:r>
          </w:p>
        </w:tc>
        <w:tc>
          <w:tcPr>
            <w:tcW w:w="1984" w:type="dxa"/>
          </w:tcPr>
          <w:p w:rsidR="00DC641A" w:rsidRPr="00820411" w:rsidRDefault="00DC641A" w:rsidP="00BA6AC7">
            <w:pPr>
              <w:widowControl w:val="0"/>
              <w:spacing w:line="241" w:lineRule="auto"/>
              <w:ind w:left="131" w:right="2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, 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,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ое</w:t>
            </w:r>
          </w:p>
        </w:tc>
        <w:tc>
          <w:tcPr>
            <w:tcW w:w="1909" w:type="dxa"/>
          </w:tcPr>
          <w:p w:rsidR="00DC641A" w:rsidRPr="00820411" w:rsidRDefault="00DC641A" w:rsidP="00BA6AC7">
            <w:pPr>
              <w:widowControl w:val="0"/>
              <w:spacing w:line="241" w:lineRule="auto"/>
              <w:ind w:right="-54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</w:p>
          <w:p w:rsidR="00DC641A" w:rsidRPr="00820411" w:rsidRDefault="00DC641A">
            <w:pPr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</w:p>
        </w:tc>
      </w:tr>
      <w:tr w:rsidR="00820411" w:rsidRPr="00820411" w:rsidTr="00D519FB">
        <w:tc>
          <w:tcPr>
            <w:tcW w:w="1242" w:type="dxa"/>
            <w:vMerge/>
          </w:tcPr>
          <w:p w:rsidR="00DC641A" w:rsidRPr="00820411" w:rsidRDefault="00DC641A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38" w:type="dxa"/>
          </w:tcPr>
          <w:p w:rsidR="00DC641A" w:rsidRPr="00820411" w:rsidRDefault="00DC641A" w:rsidP="00BA6AC7">
            <w:pPr>
              <w:widowControl w:val="0"/>
              <w:ind w:left="-108" w:right="-497" w:hanging="5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ы </w:t>
            </w:r>
          </w:p>
          <w:p w:rsidR="00DC641A" w:rsidRPr="00820411" w:rsidRDefault="00DC641A" w:rsidP="00BA6AC7">
            <w:pPr>
              <w:widowControl w:val="0"/>
              <w:ind w:left="-108" w:right="-497" w:hanging="5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15.03.2024</w:t>
            </w:r>
          </w:p>
          <w:p w:rsidR="00DC641A" w:rsidRPr="00820411" w:rsidRDefault="00DC641A" w:rsidP="00D54948">
            <w:pPr>
              <w:widowControl w:val="0"/>
              <w:spacing w:line="241" w:lineRule="auto"/>
              <w:ind w:left="-108" w:right="-71" w:firstLine="95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</w:p>
        </w:tc>
        <w:tc>
          <w:tcPr>
            <w:tcW w:w="2515" w:type="dxa"/>
          </w:tcPr>
          <w:p w:rsidR="00DC641A" w:rsidRPr="00820411" w:rsidRDefault="00DC641A" w:rsidP="00D54948">
            <w:pPr>
              <w:widowControl w:val="0"/>
              <w:spacing w:line="250" w:lineRule="auto"/>
              <w:ind w:left="-5" w:right="50"/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к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»</w:t>
            </w:r>
          </w:p>
        </w:tc>
        <w:tc>
          <w:tcPr>
            <w:tcW w:w="1984" w:type="dxa"/>
          </w:tcPr>
          <w:p w:rsidR="00DC641A" w:rsidRPr="00820411" w:rsidRDefault="00DC641A" w:rsidP="00BA6AC7">
            <w:pPr>
              <w:widowControl w:val="0"/>
              <w:spacing w:line="241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DC641A" w:rsidRPr="00820411" w:rsidRDefault="00DC641A" w:rsidP="00BA6AC7">
            <w:pPr>
              <w:widowControl w:val="0"/>
              <w:spacing w:line="241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, 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и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ое</w:t>
            </w:r>
          </w:p>
        </w:tc>
        <w:tc>
          <w:tcPr>
            <w:tcW w:w="1909" w:type="dxa"/>
          </w:tcPr>
          <w:p w:rsidR="00DC641A" w:rsidRPr="00820411" w:rsidRDefault="00DC641A" w:rsidP="00BA6AC7">
            <w:pPr>
              <w:widowControl w:val="0"/>
              <w:spacing w:line="239" w:lineRule="auto"/>
              <w:ind w:right="-54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</w:p>
          <w:p w:rsidR="00DC641A" w:rsidRPr="00820411" w:rsidRDefault="00DC641A">
            <w:pPr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</w:p>
        </w:tc>
      </w:tr>
      <w:tr w:rsidR="00820411" w:rsidRPr="00820411" w:rsidTr="00D519FB">
        <w:tc>
          <w:tcPr>
            <w:tcW w:w="1242" w:type="dxa"/>
            <w:vMerge/>
          </w:tcPr>
          <w:p w:rsidR="00DC641A" w:rsidRPr="00820411" w:rsidRDefault="00DC641A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38" w:type="dxa"/>
          </w:tcPr>
          <w:p w:rsidR="00DC641A" w:rsidRPr="00820411" w:rsidRDefault="00DC641A" w:rsidP="00BA6AC7">
            <w:pPr>
              <w:widowControl w:val="0"/>
              <w:spacing w:line="241" w:lineRule="auto"/>
              <w:ind w:left="-108" w:right="-71" w:firstLine="95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подготовител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ная группа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18.03.2024</w:t>
            </w:r>
          </w:p>
        </w:tc>
        <w:tc>
          <w:tcPr>
            <w:tcW w:w="2515" w:type="dxa"/>
          </w:tcPr>
          <w:p w:rsidR="00DC641A" w:rsidRPr="00820411" w:rsidRDefault="00DC641A" w:rsidP="00BA6AC7">
            <w:pPr>
              <w:widowControl w:val="0"/>
              <w:spacing w:line="250" w:lineRule="auto"/>
              <w:ind w:left="-5" w:right="5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  <w:w w:val="99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ым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1984" w:type="dxa"/>
          </w:tcPr>
          <w:p w:rsidR="00DC641A" w:rsidRPr="00820411" w:rsidRDefault="00DC641A" w:rsidP="00BA6AC7">
            <w:pPr>
              <w:widowControl w:val="0"/>
              <w:spacing w:line="241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DC641A" w:rsidRPr="00820411" w:rsidRDefault="00DC641A" w:rsidP="00BA6AC7">
            <w:pPr>
              <w:widowControl w:val="0"/>
              <w:spacing w:line="241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ое</w:t>
            </w:r>
          </w:p>
        </w:tc>
        <w:tc>
          <w:tcPr>
            <w:tcW w:w="1909" w:type="dxa"/>
          </w:tcPr>
          <w:p w:rsidR="00DC641A" w:rsidRPr="00820411" w:rsidRDefault="00DC641A" w:rsidP="00BA6AC7">
            <w:pPr>
              <w:widowControl w:val="0"/>
              <w:ind w:left="70" w:right="-2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</w:p>
          <w:p w:rsidR="00DC641A" w:rsidRPr="00820411" w:rsidRDefault="00DC641A">
            <w:pPr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</w:p>
        </w:tc>
      </w:tr>
      <w:tr w:rsidR="00820411" w:rsidRPr="00820411" w:rsidTr="00D519FB">
        <w:tc>
          <w:tcPr>
            <w:tcW w:w="1242" w:type="dxa"/>
            <w:vMerge/>
          </w:tcPr>
          <w:p w:rsidR="00DC641A" w:rsidRPr="00820411" w:rsidRDefault="00DC641A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38" w:type="dxa"/>
          </w:tcPr>
          <w:p w:rsidR="00DC641A" w:rsidRPr="00820411" w:rsidRDefault="00DC641A" w:rsidP="00BA6AC7">
            <w:pPr>
              <w:widowControl w:val="0"/>
              <w:spacing w:line="241" w:lineRule="auto"/>
              <w:ind w:left="73" w:right="2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Все группы 22.03.2024</w:t>
            </w:r>
          </w:p>
        </w:tc>
        <w:tc>
          <w:tcPr>
            <w:tcW w:w="2515" w:type="dxa"/>
          </w:tcPr>
          <w:p w:rsidR="00DC641A" w:rsidRPr="00820411" w:rsidRDefault="00DC641A" w:rsidP="00BA6AC7">
            <w:pPr>
              <w:widowControl w:val="0"/>
              <w:ind w:left="575" w:right="-2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</w:p>
          <w:p w:rsidR="00DC641A" w:rsidRPr="00820411" w:rsidRDefault="00DC641A" w:rsidP="00D54948">
            <w:pPr>
              <w:widowControl w:val="0"/>
              <w:spacing w:line="250" w:lineRule="auto"/>
              <w:ind w:left="-5" w:right="50"/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lastRenderedPageBreak/>
              <w:t>ны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й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»</w:t>
            </w:r>
          </w:p>
        </w:tc>
        <w:tc>
          <w:tcPr>
            <w:tcW w:w="1984" w:type="dxa"/>
          </w:tcPr>
          <w:p w:rsidR="00DC641A" w:rsidRPr="00820411" w:rsidRDefault="00DC641A" w:rsidP="00D54948">
            <w:pPr>
              <w:widowControl w:val="0"/>
              <w:spacing w:line="241" w:lineRule="auto"/>
              <w:ind w:left="131" w:right="235"/>
              <w:jc w:val="right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lastRenderedPageBreak/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, 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</w:p>
        </w:tc>
        <w:tc>
          <w:tcPr>
            <w:tcW w:w="1909" w:type="dxa"/>
          </w:tcPr>
          <w:p w:rsidR="00DC641A" w:rsidRPr="00820411" w:rsidRDefault="00DC641A" w:rsidP="00BA6AC7">
            <w:pPr>
              <w:widowControl w:val="0"/>
              <w:ind w:left="70" w:right="-2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</w:p>
          <w:p w:rsidR="00DC641A" w:rsidRPr="00820411" w:rsidRDefault="00DC641A">
            <w:pPr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</w:p>
        </w:tc>
      </w:tr>
      <w:tr w:rsidR="00820411" w:rsidRPr="00820411" w:rsidTr="00D519FB">
        <w:tc>
          <w:tcPr>
            <w:tcW w:w="1242" w:type="dxa"/>
            <w:vMerge w:val="restart"/>
          </w:tcPr>
          <w:p w:rsidR="00DC641A" w:rsidRPr="00820411" w:rsidRDefault="00DC641A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 xml:space="preserve">Апрель  </w:t>
            </w:r>
          </w:p>
        </w:tc>
        <w:tc>
          <w:tcPr>
            <w:tcW w:w="1738" w:type="dxa"/>
          </w:tcPr>
          <w:p w:rsidR="00DC641A" w:rsidRPr="00820411" w:rsidRDefault="00DC641A" w:rsidP="00DC641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Все группы</w:t>
            </w:r>
          </w:p>
          <w:p w:rsidR="00DC641A" w:rsidRPr="00820411" w:rsidRDefault="00DC641A" w:rsidP="00DC641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1.04.2024</w:t>
            </w:r>
          </w:p>
        </w:tc>
        <w:tc>
          <w:tcPr>
            <w:tcW w:w="2515" w:type="dxa"/>
          </w:tcPr>
          <w:p w:rsidR="00DC641A" w:rsidRPr="00820411" w:rsidRDefault="00DC641A" w:rsidP="00DC641A">
            <w:pPr>
              <w:widowControl w:val="0"/>
              <w:spacing w:line="242" w:lineRule="auto"/>
              <w:ind w:left="545" w:right="188" w:hanging="315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»</w:t>
            </w:r>
          </w:p>
        </w:tc>
        <w:tc>
          <w:tcPr>
            <w:tcW w:w="1984" w:type="dxa"/>
          </w:tcPr>
          <w:p w:rsidR="00DC641A" w:rsidRPr="00820411" w:rsidRDefault="00DC641A" w:rsidP="00DC641A">
            <w:pPr>
              <w:widowControl w:val="0"/>
              <w:spacing w:line="241" w:lineRule="auto"/>
              <w:ind w:left="131" w:right="23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DC641A" w:rsidRPr="00820411" w:rsidRDefault="00DC641A" w:rsidP="00DC641A">
            <w:pPr>
              <w:widowControl w:val="0"/>
              <w:spacing w:line="241" w:lineRule="auto"/>
              <w:ind w:left="131" w:right="2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ое</w:t>
            </w:r>
          </w:p>
        </w:tc>
        <w:tc>
          <w:tcPr>
            <w:tcW w:w="1909" w:type="dxa"/>
          </w:tcPr>
          <w:p w:rsidR="00DC641A" w:rsidRPr="00820411" w:rsidRDefault="00DC641A" w:rsidP="00DC641A">
            <w:pPr>
              <w:widowControl w:val="0"/>
              <w:ind w:left="70" w:right="-2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</w:p>
          <w:p w:rsidR="00DC641A" w:rsidRPr="00820411" w:rsidRDefault="00DC641A">
            <w:pPr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</w:p>
        </w:tc>
      </w:tr>
      <w:tr w:rsidR="00820411" w:rsidRPr="00820411" w:rsidTr="00D519FB">
        <w:tc>
          <w:tcPr>
            <w:tcW w:w="1242" w:type="dxa"/>
            <w:vMerge/>
          </w:tcPr>
          <w:p w:rsidR="00DC641A" w:rsidRPr="00820411" w:rsidRDefault="00DC641A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38" w:type="dxa"/>
          </w:tcPr>
          <w:p w:rsidR="00DC641A" w:rsidRPr="00820411" w:rsidRDefault="00DC641A" w:rsidP="00DC641A">
            <w:pPr>
              <w:widowControl w:val="0"/>
              <w:spacing w:line="241" w:lineRule="auto"/>
              <w:ind w:left="-108" w:right="-71" w:firstLine="95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Все группы 5.04.2024</w:t>
            </w:r>
          </w:p>
        </w:tc>
        <w:tc>
          <w:tcPr>
            <w:tcW w:w="2515" w:type="dxa"/>
          </w:tcPr>
          <w:p w:rsidR="00DC641A" w:rsidRPr="00820411" w:rsidRDefault="00DC641A" w:rsidP="00DC641A">
            <w:pPr>
              <w:widowControl w:val="0"/>
              <w:ind w:left="460" w:right="-2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</w:t>
            </w:r>
          </w:p>
          <w:p w:rsidR="00DC641A" w:rsidRPr="00820411" w:rsidRDefault="00DC641A" w:rsidP="00D54948">
            <w:pPr>
              <w:widowControl w:val="0"/>
              <w:spacing w:line="250" w:lineRule="auto"/>
              <w:ind w:left="-5" w:right="50"/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984" w:type="dxa"/>
          </w:tcPr>
          <w:p w:rsidR="00DC641A" w:rsidRPr="00820411" w:rsidRDefault="00DC641A" w:rsidP="00DC641A">
            <w:pPr>
              <w:widowControl w:val="0"/>
              <w:spacing w:line="241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и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ое</w:t>
            </w:r>
          </w:p>
        </w:tc>
        <w:tc>
          <w:tcPr>
            <w:tcW w:w="1909" w:type="dxa"/>
          </w:tcPr>
          <w:p w:rsidR="00DC641A" w:rsidRPr="00820411" w:rsidRDefault="00DC641A" w:rsidP="00DC641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Инструктор по фи-зо</w:t>
            </w:r>
          </w:p>
          <w:p w:rsidR="00DC641A" w:rsidRPr="00820411" w:rsidRDefault="00DC641A" w:rsidP="00DC641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воспитатели</w:t>
            </w:r>
          </w:p>
        </w:tc>
      </w:tr>
      <w:tr w:rsidR="00820411" w:rsidRPr="00820411" w:rsidTr="00D519FB">
        <w:tc>
          <w:tcPr>
            <w:tcW w:w="1242" w:type="dxa"/>
            <w:vMerge/>
          </w:tcPr>
          <w:p w:rsidR="00DC641A" w:rsidRPr="00820411" w:rsidRDefault="00DC641A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38" w:type="dxa"/>
          </w:tcPr>
          <w:p w:rsidR="00DC641A" w:rsidRPr="00820411" w:rsidRDefault="00DC641A" w:rsidP="00DC641A">
            <w:pPr>
              <w:widowControl w:val="0"/>
              <w:spacing w:line="241" w:lineRule="auto"/>
              <w:ind w:left="-108" w:right="-71" w:firstLine="95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Старшая, подг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товительная группы 12.04.2024</w:t>
            </w:r>
          </w:p>
        </w:tc>
        <w:tc>
          <w:tcPr>
            <w:tcW w:w="2515" w:type="dxa"/>
          </w:tcPr>
          <w:p w:rsidR="00DC641A" w:rsidRPr="00820411" w:rsidRDefault="00DC641A" w:rsidP="00DC641A">
            <w:pPr>
              <w:widowControl w:val="0"/>
              <w:spacing w:line="241" w:lineRule="auto"/>
              <w:ind w:left="405" w:right="198" w:hanging="16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зв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Ко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»</w:t>
            </w:r>
          </w:p>
          <w:p w:rsidR="00DC641A" w:rsidRPr="00820411" w:rsidRDefault="00DC641A" w:rsidP="00DC641A">
            <w:pPr>
              <w:widowControl w:val="0"/>
              <w:ind w:left="460" w:right="-20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984" w:type="dxa"/>
          </w:tcPr>
          <w:p w:rsidR="00DC641A" w:rsidRPr="00820411" w:rsidRDefault="00DC641A" w:rsidP="00DC641A">
            <w:pPr>
              <w:widowControl w:val="0"/>
              <w:spacing w:line="241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DC641A" w:rsidRPr="00820411" w:rsidRDefault="00DC641A" w:rsidP="00DC641A">
            <w:pPr>
              <w:widowControl w:val="0"/>
              <w:spacing w:line="241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DC641A" w:rsidRPr="00820411" w:rsidRDefault="00DC641A" w:rsidP="00DC641A">
            <w:pPr>
              <w:widowControl w:val="0"/>
              <w:spacing w:line="241" w:lineRule="auto"/>
              <w:ind w:left="131" w:right="23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, 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и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ое</w:t>
            </w:r>
          </w:p>
        </w:tc>
        <w:tc>
          <w:tcPr>
            <w:tcW w:w="1909" w:type="dxa"/>
          </w:tcPr>
          <w:p w:rsidR="00DC641A" w:rsidRPr="00820411" w:rsidRDefault="00DC641A" w:rsidP="00DC641A">
            <w:pPr>
              <w:widowControl w:val="0"/>
              <w:spacing w:line="241" w:lineRule="auto"/>
              <w:ind w:right="-54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й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ли</w:t>
            </w:r>
          </w:p>
          <w:p w:rsidR="00DC641A" w:rsidRPr="00820411" w:rsidRDefault="00DC641A">
            <w:pPr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</w:p>
        </w:tc>
      </w:tr>
      <w:tr w:rsidR="00820411" w:rsidRPr="00820411" w:rsidTr="00D519FB">
        <w:tc>
          <w:tcPr>
            <w:tcW w:w="1242" w:type="dxa"/>
          </w:tcPr>
          <w:p w:rsidR="00DD4637" w:rsidRPr="00820411" w:rsidRDefault="00DD4637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38" w:type="dxa"/>
          </w:tcPr>
          <w:p w:rsidR="00DD4637" w:rsidRPr="00820411" w:rsidRDefault="00DD4637" w:rsidP="006D7D9F">
            <w:pPr>
              <w:widowControl w:val="0"/>
              <w:spacing w:line="241" w:lineRule="auto"/>
              <w:ind w:left="-108" w:right="-71" w:firstLine="95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Все группы 22.04.2024</w:t>
            </w:r>
          </w:p>
        </w:tc>
        <w:tc>
          <w:tcPr>
            <w:tcW w:w="2515" w:type="dxa"/>
          </w:tcPr>
          <w:p w:rsidR="00DD4637" w:rsidRPr="00820411" w:rsidRDefault="00DD4637" w:rsidP="006D7D9F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7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»</w:t>
            </w:r>
          </w:p>
        </w:tc>
        <w:tc>
          <w:tcPr>
            <w:tcW w:w="1984" w:type="dxa"/>
          </w:tcPr>
          <w:p w:rsidR="00DD4637" w:rsidRPr="00820411" w:rsidRDefault="00DD4637" w:rsidP="006D7D9F">
            <w:pPr>
              <w:widowControl w:val="0"/>
              <w:tabs>
                <w:tab w:val="left" w:pos="1768"/>
              </w:tabs>
              <w:spacing w:line="241" w:lineRule="auto"/>
              <w:ind w:right="23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, 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</w:p>
        </w:tc>
        <w:tc>
          <w:tcPr>
            <w:tcW w:w="1909" w:type="dxa"/>
          </w:tcPr>
          <w:p w:rsidR="00DD4637" w:rsidRPr="00820411" w:rsidRDefault="00DD4637" w:rsidP="006D7D9F">
            <w:pPr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Воспитатели </w:t>
            </w:r>
          </w:p>
        </w:tc>
      </w:tr>
      <w:tr w:rsidR="00820411" w:rsidRPr="00820411" w:rsidTr="00D519FB">
        <w:tc>
          <w:tcPr>
            <w:tcW w:w="1242" w:type="dxa"/>
          </w:tcPr>
          <w:p w:rsidR="00DC641A" w:rsidRPr="00820411" w:rsidRDefault="00DC641A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</w:rPr>
              <w:t xml:space="preserve">Май </w:t>
            </w:r>
          </w:p>
        </w:tc>
        <w:tc>
          <w:tcPr>
            <w:tcW w:w="1738" w:type="dxa"/>
          </w:tcPr>
          <w:p w:rsidR="00DC641A" w:rsidRPr="00820411" w:rsidRDefault="00DC641A" w:rsidP="00DC641A">
            <w:pPr>
              <w:widowControl w:val="0"/>
              <w:spacing w:line="241" w:lineRule="auto"/>
              <w:ind w:left="-108" w:right="-71" w:firstLine="95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ы 2.05.2024</w:t>
            </w:r>
          </w:p>
        </w:tc>
        <w:tc>
          <w:tcPr>
            <w:tcW w:w="2515" w:type="dxa"/>
          </w:tcPr>
          <w:p w:rsidR="00DC641A" w:rsidRPr="00820411" w:rsidRDefault="00DC641A" w:rsidP="00DC641A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ия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w w:val="99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1 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я»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ке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а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стая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ица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»</w:t>
            </w:r>
          </w:p>
        </w:tc>
        <w:tc>
          <w:tcPr>
            <w:tcW w:w="1984" w:type="dxa"/>
          </w:tcPr>
          <w:p w:rsidR="00DC641A" w:rsidRPr="00820411" w:rsidRDefault="00DC641A" w:rsidP="00DC641A">
            <w:pPr>
              <w:widowControl w:val="0"/>
              <w:spacing w:line="241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и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, тру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ое</w:t>
            </w:r>
          </w:p>
        </w:tc>
        <w:tc>
          <w:tcPr>
            <w:tcW w:w="1909" w:type="dxa"/>
          </w:tcPr>
          <w:p w:rsidR="00DC641A" w:rsidRPr="00820411" w:rsidRDefault="00DC641A" w:rsidP="00DC641A">
            <w:pPr>
              <w:widowControl w:val="0"/>
              <w:ind w:left="70" w:right="-2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</w:p>
          <w:p w:rsidR="00DC641A" w:rsidRPr="00820411" w:rsidRDefault="00DC641A">
            <w:pPr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</w:p>
        </w:tc>
      </w:tr>
      <w:tr w:rsidR="00820411" w:rsidRPr="00820411" w:rsidTr="00DD4637">
        <w:tc>
          <w:tcPr>
            <w:tcW w:w="1242" w:type="dxa"/>
            <w:vMerge w:val="restart"/>
            <w:tcBorders>
              <w:top w:val="nil"/>
            </w:tcBorders>
          </w:tcPr>
          <w:p w:rsidR="00DD4637" w:rsidRPr="00820411" w:rsidRDefault="00DD4637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38" w:type="dxa"/>
          </w:tcPr>
          <w:p w:rsidR="00DD4637" w:rsidRPr="00820411" w:rsidRDefault="00DD4637" w:rsidP="00DC641A">
            <w:pPr>
              <w:widowControl w:val="0"/>
              <w:spacing w:line="241" w:lineRule="auto"/>
              <w:ind w:left="-108" w:right="-71" w:firstLine="95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ш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я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 3.05.2024</w:t>
            </w:r>
          </w:p>
        </w:tc>
        <w:tc>
          <w:tcPr>
            <w:tcW w:w="2515" w:type="dxa"/>
          </w:tcPr>
          <w:p w:rsidR="00DD4637" w:rsidRPr="00820411" w:rsidRDefault="00DD4637" w:rsidP="00DC641A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-э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ое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е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»</w:t>
            </w:r>
          </w:p>
        </w:tc>
        <w:tc>
          <w:tcPr>
            <w:tcW w:w="1984" w:type="dxa"/>
          </w:tcPr>
          <w:p w:rsidR="00DD4637" w:rsidRPr="00820411" w:rsidRDefault="00DD4637" w:rsidP="00DC641A">
            <w:pPr>
              <w:widowControl w:val="0"/>
              <w:spacing w:line="241" w:lineRule="auto"/>
              <w:ind w:left="68" w:right="19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DD4637" w:rsidRPr="00820411" w:rsidRDefault="00DD4637" w:rsidP="00DC641A">
            <w:pPr>
              <w:widowControl w:val="0"/>
              <w:spacing w:line="241" w:lineRule="auto"/>
              <w:ind w:left="68" w:right="19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</w:p>
        </w:tc>
        <w:tc>
          <w:tcPr>
            <w:tcW w:w="1909" w:type="dxa"/>
          </w:tcPr>
          <w:p w:rsidR="00DD4637" w:rsidRPr="00820411" w:rsidRDefault="00DD4637" w:rsidP="00DC641A">
            <w:pPr>
              <w:widowControl w:val="0"/>
              <w:ind w:left="70" w:right="-2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</w:p>
          <w:p w:rsidR="00DD4637" w:rsidRPr="00820411" w:rsidRDefault="00DD4637">
            <w:pPr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</w:p>
        </w:tc>
      </w:tr>
      <w:tr w:rsidR="00820411" w:rsidRPr="00820411" w:rsidTr="00DD4637">
        <w:tc>
          <w:tcPr>
            <w:tcW w:w="1242" w:type="dxa"/>
            <w:vMerge/>
            <w:tcBorders>
              <w:top w:val="nil"/>
            </w:tcBorders>
          </w:tcPr>
          <w:p w:rsidR="00DD4637" w:rsidRPr="00820411" w:rsidRDefault="00DD4637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38" w:type="dxa"/>
          </w:tcPr>
          <w:p w:rsidR="00DD4637" w:rsidRPr="00820411" w:rsidRDefault="00DD4637" w:rsidP="00DC641A">
            <w:pPr>
              <w:widowControl w:val="0"/>
              <w:spacing w:line="241" w:lineRule="auto"/>
              <w:ind w:left="-108" w:right="-71" w:firstLine="95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Старшая, подг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товительная группы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3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8.05.2024</w:t>
            </w:r>
          </w:p>
        </w:tc>
        <w:tc>
          <w:tcPr>
            <w:tcW w:w="2515" w:type="dxa"/>
          </w:tcPr>
          <w:p w:rsidR="00DD4637" w:rsidRPr="00820411" w:rsidRDefault="00DD4637" w:rsidP="00DC641A">
            <w:pPr>
              <w:widowControl w:val="0"/>
              <w:ind w:left="460" w:right="-2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Праздник </w:t>
            </w:r>
          </w:p>
          <w:p w:rsidR="00DD4637" w:rsidRPr="00820411" w:rsidRDefault="00DD4637" w:rsidP="00DC641A">
            <w:pPr>
              <w:widowControl w:val="0"/>
              <w:ind w:left="460" w:right="-2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«День Победы»</w:t>
            </w:r>
          </w:p>
        </w:tc>
        <w:tc>
          <w:tcPr>
            <w:tcW w:w="1984" w:type="dxa"/>
          </w:tcPr>
          <w:p w:rsidR="00DD4637" w:rsidRPr="00820411" w:rsidRDefault="00DD4637" w:rsidP="00DC641A">
            <w:pPr>
              <w:widowControl w:val="0"/>
              <w:spacing w:line="241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DD4637" w:rsidRPr="00820411" w:rsidRDefault="00DD4637" w:rsidP="00DC641A">
            <w:pPr>
              <w:widowControl w:val="0"/>
              <w:spacing w:line="241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DD4637" w:rsidRPr="00820411" w:rsidRDefault="00DD4637" w:rsidP="00DC641A">
            <w:pPr>
              <w:widowControl w:val="0"/>
              <w:spacing w:line="241" w:lineRule="auto"/>
              <w:ind w:left="-108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ое</w:t>
            </w:r>
          </w:p>
        </w:tc>
        <w:tc>
          <w:tcPr>
            <w:tcW w:w="1909" w:type="dxa"/>
          </w:tcPr>
          <w:p w:rsidR="00DD4637" w:rsidRPr="00820411" w:rsidRDefault="00DD4637">
            <w:pPr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</w:p>
        </w:tc>
      </w:tr>
      <w:tr w:rsidR="00820411" w:rsidRPr="00820411" w:rsidTr="00DD4637">
        <w:tc>
          <w:tcPr>
            <w:tcW w:w="1242" w:type="dxa"/>
            <w:vMerge/>
            <w:tcBorders>
              <w:top w:val="nil"/>
            </w:tcBorders>
          </w:tcPr>
          <w:p w:rsidR="00DD4637" w:rsidRPr="00820411" w:rsidRDefault="00DD4637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38" w:type="dxa"/>
          </w:tcPr>
          <w:p w:rsidR="00DD4637" w:rsidRPr="00820411" w:rsidRDefault="00DD4637" w:rsidP="00DC641A">
            <w:pPr>
              <w:widowControl w:val="0"/>
              <w:spacing w:line="241" w:lineRule="auto"/>
              <w:ind w:left="-108" w:right="-71" w:firstLine="95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Все группы 15.05.2024</w:t>
            </w:r>
          </w:p>
        </w:tc>
        <w:tc>
          <w:tcPr>
            <w:tcW w:w="2515" w:type="dxa"/>
          </w:tcPr>
          <w:p w:rsidR="00DD4637" w:rsidRPr="00820411" w:rsidRDefault="00DD4637" w:rsidP="00DD4637">
            <w:pPr>
              <w:widowControl w:val="0"/>
              <w:spacing w:line="237" w:lineRule="auto"/>
              <w:ind w:left="220" w:right="176" w:firstLine="32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ы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ружающей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еды</w:t>
            </w:r>
          </w:p>
        </w:tc>
        <w:tc>
          <w:tcPr>
            <w:tcW w:w="1984" w:type="dxa"/>
          </w:tcPr>
          <w:p w:rsidR="00DD4637" w:rsidRPr="00820411" w:rsidRDefault="00DD4637" w:rsidP="00DD4637">
            <w:pPr>
              <w:widowControl w:val="0"/>
              <w:spacing w:line="241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Социальное, </w:t>
            </w:r>
          </w:p>
          <w:p w:rsidR="00DD4637" w:rsidRPr="00820411" w:rsidRDefault="00DD4637" w:rsidP="00DD4637">
            <w:pPr>
              <w:widowControl w:val="0"/>
              <w:spacing w:line="241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Эстетическое, </w:t>
            </w:r>
          </w:p>
          <w:p w:rsidR="00DD4637" w:rsidRPr="00820411" w:rsidRDefault="00DD4637" w:rsidP="00DD4637">
            <w:pPr>
              <w:widowControl w:val="0"/>
              <w:spacing w:line="241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Познавательное</w:t>
            </w:r>
          </w:p>
        </w:tc>
        <w:tc>
          <w:tcPr>
            <w:tcW w:w="1909" w:type="dxa"/>
          </w:tcPr>
          <w:p w:rsidR="00DD4637" w:rsidRPr="00820411" w:rsidRDefault="00DD4637">
            <w:pPr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Воспитатели </w:t>
            </w:r>
          </w:p>
        </w:tc>
      </w:tr>
      <w:tr w:rsidR="00820411" w:rsidRPr="00820411" w:rsidTr="00DD4637">
        <w:tc>
          <w:tcPr>
            <w:tcW w:w="1242" w:type="dxa"/>
            <w:vMerge/>
            <w:tcBorders>
              <w:top w:val="nil"/>
            </w:tcBorders>
          </w:tcPr>
          <w:p w:rsidR="00DD4637" w:rsidRPr="00820411" w:rsidRDefault="00DD4637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38" w:type="dxa"/>
          </w:tcPr>
          <w:p w:rsidR="00DD4637" w:rsidRPr="00820411" w:rsidRDefault="00DD4637" w:rsidP="00DC641A">
            <w:pPr>
              <w:widowControl w:val="0"/>
              <w:spacing w:line="241" w:lineRule="auto"/>
              <w:ind w:left="-108" w:right="-71" w:firstLine="95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Все группы 22.05.2024</w:t>
            </w:r>
          </w:p>
        </w:tc>
        <w:tc>
          <w:tcPr>
            <w:tcW w:w="2515" w:type="dxa"/>
          </w:tcPr>
          <w:p w:rsidR="00DD4637" w:rsidRPr="00820411" w:rsidRDefault="00DD4637" w:rsidP="00DD4637">
            <w:pPr>
              <w:widowControl w:val="0"/>
              <w:spacing w:line="241" w:lineRule="auto"/>
              <w:ind w:left="120" w:right="7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ж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а</w:t>
            </w:r>
          </w:p>
          <w:p w:rsidR="00DD4637" w:rsidRPr="00820411" w:rsidRDefault="00DD4637" w:rsidP="00DD4637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984" w:type="dxa"/>
          </w:tcPr>
          <w:p w:rsidR="00DD4637" w:rsidRPr="00820411" w:rsidRDefault="00DD4637" w:rsidP="00DD4637">
            <w:pPr>
              <w:widowControl w:val="0"/>
              <w:tabs>
                <w:tab w:val="left" w:pos="1768"/>
              </w:tabs>
              <w:spacing w:line="241" w:lineRule="auto"/>
              <w:ind w:right="23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, 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</w:p>
        </w:tc>
        <w:tc>
          <w:tcPr>
            <w:tcW w:w="1909" w:type="dxa"/>
          </w:tcPr>
          <w:p w:rsidR="00DD4637" w:rsidRPr="00820411" w:rsidRDefault="00DD4637">
            <w:pPr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Воспитатели </w:t>
            </w:r>
          </w:p>
        </w:tc>
      </w:tr>
      <w:tr w:rsidR="00820411" w:rsidRPr="00820411" w:rsidTr="00DD4637">
        <w:tc>
          <w:tcPr>
            <w:tcW w:w="1242" w:type="dxa"/>
            <w:vMerge/>
            <w:tcBorders>
              <w:top w:val="nil"/>
            </w:tcBorders>
          </w:tcPr>
          <w:p w:rsidR="00DD4637" w:rsidRPr="00820411" w:rsidRDefault="00DD4637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38" w:type="dxa"/>
          </w:tcPr>
          <w:p w:rsidR="00DD4637" w:rsidRPr="00820411" w:rsidRDefault="00DD4637" w:rsidP="00DC641A">
            <w:pPr>
              <w:widowControl w:val="0"/>
              <w:spacing w:line="241" w:lineRule="auto"/>
              <w:ind w:left="-108" w:right="-71" w:firstLine="95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Подготовител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ная группа  24.05.2024</w:t>
            </w:r>
          </w:p>
        </w:tc>
        <w:tc>
          <w:tcPr>
            <w:tcW w:w="2515" w:type="dxa"/>
          </w:tcPr>
          <w:p w:rsidR="00DD4637" w:rsidRPr="00820411" w:rsidRDefault="00DD4637" w:rsidP="00DD4637">
            <w:pPr>
              <w:widowControl w:val="0"/>
              <w:spacing w:line="241" w:lineRule="auto"/>
              <w:ind w:left="475" w:right="300" w:hanging="125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  <w:lang w:eastAsia="ru-RU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й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lang w:eastAsia="ru-RU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lang w:eastAsia="ru-RU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  <w:lang w:eastAsia="ru-RU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lang w:eastAsia="ru-RU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lang w:eastAsia="ru-RU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</w:p>
          <w:p w:rsidR="00DD4637" w:rsidRPr="00820411" w:rsidRDefault="00DD4637" w:rsidP="00DC641A">
            <w:pPr>
              <w:widowControl w:val="0"/>
              <w:ind w:left="460" w:right="-20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984" w:type="dxa"/>
          </w:tcPr>
          <w:p w:rsidR="00DD4637" w:rsidRPr="00820411" w:rsidRDefault="00DD4637" w:rsidP="00DD4637">
            <w:pPr>
              <w:widowControl w:val="0"/>
              <w:spacing w:line="241" w:lineRule="auto"/>
              <w:ind w:left="42" w:right="-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ое</w:t>
            </w:r>
          </w:p>
        </w:tc>
        <w:tc>
          <w:tcPr>
            <w:tcW w:w="1909" w:type="dxa"/>
          </w:tcPr>
          <w:p w:rsidR="00DD4637" w:rsidRPr="00820411" w:rsidRDefault="00DD4637">
            <w:pPr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 xml:space="preserve">Воспитатели </w:t>
            </w:r>
          </w:p>
        </w:tc>
      </w:tr>
      <w:tr w:rsidR="00820411" w:rsidRPr="00820411" w:rsidTr="00DD4637">
        <w:tc>
          <w:tcPr>
            <w:tcW w:w="1242" w:type="dxa"/>
            <w:vMerge/>
            <w:tcBorders>
              <w:top w:val="nil"/>
            </w:tcBorders>
          </w:tcPr>
          <w:p w:rsidR="00DD4637" w:rsidRPr="00820411" w:rsidRDefault="00DD4637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38" w:type="dxa"/>
          </w:tcPr>
          <w:p w:rsidR="00DD4637" w:rsidRPr="00820411" w:rsidRDefault="00DD4637" w:rsidP="00DC641A">
            <w:pPr>
              <w:widowControl w:val="0"/>
              <w:spacing w:line="241" w:lineRule="auto"/>
              <w:ind w:left="-108" w:right="-71" w:firstLine="95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Подготовител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ная группа 30.05.2024</w:t>
            </w:r>
          </w:p>
        </w:tc>
        <w:tc>
          <w:tcPr>
            <w:tcW w:w="2515" w:type="dxa"/>
          </w:tcPr>
          <w:p w:rsidR="00DD4637" w:rsidRPr="00820411" w:rsidRDefault="00DD4637" w:rsidP="00DD4637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«Выпускной бал-2024»</w:t>
            </w:r>
          </w:p>
        </w:tc>
        <w:tc>
          <w:tcPr>
            <w:tcW w:w="1984" w:type="dxa"/>
          </w:tcPr>
          <w:p w:rsidR="00DD4637" w:rsidRPr="00820411" w:rsidRDefault="00DD4637" w:rsidP="00DD4637">
            <w:pPr>
              <w:widowControl w:val="0"/>
              <w:spacing w:line="241" w:lineRule="auto"/>
              <w:ind w:left="185" w:right="132" w:firstLine="45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, 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</w:p>
          <w:p w:rsidR="00DD4637" w:rsidRPr="00820411" w:rsidRDefault="00DD4637" w:rsidP="00D54948">
            <w:pPr>
              <w:widowControl w:val="0"/>
              <w:spacing w:line="241" w:lineRule="auto"/>
              <w:ind w:left="131" w:right="235"/>
              <w:jc w:val="right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909" w:type="dxa"/>
          </w:tcPr>
          <w:p w:rsidR="00DD4637" w:rsidRPr="00820411" w:rsidRDefault="00DD4637">
            <w:pPr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</w:p>
        </w:tc>
      </w:tr>
      <w:tr w:rsidR="00820411" w:rsidRPr="00820411" w:rsidTr="00D519FB">
        <w:tc>
          <w:tcPr>
            <w:tcW w:w="1242" w:type="dxa"/>
          </w:tcPr>
          <w:p w:rsidR="00DD4637" w:rsidRPr="00820411" w:rsidRDefault="00DD4637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</w:rPr>
              <w:t xml:space="preserve">Июнь </w:t>
            </w:r>
          </w:p>
        </w:tc>
        <w:tc>
          <w:tcPr>
            <w:tcW w:w="1738" w:type="dxa"/>
          </w:tcPr>
          <w:p w:rsidR="00DD4637" w:rsidRPr="00820411" w:rsidRDefault="00DD4637" w:rsidP="00DC641A">
            <w:pPr>
              <w:widowControl w:val="0"/>
              <w:spacing w:line="241" w:lineRule="auto"/>
              <w:ind w:left="-108" w:right="-71" w:firstLine="95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Все группы 31.06.2024</w:t>
            </w:r>
          </w:p>
        </w:tc>
        <w:tc>
          <w:tcPr>
            <w:tcW w:w="2515" w:type="dxa"/>
          </w:tcPr>
          <w:p w:rsidR="00DD4637" w:rsidRPr="00820411" w:rsidRDefault="00DD4637" w:rsidP="00DD463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Праздник «День защ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ты детей»</w:t>
            </w:r>
          </w:p>
          <w:p w:rsidR="00DD4637" w:rsidRPr="00820411" w:rsidRDefault="00DD4637" w:rsidP="00DD4637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984" w:type="dxa"/>
          </w:tcPr>
          <w:p w:rsidR="00DD4637" w:rsidRPr="00820411" w:rsidRDefault="00DD4637" w:rsidP="00DD4637">
            <w:pPr>
              <w:widowControl w:val="0"/>
              <w:spacing w:line="241" w:lineRule="auto"/>
              <w:ind w:left="-108" w:right="-108" w:firstLine="45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Социальное,</w:t>
            </w:r>
          </w:p>
          <w:p w:rsidR="00DD4637" w:rsidRPr="00820411" w:rsidRDefault="00DD4637" w:rsidP="00DD4637">
            <w:pPr>
              <w:widowControl w:val="0"/>
              <w:spacing w:line="241" w:lineRule="auto"/>
              <w:ind w:left="-108" w:right="-108" w:firstLine="45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Эстетическое</w:t>
            </w:r>
          </w:p>
        </w:tc>
        <w:tc>
          <w:tcPr>
            <w:tcW w:w="1909" w:type="dxa"/>
          </w:tcPr>
          <w:p w:rsidR="00DD4637" w:rsidRPr="00820411" w:rsidRDefault="00DD4637">
            <w:pPr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</w:p>
        </w:tc>
      </w:tr>
      <w:tr w:rsidR="00820411" w:rsidRPr="00820411" w:rsidTr="00D519FB">
        <w:tc>
          <w:tcPr>
            <w:tcW w:w="1242" w:type="dxa"/>
          </w:tcPr>
          <w:p w:rsidR="00DD4637" w:rsidRPr="00820411" w:rsidRDefault="00DD4637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38" w:type="dxa"/>
          </w:tcPr>
          <w:p w:rsidR="00DD4637" w:rsidRPr="00820411" w:rsidRDefault="000B57AC" w:rsidP="00DC641A">
            <w:pPr>
              <w:widowControl w:val="0"/>
              <w:spacing w:line="241" w:lineRule="auto"/>
              <w:ind w:left="-108" w:right="-71" w:firstLine="95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Старшая группа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5.06.2024</w:t>
            </w:r>
          </w:p>
        </w:tc>
        <w:tc>
          <w:tcPr>
            <w:tcW w:w="2515" w:type="dxa"/>
          </w:tcPr>
          <w:p w:rsidR="00DD4637" w:rsidRPr="00820411" w:rsidRDefault="000B57AC" w:rsidP="00DD4637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ы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ружа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щей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еды</w:t>
            </w:r>
          </w:p>
        </w:tc>
        <w:tc>
          <w:tcPr>
            <w:tcW w:w="1984" w:type="dxa"/>
          </w:tcPr>
          <w:p w:rsidR="000B57AC" w:rsidRPr="00820411" w:rsidRDefault="000B57AC" w:rsidP="000B57AC">
            <w:pPr>
              <w:widowControl w:val="0"/>
              <w:tabs>
                <w:tab w:val="left" w:pos="1768"/>
              </w:tabs>
              <w:spacing w:line="241" w:lineRule="auto"/>
              <w:ind w:left="-108" w:right="-108" w:firstLine="4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0B57AC" w:rsidRPr="00820411" w:rsidRDefault="000B57AC" w:rsidP="000B57AC">
            <w:pPr>
              <w:widowControl w:val="0"/>
              <w:tabs>
                <w:tab w:val="left" w:pos="1768"/>
              </w:tabs>
              <w:spacing w:line="241" w:lineRule="auto"/>
              <w:ind w:left="-108" w:right="-108" w:firstLine="4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DD4637" w:rsidRPr="00820411" w:rsidRDefault="000B57AC" w:rsidP="000B57AC">
            <w:pPr>
              <w:widowControl w:val="0"/>
              <w:tabs>
                <w:tab w:val="left" w:pos="1768"/>
              </w:tabs>
              <w:spacing w:line="241" w:lineRule="auto"/>
              <w:ind w:left="-108" w:right="-108" w:firstLine="45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</w:p>
        </w:tc>
        <w:tc>
          <w:tcPr>
            <w:tcW w:w="1909" w:type="dxa"/>
          </w:tcPr>
          <w:p w:rsidR="00DD4637" w:rsidRPr="00820411" w:rsidRDefault="000B57AC">
            <w:pPr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Воспитатели</w:t>
            </w:r>
          </w:p>
        </w:tc>
      </w:tr>
      <w:tr w:rsidR="00820411" w:rsidRPr="00820411" w:rsidTr="00D519FB">
        <w:tc>
          <w:tcPr>
            <w:tcW w:w="1242" w:type="dxa"/>
          </w:tcPr>
          <w:p w:rsidR="00DD4637" w:rsidRPr="00820411" w:rsidRDefault="00DD4637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38" w:type="dxa"/>
          </w:tcPr>
          <w:p w:rsidR="00DD4637" w:rsidRPr="00820411" w:rsidRDefault="000B57AC" w:rsidP="00DC641A">
            <w:pPr>
              <w:widowControl w:val="0"/>
              <w:spacing w:line="241" w:lineRule="auto"/>
              <w:ind w:left="-108" w:right="-71" w:firstLine="95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ы 11.06.2024</w:t>
            </w:r>
          </w:p>
        </w:tc>
        <w:tc>
          <w:tcPr>
            <w:tcW w:w="2515" w:type="dxa"/>
          </w:tcPr>
          <w:p w:rsidR="00DD4637" w:rsidRPr="00820411" w:rsidRDefault="000B57AC" w:rsidP="000B57AC">
            <w:pPr>
              <w:widowControl w:val="0"/>
              <w:spacing w:line="241" w:lineRule="auto"/>
              <w:ind w:left="445" w:right="399" w:firstLine="25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к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»</w:t>
            </w:r>
          </w:p>
        </w:tc>
        <w:tc>
          <w:tcPr>
            <w:tcW w:w="1984" w:type="dxa"/>
          </w:tcPr>
          <w:p w:rsidR="000B57AC" w:rsidRPr="00820411" w:rsidRDefault="000B57AC" w:rsidP="000B57AC">
            <w:pPr>
              <w:widowControl w:val="0"/>
              <w:spacing w:line="241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0B57AC" w:rsidRPr="00820411" w:rsidRDefault="000B57AC" w:rsidP="000B57AC">
            <w:pPr>
              <w:widowControl w:val="0"/>
              <w:spacing w:line="241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,</w:t>
            </w:r>
          </w:p>
          <w:p w:rsidR="00DD4637" w:rsidRPr="00820411" w:rsidRDefault="000B57AC" w:rsidP="000B57AC">
            <w:pPr>
              <w:widowControl w:val="0"/>
              <w:spacing w:line="241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lastRenderedPageBreak/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ое</w:t>
            </w:r>
          </w:p>
        </w:tc>
        <w:tc>
          <w:tcPr>
            <w:tcW w:w="1909" w:type="dxa"/>
          </w:tcPr>
          <w:p w:rsidR="00DD4637" w:rsidRPr="00820411" w:rsidRDefault="000B57AC">
            <w:pPr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lastRenderedPageBreak/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</w:p>
        </w:tc>
      </w:tr>
      <w:tr w:rsidR="00820411" w:rsidRPr="00820411" w:rsidTr="00D519FB">
        <w:tc>
          <w:tcPr>
            <w:tcW w:w="1242" w:type="dxa"/>
          </w:tcPr>
          <w:p w:rsidR="00DD4637" w:rsidRPr="00820411" w:rsidRDefault="00DD4637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738" w:type="dxa"/>
          </w:tcPr>
          <w:p w:rsidR="000B57AC" w:rsidRPr="00820411" w:rsidRDefault="000B57AC" w:rsidP="00DC641A">
            <w:pPr>
              <w:widowControl w:val="0"/>
              <w:spacing w:line="241" w:lineRule="auto"/>
              <w:ind w:left="-108" w:right="-71" w:firstLine="9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Старшая группа</w:t>
            </w:r>
          </w:p>
          <w:p w:rsidR="00DD4637" w:rsidRPr="00820411" w:rsidRDefault="000B57AC" w:rsidP="00DC641A">
            <w:pPr>
              <w:widowControl w:val="0"/>
              <w:spacing w:line="241" w:lineRule="auto"/>
              <w:ind w:left="-108" w:right="-71" w:firstLine="95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22.06.2024</w:t>
            </w:r>
          </w:p>
        </w:tc>
        <w:tc>
          <w:tcPr>
            <w:tcW w:w="2515" w:type="dxa"/>
          </w:tcPr>
          <w:p w:rsidR="00DD4637" w:rsidRPr="00820411" w:rsidRDefault="000B57AC" w:rsidP="000B57AC">
            <w:pPr>
              <w:widowControl w:val="0"/>
              <w:spacing w:line="239" w:lineRule="auto"/>
              <w:ind w:left="74" w:right="28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ь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я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 От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ы</w:t>
            </w:r>
          </w:p>
        </w:tc>
        <w:tc>
          <w:tcPr>
            <w:tcW w:w="1984" w:type="dxa"/>
          </w:tcPr>
          <w:p w:rsidR="000B57AC" w:rsidRPr="00820411" w:rsidRDefault="000B57AC" w:rsidP="000B57AC">
            <w:pPr>
              <w:widowControl w:val="0"/>
              <w:spacing w:line="241" w:lineRule="auto"/>
              <w:ind w:left="-108" w:firstLine="4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0B57AC" w:rsidRPr="00820411" w:rsidRDefault="000B57AC" w:rsidP="000B57AC">
            <w:pPr>
              <w:widowControl w:val="0"/>
              <w:spacing w:line="241" w:lineRule="auto"/>
              <w:ind w:left="-108" w:firstLine="4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DD4637" w:rsidRPr="00820411" w:rsidRDefault="000B57AC" w:rsidP="000B57AC">
            <w:pPr>
              <w:widowControl w:val="0"/>
              <w:spacing w:line="241" w:lineRule="auto"/>
              <w:ind w:left="-108" w:firstLine="45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,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ое</w:t>
            </w:r>
          </w:p>
        </w:tc>
        <w:tc>
          <w:tcPr>
            <w:tcW w:w="1909" w:type="dxa"/>
          </w:tcPr>
          <w:p w:rsidR="00DD4637" w:rsidRPr="00820411" w:rsidRDefault="000B57AC">
            <w:pPr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 xml:space="preserve">Воспитатели </w:t>
            </w:r>
          </w:p>
        </w:tc>
      </w:tr>
      <w:tr w:rsidR="00820411" w:rsidRPr="00820411" w:rsidTr="00D519FB">
        <w:tc>
          <w:tcPr>
            <w:tcW w:w="1242" w:type="dxa"/>
          </w:tcPr>
          <w:p w:rsidR="00DD4637" w:rsidRPr="00820411" w:rsidRDefault="000B57AC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</w:rPr>
              <w:t xml:space="preserve">Июль </w:t>
            </w:r>
          </w:p>
        </w:tc>
        <w:tc>
          <w:tcPr>
            <w:tcW w:w="1738" w:type="dxa"/>
          </w:tcPr>
          <w:p w:rsidR="00DD4637" w:rsidRPr="00820411" w:rsidRDefault="000B57AC" w:rsidP="00DC641A">
            <w:pPr>
              <w:widowControl w:val="0"/>
              <w:spacing w:line="241" w:lineRule="auto"/>
              <w:ind w:left="-108" w:right="-71" w:firstLine="95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ы 8.07.2024</w:t>
            </w:r>
          </w:p>
        </w:tc>
        <w:tc>
          <w:tcPr>
            <w:tcW w:w="2515" w:type="dxa"/>
          </w:tcPr>
          <w:p w:rsidR="00DD4637" w:rsidRPr="00820411" w:rsidRDefault="000B57AC" w:rsidP="000B57AC">
            <w:pPr>
              <w:widowControl w:val="0"/>
              <w:spacing w:line="241" w:lineRule="auto"/>
              <w:ind w:left="645" w:right="22" w:hanging="58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ю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и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6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»</w:t>
            </w:r>
          </w:p>
        </w:tc>
        <w:tc>
          <w:tcPr>
            <w:tcW w:w="1984" w:type="dxa"/>
          </w:tcPr>
          <w:p w:rsidR="000B57AC" w:rsidRPr="00820411" w:rsidRDefault="000B57AC" w:rsidP="000B57AC">
            <w:pPr>
              <w:widowControl w:val="0"/>
              <w:tabs>
                <w:tab w:val="left" w:pos="1768"/>
              </w:tabs>
              <w:spacing w:line="241" w:lineRule="auto"/>
              <w:ind w:right="132" w:firstLine="4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DD4637" w:rsidRPr="00820411" w:rsidRDefault="000B57AC" w:rsidP="000B57AC">
            <w:pPr>
              <w:widowControl w:val="0"/>
              <w:tabs>
                <w:tab w:val="left" w:pos="1768"/>
              </w:tabs>
              <w:spacing w:line="241" w:lineRule="auto"/>
              <w:ind w:right="132" w:firstLine="45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,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ое</w:t>
            </w:r>
          </w:p>
        </w:tc>
        <w:tc>
          <w:tcPr>
            <w:tcW w:w="1909" w:type="dxa"/>
          </w:tcPr>
          <w:p w:rsidR="00DD4637" w:rsidRPr="00820411" w:rsidRDefault="000B57AC">
            <w:pPr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</w:p>
        </w:tc>
      </w:tr>
      <w:tr w:rsidR="00DD4637" w:rsidRPr="00820411" w:rsidTr="00D519FB">
        <w:tc>
          <w:tcPr>
            <w:tcW w:w="1242" w:type="dxa"/>
          </w:tcPr>
          <w:p w:rsidR="00DD4637" w:rsidRPr="00820411" w:rsidRDefault="000B57AC" w:rsidP="00211953">
            <w:pPr>
              <w:tabs>
                <w:tab w:val="left" w:pos="993"/>
              </w:tabs>
              <w:autoSpaceDE w:val="0"/>
              <w:autoSpaceDN w:val="0"/>
              <w:adjustRightInd w:val="0"/>
              <w:ind w:right="-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820411">
              <w:rPr>
                <w:rFonts w:ascii="Times New Roman" w:hAnsi="Times New Roman" w:cs="Times New Roman"/>
                <w:b/>
                <w:color w:val="000000" w:themeColor="text1"/>
              </w:rPr>
              <w:t xml:space="preserve">Август </w:t>
            </w:r>
          </w:p>
        </w:tc>
        <w:tc>
          <w:tcPr>
            <w:tcW w:w="1738" w:type="dxa"/>
          </w:tcPr>
          <w:p w:rsidR="00DD4637" w:rsidRPr="00820411" w:rsidRDefault="000B57AC" w:rsidP="00DC641A">
            <w:pPr>
              <w:widowControl w:val="0"/>
              <w:spacing w:line="241" w:lineRule="auto"/>
              <w:ind w:left="-108" w:right="-71" w:firstLine="95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  <w:w w:val="99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ы 22.08.2024</w:t>
            </w:r>
          </w:p>
        </w:tc>
        <w:tc>
          <w:tcPr>
            <w:tcW w:w="2515" w:type="dxa"/>
          </w:tcPr>
          <w:p w:rsidR="00DD4637" w:rsidRPr="00820411" w:rsidRDefault="000B57AC" w:rsidP="000B57AC">
            <w:pPr>
              <w:widowControl w:val="0"/>
              <w:spacing w:line="239" w:lineRule="auto"/>
              <w:ind w:left="-3" w:right="-5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«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8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га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9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осси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 xml:space="preserve"> Ф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ции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»</w:t>
            </w:r>
          </w:p>
        </w:tc>
        <w:tc>
          <w:tcPr>
            <w:tcW w:w="1984" w:type="dxa"/>
          </w:tcPr>
          <w:p w:rsidR="000B57AC" w:rsidRPr="00820411" w:rsidRDefault="000B57AC" w:rsidP="000B57AC">
            <w:pPr>
              <w:widowControl w:val="0"/>
              <w:spacing w:line="241" w:lineRule="auto"/>
              <w:ind w:left="-108" w:firstLine="4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ц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0B57AC" w:rsidRPr="00820411" w:rsidRDefault="000B57AC" w:rsidP="000B57AC">
            <w:pPr>
              <w:widowControl w:val="0"/>
              <w:spacing w:line="241" w:lineRule="auto"/>
              <w:ind w:left="-108" w:firstLine="45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Э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ст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ет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ое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</w:p>
          <w:p w:rsidR="00DD4637" w:rsidRPr="00820411" w:rsidRDefault="000B57AC" w:rsidP="000B57AC">
            <w:pPr>
              <w:widowControl w:val="0"/>
              <w:spacing w:line="241" w:lineRule="auto"/>
              <w:ind w:left="-108" w:firstLine="45"/>
              <w:jc w:val="center"/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3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5"/>
              </w:rPr>
              <w:t>ч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, 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5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х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-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нн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ое</w:t>
            </w:r>
          </w:p>
        </w:tc>
        <w:tc>
          <w:tcPr>
            <w:tcW w:w="1909" w:type="dxa"/>
          </w:tcPr>
          <w:p w:rsidR="00DD4637" w:rsidRPr="00820411" w:rsidRDefault="000B57AC">
            <w:pPr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М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ны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й 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4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од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w w:val="99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3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</w:rPr>
              <w:t>ли</w:t>
            </w:r>
          </w:p>
        </w:tc>
      </w:tr>
    </w:tbl>
    <w:p w:rsidR="00790BFA" w:rsidRPr="00820411" w:rsidRDefault="00790BFA" w:rsidP="00211953">
      <w:pPr>
        <w:ind w:right="-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90BFA" w:rsidRPr="00820411" w:rsidRDefault="006C38F2" w:rsidP="00211953">
      <w:pPr>
        <w:spacing w:after="0" w:line="240" w:lineRule="auto"/>
        <w:ind w:right="-2"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4. </w:t>
      </w:r>
      <w:r w:rsidR="00790BFA" w:rsidRPr="00820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ДОПОЛНИТЕЛЬНЫЙ РАЗДЕЛ ПРОГРАММЫ</w:t>
      </w:r>
    </w:p>
    <w:p w:rsidR="00831F47" w:rsidRPr="00820411" w:rsidRDefault="00831F47" w:rsidP="00211953">
      <w:pPr>
        <w:spacing w:after="0" w:line="240" w:lineRule="auto"/>
        <w:ind w:right="-2"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90BFA" w:rsidRPr="00820411" w:rsidRDefault="00831F47" w:rsidP="006D7D9F">
      <w:pPr>
        <w:spacing w:after="0" w:line="240" w:lineRule="auto"/>
        <w:ind w:right="-2"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4.1.Краткая презентация образовательной Программы.</w:t>
      </w:r>
    </w:p>
    <w:p w:rsidR="000B57AC" w:rsidRPr="00820411" w:rsidRDefault="000B57AC" w:rsidP="000B57AC">
      <w:pPr>
        <w:widowControl w:val="0"/>
        <w:tabs>
          <w:tab w:val="left" w:pos="7793"/>
        </w:tabs>
        <w:spacing w:after="0" w:line="238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eastAsia="ru-RU"/>
        </w:rPr>
        <w:t>Об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4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23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eastAsia="ru-RU"/>
        </w:rPr>
        <w:t>мм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6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eastAsia="ru-RU"/>
        </w:rPr>
        <w:t>м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  <w:lang w:eastAsia="ru-RU"/>
        </w:rPr>
        <w:t>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ниц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ип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  <w:lang w:eastAsia="ru-RU"/>
        </w:rPr>
        <w:t>л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г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57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ю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д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eastAsia="ru-RU"/>
        </w:rPr>
        <w:t>ж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ет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г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ш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eastAsia="ru-RU"/>
        </w:rPr>
        <w:t>к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л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г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 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w w:val="99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ел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но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у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eastAsia="ru-RU"/>
        </w:rPr>
        <w:t>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ж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eastAsia="ru-RU"/>
        </w:rPr>
        <w:t>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ения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>«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ий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4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eastAsia="ru-RU"/>
        </w:rPr>
        <w:t>д №29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9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0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3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w w:val="99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3"/>
          <w:w w:val="99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w w:val="99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4"/>
          <w:w w:val="99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9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eastAsia="ru-RU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eastAsia="ru-RU"/>
        </w:rPr>
        <w:t>Ф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w w:val="99"/>
          <w:sz w:val="24"/>
          <w:szCs w:val="24"/>
          <w:lang w:eastAsia="ru-RU"/>
        </w:rPr>
        <w:t>Г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78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ш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eastAsia="ru-RU"/>
        </w:rPr>
        <w:t>к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л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ного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75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eastAsia="ru-RU"/>
        </w:rPr>
        <w:t>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з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4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ания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79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75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федера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л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75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л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75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рогр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  <w:lang w:eastAsia="ru-RU"/>
        </w:rPr>
        <w:t>м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eastAsia="ru-RU"/>
        </w:rPr>
        <w:t>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й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ш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eastAsia="ru-RU"/>
        </w:rPr>
        <w:t>к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ол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г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 обра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ания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eastAsia="ru-RU"/>
        </w:rPr>
        <w:t xml:space="preserve"> (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Ф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4"/>
          <w:w w:val="99"/>
          <w:sz w:val="24"/>
          <w:szCs w:val="24"/>
          <w:lang w:eastAsia="ru-RU"/>
        </w:rPr>
        <w:t>)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осо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eastAsia="ru-RU"/>
        </w:rPr>
        <w:t>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нн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eastAsia="ru-RU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й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w w:val="99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л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ног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 xml:space="preserve">о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4"/>
          <w:lang w:eastAsia="ru-RU"/>
        </w:rPr>
        <w:t>у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eastAsia="ru-RU"/>
        </w:rPr>
        <w:t>ч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ж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eastAsia="ru-RU"/>
        </w:rPr>
        <w:t>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  <w:lang w:eastAsia="ru-RU"/>
        </w:rPr>
        <w:t>г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eastAsia="ru-RU"/>
        </w:rPr>
        <w:t>м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  <w:lang w:eastAsia="ru-RU"/>
        </w:rPr>
        <w:t>у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цип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л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4"/>
          <w:w w:val="99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6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w w:val="99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ел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w w:val="99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w w:val="99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ей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4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рос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3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п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4"/>
          <w:w w:val="99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нни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ков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2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20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5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д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  <w:lang w:eastAsia="ru-RU"/>
        </w:rPr>
        <w:t>й</w:t>
      </w:r>
      <w:r w:rsidR="008E156F" w:rsidRPr="00820411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  <w:lang w:eastAsia="ru-RU"/>
        </w:rPr>
        <w:t xml:space="preserve"> (законных представителей)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20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г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eastAsia="ru-RU"/>
        </w:rPr>
        <w:t>м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опре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eastAsia="ru-RU"/>
        </w:rPr>
        <w:t>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ел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eastAsia="ru-RU"/>
        </w:rPr>
        <w:t>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т</w:t>
      </w:r>
      <w:r w:rsidR="008E156F" w:rsidRPr="00820411">
        <w:rPr>
          <w:rFonts w:ascii="Times New Roman" w:eastAsia="Times New Roman" w:hAnsi="Times New Roman" w:cs="Times New Roman"/>
          <w:color w:val="000000" w:themeColor="text1"/>
          <w:spacing w:val="143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ц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44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eastAsia="ru-RU"/>
        </w:rPr>
        <w:t>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ачи,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45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планир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3"/>
          <w:w w:val="99"/>
          <w:sz w:val="24"/>
          <w:szCs w:val="24"/>
          <w:lang w:eastAsia="ru-RU"/>
        </w:rPr>
        <w:t>у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4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мые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45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з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3"/>
          <w:sz w:val="24"/>
          <w:szCs w:val="24"/>
          <w:lang w:eastAsia="ru-RU"/>
        </w:rPr>
        <w:t>у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л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ьт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3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ты,</w:t>
      </w:r>
      <w:r w:rsidR="008E156F" w:rsidRPr="00820411">
        <w:rPr>
          <w:rFonts w:ascii="Times New Roman" w:eastAsia="Times New Roman" w:hAnsi="Times New Roman" w:cs="Times New Roman"/>
          <w:color w:val="000000" w:themeColor="text1"/>
          <w:spacing w:val="145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eastAsia="ru-RU"/>
        </w:rPr>
        <w:t>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ер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ж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w w:val="99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45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45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ор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г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ни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ци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ю 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w w:val="99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ел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но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 проц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eastAsia="ru-RU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eastAsia="ru-RU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w w:val="99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  <w:lang w:eastAsia="ru-RU"/>
        </w:rPr>
        <w:t>у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пен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eastAsia="ru-RU"/>
        </w:rPr>
        <w:t>д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4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ш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eastAsia="ru-RU"/>
        </w:rPr>
        <w:t>к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л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2"/>
          <w:sz w:val="24"/>
          <w:szCs w:val="24"/>
          <w:lang w:eastAsia="ru-RU"/>
        </w:rPr>
        <w:t>ь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н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г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 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eastAsia="ru-RU"/>
        </w:rPr>
        <w:t>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w w:val="99"/>
          <w:sz w:val="24"/>
          <w:szCs w:val="24"/>
          <w:lang w:eastAsia="ru-RU"/>
        </w:rPr>
        <w:t>ни</w:t>
      </w:r>
      <w:r w:rsidRPr="00820411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  <w:lang w:eastAsia="ru-RU"/>
        </w:rPr>
        <w:t>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8E156F" w:rsidRPr="00820411" w:rsidRDefault="008E156F" w:rsidP="008E156F">
      <w:pPr>
        <w:widowControl w:val="0"/>
        <w:tabs>
          <w:tab w:val="left" w:pos="7793"/>
        </w:tabs>
        <w:spacing w:after="0" w:line="238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Основные нормативные документы, регламентирующие составление Программы: </w:t>
      </w:r>
    </w:p>
    <w:p w:rsidR="008E156F" w:rsidRPr="00820411" w:rsidRDefault="008E156F" w:rsidP="008E156F">
      <w:pPr>
        <w:pStyle w:val="a9"/>
        <w:widowControl w:val="0"/>
        <w:numPr>
          <w:ilvl w:val="0"/>
          <w:numId w:val="228"/>
        </w:numPr>
        <w:tabs>
          <w:tab w:val="left" w:pos="7793"/>
        </w:tabs>
        <w:spacing w:after="0" w:line="238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Конвенция о правах ребёнка</w:t>
      </w:r>
    </w:p>
    <w:p w:rsidR="008E156F" w:rsidRPr="00820411" w:rsidRDefault="008E156F" w:rsidP="008E156F">
      <w:pPr>
        <w:pStyle w:val="a9"/>
        <w:widowControl w:val="0"/>
        <w:numPr>
          <w:ilvl w:val="0"/>
          <w:numId w:val="228"/>
        </w:numPr>
        <w:tabs>
          <w:tab w:val="left" w:pos="7793"/>
        </w:tabs>
        <w:spacing w:after="0" w:line="238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Федеральный закон от 29.12.2012 № 273-ФЗ «Об образовании в Российской Фед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рации»;</w:t>
      </w:r>
    </w:p>
    <w:p w:rsidR="008E156F" w:rsidRPr="00820411" w:rsidRDefault="008E156F" w:rsidP="008E156F">
      <w:pPr>
        <w:pStyle w:val="a9"/>
        <w:widowControl w:val="0"/>
        <w:numPr>
          <w:ilvl w:val="0"/>
          <w:numId w:val="228"/>
        </w:numPr>
        <w:tabs>
          <w:tab w:val="left" w:pos="7793"/>
        </w:tabs>
        <w:spacing w:after="0" w:line="238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Федеральный государственный образовательный стандарт дошкольного образов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ния (Утвержден приказом Министерства образования и науки Российской Федер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ции от 17 октября 2013 г. N 1155);</w:t>
      </w:r>
    </w:p>
    <w:p w:rsidR="008E156F" w:rsidRPr="00820411" w:rsidRDefault="008E156F" w:rsidP="008E156F">
      <w:pPr>
        <w:pStyle w:val="a9"/>
        <w:widowControl w:val="0"/>
        <w:numPr>
          <w:ilvl w:val="0"/>
          <w:numId w:val="228"/>
        </w:numPr>
        <w:tabs>
          <w:tab w:val="left" w:pos="7793"/>
        </w:tabs>
        <w:spacing w:after="0" w:line="238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Приказ Министерства просвещения Российской Федерации от 25 ноября 2022г. № 1028.</w:t>
      </w:r>
    </w:p>
    <w:p w:rsidR="008E156F" w:rsidRPr="00820411" w:rsidRDefault="008E156F" w:rsidP="008E156F">
      <w:pPr>
        <w:pStyle w:val="a9"/>
        <w:widowControl w:val="0"/>
        <w:numPr>
          <w:ilvl w:val="0"/>
          <w:numId w:val="228"/>
        </w:numPr>
        <w:tabs>
          <w:tab w:val="left" w:pos="7793"/>
        </w:tabs>
        <w:spacing w:after="0" w:line="238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«Порядок организации и осуществления образовательной деятельности по осно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ным общеобразовательным программа – образовательным программа дошкольного образования» (приказ Министерства образования и науки РФ от 30 августа 2013 года №1014 );</w:t>
      </w:r>
    </w:p>
    <w:p w:rsidR="008E156F" w:rsidRPr="00820411" w:rsidRDefault="008E156F" w:rsidP="008E156F">
      <w:pPr>
        <w:pStyle w:val="a9"/>
        <w:widowControl w:val="0"/>
        <w:numPr>
          <w:ilvl w:val="0"/>
          <w:numId w:val="228"/>
        </w:numPr>
        <w:tabs>
          <w:tab w:val="left" w:pos="7793"/>
        </w:tabs>
        <w:spacing w:after="0" w:line="238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Постановлением Главного государственного санитарного врача РФ от 28 сентя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ря2020 г. №28 «Об утверждении санитарных правил СП2.4.3648-20 "Санитарно-эпидемиологические требования к организациям воспитания и обучения, отдыха и оздоровления детей и молодежи»,</w:t>
      </w:r>
    </w:p>
    <w:p w:rsidR="008E156F" w:rsidRPr="00820411" w:rsidRDefault="008E156F" w:rsidP="008E156F">
      <w:pPr>
        <w:pStyle w:val="a9"/>
        <w:widowControl w:val="0"/>
        <w:numPr>
          <w:ilvl w:val="0"/>
          <w:numId w:val="228"/>
        </w:numPr>
        <w:tabs>
          <w:tab w:val="left" w:pos="7793"/>
        </w:tabs>
        <w:spacing w:after="0" w:line="238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«Санитарными правилами и нормами СанПиН 1.2.3685-21 «Гигиенические норм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тивы и требования к обеспечению безопасности и (или) безвредности для человека факторов среды обитания»,</w:t>
      </w:r>
    </w:p>
    <w:p w:rsidR="008E156F" w:rsidRPr="00820411" w:rsidRDefault="008E156F" w:rsidP="008E156F">
      <w:pPr>
        <w:pStyle w:val="a9"/>
        <w:widowControl w:val="0"/>
        <w:numPr>
          <w:ilvl w:val="0"/>
          <w:numId w:val="228"/>
        </w:numPr>
        <w:tabs>
          <w:tab w:val="left" w:pos="7793"/>
        </w:tabs>
        <w:spacing w:after="0" w:line="238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Устав МБДОУ «Детский сад №29» ,</w:t>
      </w:r>
    </w:p>
    <w:p w:rsidR="006D7D9F" w:rsidRPr="00820411" w:rsidRDefault="006D7D9F" w:rsidP="006D7D9F">
      <w:pPr>
        <w:pStyle w:val="a9"/>
        <w:widowControl w:val="0"/>
        <w:numPr>
          <w:ilvl w:val="0"/>
          <w:numId w:val="228"/>
        </w:numPr>
        <w:tabs>
          <w:tab w:val="left" w:pos="7793"/>
        </w:tabs>
        <w:spacing w:after="0" w:line="238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Лицензия на право осуществление образовательной деятельности № Л035-01217-26/00329821, 20 мая 2016</w:t>
      </w:r>
    </w:p>
    <w:p w:rsidR="008E156F" w:rsidRPr="00820411" w:rsidRDefault="008E156F" w:rsidP="008E156F">
      <w:pPr>
        <w:widowControl w:val="0"/>
        <w:tabs>
          <w:tab w:val="left" w:pos="7793"/>
        </w:tabs>
        <w:spacing w:after="0" w:line="238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Программа сформирована как программа психолого-педагогической поддержки поз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тивной социализации и индивидуализации, развития личности детей дошкольного возра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 и определяет комплекс основных характеристик дошкольного образования (объем, 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держание и планируемые результаты в виде целевых ориентиров дошкольного образов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ния).</w:t>
      </w:r>
    </w:p>
    <w:p w:rsidR="008E156F" w:rsidRPr="00820411" w:rsidRDefault="008E156F" w:rsidP="008E156F">
      <w:pPr>
        <w:widowControl w:val="0"/>
        <w:tabs>
          <w:tab w:val="left" w:pos="7793"/>
        </w:tabs>
        <w:spacing w:after="0" w:line="238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Программа реализуется в формах, специфических для детей дошкольного возраста на государственном языке Российской Федерации.</w:t>
      </w:r>
    </w:p>
    <w:p w:rsidR="008E156F" w:rsidRPr="00820411" w:rsidRDefault="008E156F" w:rsidP="008E156F">
      <w:pPr>
        <w:widowControl w:val="0"/>
        <w:tabs>
          <w:tab w:val="left" w:pos="7793"/>
        </w:tabs>
        <w:spacing w:after="0" w:line="238" w:lineRule="auto"/>
        <w:ind w:right="-2" w:firstLine="42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Общие сведения о ДОО:</w:t>
      </w:r>
    </w:p>
    <w:p w:rsidR="008E156F" w:rsidRPr="00820411" w:rsidRDefault="008E156F" w:rsidP="008E156F">
      <w:pPr>
        <w:widowControl w:val="0"/>
        <w:tabs>
          <w:tab w:val="left" w:pos="7793"/>
        </w:tabs>
        <w:spacing w:after="0" w:line="238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Полное наименование: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Муниципальное бюджетное дошкольное образовательное учреждение «Детский сад №29»</w:t>
      </w:r>
    </w:p>
    <w:p w:rsidR="008E156F" w:rsidRPr="00820411" w:rsidRDefault="008E156F" w:rsidP="008E156F">
      <w:pPr>
        <w:widowControl w:val="0"/>
        <w:tabs>
          <w:tab w:val="left" w:pos="7793"/>
        </w:tabs>
        <w:spacing w:after="0" w:line="238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Организационно-правовая форма: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учреждение. </w:t>
      </w:r>
    </w:p>
    <w:p w:rsidR="008E156F" w:rsidRPr="00820411" w:rsidRDefault="008E156F" w:rsidP="008E156F">
      <w:pPr>
        <w:widowControl w:val="0"/>
        <w:tabs>
          <w:tab w:val="left" w:pos="7793"/>
        </w:tabs>
        <w:spacing w:after="0" w:line="238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Тип учреждения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бюджетное.</w:t>
      </w:r>
    </w:p>
    <w:p w:rsidR="008E156F" w:rsidRPr="00820411" w:rsidRDefault="008E156F" w:rsidP="008E156F">
      <w:pPr>
        <w:widowControl w:val="0"/>
        <w:tabs>
          <w:tab w:val="left" w:pos="7793"/>
        </w:tabs>
        <w:spacing w:after="0" w:line="238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типу реализуемых основных образовательных программ МБДОУ является 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школьной образовательной организацией (далее ДОО).</w:t>
      </w:r>
    </w:p>
    <w:p w:rsidR="008E156F" w:rsidRPr="00820411" w:rsidRDefault="008E156F" w:rsidP="008E156F">
      <w:pPr>
        <w:widowControl w:val="0"/>
        <w:tabs>
          <w:tab w:val="left" w:pos="7793"/>
        </w:tabs>
        <w:spacing w:after="0" w:line="238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Юридический и фактический адрес: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Ставропольский муниципальный округ, г. М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хайловск, улица Пушкина, 4.Индекс 356244.</w:t>
      </w:r>
    </w:p>
    <w:p w:rsidR="008E156F" w:rsidRPr="00820411" w:rsidRDefault="008E156F" w:rsidP="008E156F">
      <w:pPr>
        <w:widowControl w:val="0"/>
        <w:tabs>
          <w:tab w:val="left" w:pos="7793"/>
        </w:tabs>
        <w:spacing w:after="0" w:line="238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156F" w:rsidRPr="00820411" w:rsidRDefault="008E156F" w:rsidP="008E156F">
      <w:pPr>
        <w:widowControl w:val="0"/>
        <w:tabs>
          <w:tab w:val="left" w:pos="7793"/>
        </w:tabs>
        <w:spacing w:after="0" w:line="238" w:lineRule="auto"/>
        <w:ind w:right="-2"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Возрастные категории детей, на которых ориентирована ОП ДО</w:t>
      </w:r>
    </w:p>
    <w:p w:rsidR="008E156F" w:rsidRPr="00820411" w:rsidRDefault="008E156F" w:rsidP="008E156F">
      <w:pPr>
        <w:widowControl w:val="0"/>
        <w:tabs>
          <w:tab w:val="left" w:pos="7793"/>
        </w:tabs>
        <w:spacing w:after="0" w:line="238" w:lineRule="auto"/>
        <w:ind w:right="-2" w:firstLine="426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tbl>
      <w:tblPr>
        <w:tblStyle w:val="af0"/>
        <w:tblW w:w="0" w:type="auto"/>
        <w:jc w:val="center"/>
        <w:tblInd w:w="-2042" w:type="dxa"/>
        <w:tblLook w:val="04A0" w:firstRow="1" w:lastRow="0" w:firstColumn="1" w:lastColumn="0" w:noHBand="0" w:noVBand="1"/>
      </w:tblPr>
      <w:tblGrid>
        <w:gridCol w:w="5855"/>
        <w:gridCol w:w="3313"/>
      </w:tblGrid>
      <w:tr w:rsidR="00820411" w:rsidRPr="00820411" w:rsidTr="006D7D9F">
        <w:trPr>
          <w:trHeight w:val="455"/>
          <w:jc w:val="center"/>
        </w:trPr>
        <w:tc>
          <w:tcPr>
            <w:tcW w:w="5855" w:type="dxa"/>
            <w:vAlign w:val="center"/>
          </w:tcPr>
          <w:p w:rsidR="008E156F" w:rsidRPr="00820411" w:rsidRDefault="008E156F" w:rsidP="008E156F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4"/>
                <w:sz w:val="24"/>
                <w:szCs w:val="24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оз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ас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3"/>
                <w:sz w:val="24"/>
                <w:szCs w:val="2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ная 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</w:rPr>
              <w:t>к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w w:val="99"/>
                <w:sz w:val="24"/>
                <w:szCs w:val="2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sz w:val="24"/>
                <w:szCs w:val="24"/>
              </w:rPr>
              <w:t>и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я</w:t>
            </w:r>
          </w:p>
        </w:tc>
        <w:tc>
          <w:tcPr>
            <w:tcW w:w="3313" w:type="dxa"/>
            <w:vAlign w:val="center"/>
          </w:tcPr>
          <w:p w:rsidR="008E156F" w:rsidRPr="00820411" w:rsidRDefault="008E156F" w:rsidP="008E156F">
            <w:pPr>
              <w:widowControl w:val="0"/>
              <w:tabs>
                <w:tab w:val="left" w:pos="7793"/>
              </w:tabs>
              <w:spacing w:line="238" w:lineRule="auto"/>
              <w:ind w:right="-2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w w:val="99"/>
                <w:sz w:val="24"/>
                <w:szCs w:val="2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ав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л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2"/>
                <w:w w:val="99"/>
                <w:sz w:val="24"/>
                <w:szCs w:val="24"/>
              </w:rPr>
              <w:t>н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1"/>
                <w:sz w:val="24"/>
                <w:szCs w:val="24"/>
              </w:rPr>
              <w:t>с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w w:val="99"/>
                <w:sz w:val="24"/>
                <w:szCs w:val="24"/>
              </w:rPr>
              <w:t>т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ь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w w:val="99"/>
                <w:sz w:val="24"/>
                <w:szCs w:val="24"/>
              </w:rPr>
              <w:t>г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у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pacing w:val="1"/>
                <w:w w:val="99"/>
                <w:sz w:val="24"/>
                <w:szCs w:val="24"/>
              </w:rPr>
              <w:t>п</w:t>
            </w:r>
            <w:r w:rsidRPr="0082041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</w:t>
            </w:r>
          </w:p>
        </w:tc>
      </w:tr>
      <w:tr w:rsidR="00820411" w:rsidRPr="00820411" w:rsidTr="006D7D9F">
        <w:trPr>
          <w:jc w:val="center"/>
        </w:trPr>
        <w:tc>
          <w:tcPr>
            <w:tcW w:w="5855" w:type="dxa"/>
          </w:tcPr>
          <w:p w:rsidR="008E156F" w:rsidRPr="00820411" w:rsidRDefault="008E156F" w:rsidP="008E156F">
            <w:pPr>
              <w:widowControl w:val="0"/>
              <w:spacing w:line="276" w:lineRule="auto"/>
              <w:ind w:right="-2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4"/>
                <w:sz w:val="24"/>
                <w:szCs w:val="24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4"/>
                <w:sz w:val="24"/>
                <w:szCs w:val="24"/>
              </w:rPr>
              <w:t>1 младшая группа (1,5 – 2 года)</w:t>
            </w:r>
          </w:p>
        </w:tc>
        <w:tc>
          <w:tcPr>
            <w:tcW w:w="3313" w:type="dxa"/>
          </w:tcPr>
          <w:p w:rsidR="008E156F" w:rsidRPr="00820411" w:rsidRDefault="008E156F" w:rsidP="008E156F">
            <w:pPr>
              <w:widowControl w:val="0"/>
              <w:ind w:right="-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ви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ющ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ая</w:t>
            </w:r>
          </w:p>
        </w:tc>
      </w:tr>
      <w:tr w:rsidR="00820411" w:rsidRPr="00820411" w:rsidTr="006D7D9F">
        <w:trPr>
          <w:jc w:val="center"/>
        </w:trPr>
        <w:tc>
          <w:tcPr>
            <w:tcW w:w="5855" w:type="dxa"/>
          </w:tcPr>
          <w:p w:rsidR="008E156F" w:rsidRPr="00820411" w:rsidRDefault="008E156F" w:rsidP="008E156F">
            <w:pPr>
              <w:widowControl w:val="0"/>
              <w:spacing w:line="276" w:lineRule="auto"/>
              <w:ind w:right="-2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4"/>
                <w:sz w:val="24"/>
                <w:szCs w:val="24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4"/>
                <w:sz w:val="24"/>
                <w:szCs w:val="24"/>
              </w:rPr>
              <w:t>1 младшая группа (2 – 3 года)</w:t>
            </w:r>
          </w:p>
        </w:tc>
        <w:tc>
          <w:tcPr>
            <w:tcW w:w="3313" w:type="dxa"/>
          </w:tcPr>
          <w:p w:rsidR="008E156F" w:rsidRPr="00820411" w:rsidRDefault="008E156F" w:rsidP="008E156F">
            <w:pPr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ви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ющ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ая</w:t>
            </w:r>
          </w:p>
        </w:tc>
      </w:tr>
      <w:tr w:rsidR="00820411" w:rsidRPr="00820411" w:rsidTr="006D7D9F">
        <w:trPr>
          <w:jc w:val="center"/>
        </w:trPr>
        <w:tc>
          <w:tcPr>
            <w:tcW w:w="5855" w:type="dxa"/>
          </w:tcPr>
          <w:p w:rsidR="008E156F" w:rsidRPr="00820411" w:rsidRDefault="008E156F" w:rsidP="008E156F">
            <w:pPr>
              <w:widowControl w:val="0"/>
              <w:spacing w:line="276" w:lineRule="auto"/>
              <w:ind w:right="-2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4"/>
                <w:sz w:val="24"/>
                <w:szCs w:val="24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4"/>
                <w:sz w:val="24"/>
                <w:szCs w:val="24"/>
              </w:rPr>
              <w:t>2 младшая группа (3 - 4 года)</w:t>
            </w:r>
          </w:p>
        </w:tc>
        <w:tc>
          <w:tcPr>
            <w:tcW w:w="3313" w:type="dxa"/>
          </w:tcPr>
          <w:p w:rsidR="008E156F" w:rsidRPr="00820411" w:rsidRDefault="008E156F" w:rsidP="008E156F">
            <w:pPr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ви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ющ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ая</w:t>
            </w:r>
          </w:p>
        </w:tc>
      </w:tr>
      <w:tr w:rsidR="00820411" w:rsidRPr="00820411" w:rsidTr="006D7D9F">
        <w:trPr>
          <w:jc w:val="center"/>
        </w:trPr>
        <w:tc>
          <w:tcPr>
            <w:tcW w:w="5855" w:type="dxa"/>
          </w:tcPr>
          <w:p w:rsidR="008E156F" w:rsidRPr="00820411" w:rsidRDefault="008E156F" w:rsidP="008E156F">
            <w:pPr>
              <w:widowControl w:val="0"/>
              <w:spacing w:line="276" w:lineRule="auto"/>
              <w:ind w:right="-2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4"/>
                <w:sz w:val="24"/>
                <w:szCs w:val="24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4"/>
                <w:sz w:val="24"/>
                <w:szCs w:val="24"/>
              </w:rPr>
              <w:t>Средняя группа (4 – 5 лет)</w:t>
            </w:r>
          </w:p>
        </w:tc>
        <w:tc>
          <w:tcPr>
            <w:tcW w:w="3313" w:type="dxa"/>
          </w:tcPr>
          <w:p w:rsidR="008E156F" w:rsidRPr="00820411" w:rsidRDefault="008E156F" w:rsidP="008E156F">
            <w:pPr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ви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ющ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ая</w:t>
            </w:r>
          </w:p>
        </w:tc>
      </w:tr>
      <w:tr w:rsidR="00820411" w:rsidRPr="00820411" w:rsidTr="006D7D9F">
        <w:trPr>
          <w:jc w:val="center"/>
        </w:trPr>
        <w:tc>
          <w:tcPr>
            <w:tcW w:w="5855" w:type="dxa"/>
          </w:tcPr>
          <w:p w:rsidR="008E156F" w:rsidRPr="00820411" w:rsidRDefault="008E156F" w:rsidP="008E156F">
            <w:pPr>
              <w:widowControl w:val="0"/>
              <w:spacing w:line="276" w:lineRule="auto"/>
              <w:ind w:right="-2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4"/>
                <w:sz w:val="24"/>
                <w:szCs w:val="24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4"/>
                <w:sz w:val="24"/>
                <w:szCs w:val="24"/>
              </w:rPr>
              <w:t>Старшая группа (5 – 6 лет)</w:t>
            </w:r>
          </w:p>
        </w:tc>
        <w:tc>
          <w:tcPr>
            <w:tcW w:w="3313" w:type="dxa"/>
          </w:tcPr>
          <w:p w:rsidR="008E156F" w:rsidRPr="00820411" w:rsidRDefault="008E156F" w:rsidP="008E156F">
            <w:pPr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ви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ющ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ая</w:t>
            </w:r>
          </w:p>
        </w:tc>
      </w:tr>
      <w:tr w:rsidR="00820411" w:rsidRPr="00820411" w:rsidTr="006D7D9F">
        <w:trPr>
          <w:jc w:val="center"/>
        </w:trPr>
        <w:tc>
          <w:tcPr>
            <w:tcW w:w="5855" w:type="dxa"/>
          </w:tcPr>
          <w:p w:rsidR="008E156F" w:rsidRPr="00820411" w:rsidRDefault="008E156F" w:rsidP="008E156F">
            <w:pPr>
              <w:widowControl w:val="0"/>
              <w:spacing w:line="276" w:lineRule="auto"/>
              <w:ind w:right="-20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4"/>
                <w:sz w:val="24"/>
                <w:szCs w:val="24"/>
              </w:rPr>
            </w:pPr>
            <w:r w:rsidRPr="0082041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4"/>
                <w:sz w:val="24"/>
                <w:szCs w:val="24"/>
              </w:rPr>
              <w:t>Подготовительная к школе группа (6 – 7 лет)</w:t>
            </w:r>
          </w:p>
        </w:tc>
        <w:tc>
          <w:tcPr>
            <w:tcW w:w="3313" w:type="dxa"/>
          </w:tcPr>
          <w:p w:rsidR="008E156F" w:rsidRPr="00820411" w:rsidRDefault="008E156F" w:rsidP="008E156F">
            <w:pPr>
              <w:jc w:val="center"/>
              <w:rPr>
                <w:color w:val="000000" w:themeColor="text1"/>
              </w:rPr>
            </w:pP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О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б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е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з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ви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в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а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ющ</w:t>
            </w:r>
            <w:r w:rsidRPr="0082041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ая</w:t>
            </w:r>
          </w:p>
        </w:tc>
      </w:tr>
    </w:tbl>
    <w:p w:rsidR="006D7D9F" w:rsidRPr="00820411" w:rsidRDefault="006D7D9F" w:rsidP="006D7D9F">
      <w:pPr>
        <w:widowControl w:val="0"/>
        <w:tabs>
          <w:tab w:val="left" w:pos="7793"/>
        </w:tabs>
        <w:spacing w:after="0" w:line="238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D7D9F" w:rsidRPr="00820411" w:rsidRDefault="006D7D9F" w:rsidP="006D7D9F">
      <w:pPr>
        <w:widowControl w:val="0"/>
        <w:tabs>
          <w:tab w:val="left" w:pos="7793"/>
        </w:tabs>
        <w:spacing w:after="0" w:line="238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Используемые программы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Обязательная часть «Образовательная программа 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школьного образования муниципального бюджетного дошкольного образовательного учреждения «Детский сад №29» разработана с учетом ФГОС и ФОП ДО.</w:t>
      </w:r>
    </w:p>
    <w:p w:rsidR="006D7D9F" w:rsidRPr="00820411" w:rsidRDefault="006D7D9F" w:rsidP="006D7D9F">
      <w:pPr>
        <w:widowControl w:val="0"/>
        <w:tabs>
          <w:tab w:val="left" w:pos="7793"/>
        </w:tabs>
        <w:spacing w:after="0" w:line="238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D7D9F" w:rsidRPr="00820411" w:rsidRDefault="006D7D9F" w:rsidP="006D7D9F">
      <w:pPr>
        <w:widowControl w:val="0"/>
        <w:tabs>
          <w:tab w:val="left" w:pos="7793"/>
        </w:tabs>
        <w:spacing w:after="0" w:line="238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Часть, формируемая участниками образовательных отношений: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разработана с учётом следующих программ:</w:t>
      </w:r>
    </w:p>
    <w:p w:rsidR="006D7D9F" w:rsidRPr="00820411" w:rsidRDefault="006D7D9F" w:rsidP="006D7D9F">
      <w:pPr>
        <w:pStyle w:val="a9"/>
        <w:numPr>
          <w:ilvl w:val="0"/>
          <w:numId w:val="169"/>
        </w:numPr>
        <w:spacing w:after="0" w:line="240" w:lineRule="auto"/>
        <w:ind w:left="0"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Парциальная образовательная программа «Мир без опасности»/ Под ред. Лыкова, И.А., М.: Цветной мир, 2017.</w:t>
      </w:r>
    </w:p>
    <w:p w:rsidR="006D7D9F" w:rsidRPr="00820411" w:rsidRDefault="006D7D9F" w:rsidP="006D7D9F">
      <w:pPr>
        <w:pStyle w:val="a9"/>
        <w:numPr>
          <w:ilvl w:val="0"/>
          <w:numId w:val="169"/>
        </w:numPr>
        <w:spacing w:after="0" w:line="240" w:lineRule="auto"/>
        <w:ind w:left="0"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Парциальная образовательная программа математического развития дошкольников «Игралочка»/ Под ред. Л.Г. Петерсон, М.: БИНОМ. Лаборатория знаний, 2019.</w:t>
      </w:r>
    </w:p>
    <w:p w:rsidR="006D7D9F" w:rsidRPr="00820411" w:rsidRDefault="006D7D9F" w:rsidP="006D7D9F">
      <w:pPr>
        <w:widowControl w:val="0"/>
        <w:tabs>
          <w:tab w:val="left" w:pos="7793"/>
        </w:tabs>
        <w:spacing w:after="0" w:line="238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D7D9F" w:rsidRPr="00820411" w:rsidRDefault="006D7D9F" w:rsidP="006D7D9F">
      <w:pPr>
        <w:widowControl w:val="0"/>
        <w:tabs>
          <w:tab w:val="left" w:pos="7793"/>
        </w:tabs>
        <w:spacing w:after="0" w:line="238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Характеристика взаимодействия педагогического коллектива ДОО с семьями воспитанников: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Важнейшим условием обеспечения целостного развития личности р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бенка является развитие конструктивного взаимодействия с семьей.</w:t>
      </w:r>
    </w:p>
    <w:p w:rsidR="006D7D9F" w:rsidRPr="00820411" w:rsidRDefault="006D7D9F" w:rsidP="006D7D9F">
      <w:pPr>
        <w:widowControl w:val="0"/>
        <w:tabs>
          <w:tab w:val="left" w:pos="7793"/>
        </w:tabs>
        <w:spacing w:after="0" w:line="238" w:lineRule="auto"/>
        <w:ind w:right="-2"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D7D9F" w:rsidRPr="00820411" w:rsidRDefault="006D7D9F" w:rsidP="006D7D9F">
      <w:pPr>
        <w:widowControl w:val="0"/>
        <w:tabs>
          <w:tab w:val="left" w:pos="7793"/>
        </w:tabs>
        <w:spacing w:after="0" w:line="238" w:lineRule="auto"/>
        <w:ind w:right="-2" w:firstLine="426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Основные задачи взаимодействия детского сада с семьей:</w:t>
      </w:r>
    </w:p>
    <w:p w:rsidR="006D7D9F" w:rsidRPr="00820411" w:rsidRDefault="006D7D9F" w:rsidP="006D7D9F">
      <w:pPr>
        <w:pStyle w:val="a9"/>
        <w:widowControl w:val="0"/>
        <w:numPr>
          <w:ilvl w:val="0"/>
          <w:numId w:val="169"/>
        </w:numPr>
        <w:tabs>
          <w:tab w:val="left" w:pos="7793"/>
        </w:tabs>
        <w:spacing w:after="0" w:line="238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изучение отношения педагогов и родителей к различным вопросам воспитания, 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обучения, развития детей, условий организации разнообразной деятельности в де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ском саду и семье;</w:t>
      </w:r>
    </w:p>
    <w:p w:rsidR="006D7D9F" w:rsidRPr="00820411" w:rsidRDefault="006D7D9F" w:rsidP="006D7D9F">
      <w:pPr>
        <w:pStyle w:val="a9"/>
        <w:widowControl w:val="0"/>
        <w:numPr>
          <w:ilvl w:val="0"/>
          <w:numId w:val="169"/>
        </w:numPr>
        <w:tabs>
          <w:tab w:val="left" w:pos="7793"/>
        </w:tabs>
        <w:spacing w:after="0" w:line="238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знакомство педагогов и родителей с лучшим опытом воспитания в детском саду и семье, а также с трудностями, возникающими в семейном и общественном восп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тании дошкольников;</w:t>
      </w:r>
    </w:p>
    <w:p w:rsidR="006D7D9F" w:rsidRPr="00820411" w:rsidRDefault="006D7D9F" w:rsidP="006D7D9F">
      <w:pPr>
        <w:pStyle w:val="a9"/>
        <w:widowControl w:val="0"/>
        <w:numPr>
          <w:ilvl w:val="0"/>
          <w:numId w:val="169"/>
        </w:numPr>
        <w:tabs>
          <w:tab w:val="left" w:pos="7793"/>
        </w:tabs>
        <w:spacing w:after="0" w:line="238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информирование друг друга об актуальных задачах воспитания и обучения детей и о возможностях детского сада и семьи в решении данных задач;</w:t>
      </w:r>
    </w:p>
    <w:p w:rsidR="006D7D9F" w:rsidRPr="00820411" w:rsidRDefault="006D7D9F" w:rsidP="006D7D9F">
      <w:pPr>
        <w:pStyle w:val="a9"/>
        <w:widowControl w:val="0"/>
        <w:numPr>
          <w:ilvl w:val="0"/>
          <w:numId w:val="169"/>
        </w:numPr>
        <w:tabs>
          <w:tab w:val="left" w:pos="7793"/>
        </w:tabs>
        <w:spacing w:after="0" w:line="238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создание в детском саду условий для разнообразного по содержанию и формам с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трудничества, способствующего развитию конструктивного взаимодействия пед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гогов и родителей с детьми; -привлечение семей воспитанников к участию в со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местных с педагогами мероприятиях, организуемых в районе (городе, области);</w:t>
      </w:r>
    </w:p>
    <w:p w:rsidR="006D7D9F" w:rsidRPr="00820411" w:rsidRDefault="006D7D9F" w:rsidP="006D7D9F">
      <w:pPr>
        <w:pStyle w:val="a9"/>
        <w:widowControl w:val="0"/>
        <w:numPr>
          <w:ilvl w:val="0"/>
          <w:numId w:val="169"/>
        </w:numPr>
        <w:tabs>
          <w:tab w:val="left" w:pos="7793"/>
        </w:tabs>
        <w:spacing w:after="0" w:line="238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 Методы изучения семьи:</w:t>
      </w:r>
    </w:p>
    <w:p w:rsidR="006D7D9F" w:rsidRPr="00820411" w:rsidRDefault="006D7D9F" w:rsidP="006D7D9F">
      <w:pPr>
        <w:pStyle w:val="a9"/>
        <w:widowControl w:val="0"/>
        <w:numPr>
          <w:ilvl w:val="0"/>
          <w:numId w:val="229"/>
        </w:numPr>
        <w:tabs>
          <w:tab w:val="left" w:pos="7793"/>
        </w:tabs>
        <w:spacing w:after="0" w:line="238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анкетирование;</w:t>
      </w:r>
    </w:p>
    <w:p w:rsidR="006D7D9F" w:rsidRPr="00820411" w:rsidRDefault="006D7D9F" w:rsidP="006D7D9F">
      <w:pPr>
        <w:pStyle w:val="a9"/>
        <w:widowControl w:val="0"/>
        <w:numPr>
          <w:ilvl w:val="0"/>
          <w:numId w:val="229"/>
        </w:numPr>
        <w:tabs>
          <w:tab w:val="left" w:pos="7793"/>
        </w:tabs>
        <w:spacing w:after="0" w:line="238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беседа с родителями;</w:t>
      </w:r>
    </w:p>
    <w:p w:rsidR="006D7D9F" w:rsidRPr="00820411" w:rsidRDefault="006D7D9F" w:rsidP="006D7D9F">
      <w:pPr>
        <w:pStyle w:val="a9"/>
        <w:widowControl w:val="0"/>
        <w:numPr>
          <w:ilvl w:val="0"/>
          <w:numId w:val="229"/>
        </w:numPr>
        <w:tabs>
          <w:tab w:val="left" w:pos="7793"/>
        </w:tabs>
        <w:spacing w:after="0" w:line="238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наблюдение за ребенком; </w:t>
      </w:r>
    </w:p>
    <w:p w:rsidR="006D7D9F" w:rsidRPr="00820411" w:rsidRDefault="006D7D9F" w:rsidP="006D7D9F">
      <w:pPr>
        <w:pStyle w:val="a9"/>
        <w:widowControl w:val="0"/>
        <w:numPr>
          <w:ilvl w:val="0"/>
          <w:numId w:val="229"/>
        </w:numPr>
        <w:tabs>
          <w:tab w:val="left" w:pos="7793"/>
        </w:tabs>
        <w:spacing w:after="0" w:line="238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беседа с ребенком;</w:t>
      </w:r>
    </w:p>
    <w:p w:rsidR="006D7D9F" w:rsidRPr="00820411" w:rsidRDefault="006D7D9F" w:rsidP="006D7D9F">
      <w:pPr>
        <w:pStyle w:val="a9"/>
        <w:widowControl w:val="0"/>
        <w:numPr>
          <w:ilvl w:val="0"/>
          <w:numId w:val="229"/>
        </w:numPr>
        <w:tabs>
          <w:tab w:val="left" w:pos="7793"/>
        </w:tabs>
        <w:spacing w:after="0" w:line="238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посещение семьи ребенка; Формы работы ДОО с родителями;</w:t>
      </w:r>
    </w:p>
    <w:p w:rsidR="006D7D9F" w:rsidRPr="00820411" w:rsidRDefault="006D7D9F" w:rsidP="006D7D9F">
      <w:pPr>
        <w:pStyle w:val="a9"/>
        <w:widowControl w:val="0"/>
        <w:numPr>
          <w:ilvl w:val="0"/>
          <w:numId w:val="229"/>
        </w:numPr>
        <w:tabs>
          <w:tab w:val="left" w:pos="7793"/>
        </w:tabs>
        <w:spacing w:after="0" w:line="238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общие, групповые, индивидуальные; педагогическое консультирование; б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седы;</w:t>
      </w:r>
    </w:p>
    <w:p w:rsidR="006D7D9F" w:rsidRPr="00820411" w:rsidRDefault="006D7D9F" w:rsidP="006D7D9F">
      <w:pPr>
        <w:pStyle w:val="a9"/>
        <w:widowControl w:val="0"/>
        <w:numPr>
          <w:ilvl w:val="0"/>
          <w:numId w:val="229"/>
        </w:numPr>
        <w:tabs>
          <w:tab w:val="left" w:pos="7793"/>
        </w:tabs>
        <w:spacing w:after="0" w:line="238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совместное проведение занятий, досугов, праздников;</w:t>
      </w:r>
    </w:p>
    <w:p w:rsidR="008E156F" w:rsidRPr="00820411" w:rsidRDefault="006D7D9F" w:rsidP="006D7D9F">
      <w:pPr>
        <w:pStyle w:val="a9"/>
        <w:widowControl w:val="0"/>
        <w:numPr>
          <w:ilvl w:val="0"/>
          <w:numId w:val="229"/>
        </w:numPr>
        <w:tabs>
          <w:tab w:val="left" w:pos="7793"/>
        </w:tabs>
        <w:spacing w:after="0" w:line="238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совместная проектная деятельность детей, родителей, педагогов;</w:t>
      </w:r>
    </w:p>
    <w:p w:rsidR="006D7D9F" w:rsidRPr="00820411" w:rsidRDefault="006D7D9F" w:rsidP="006D7D9F">
      <w:pPr>
        <w:pStyle w:val="a9"/>
        <w:widowControl w:val="0"/>
        <w:numPr>
          <w:ilvl w:val="0"/>
          <w:numId w:val="229"/>
        </w:numPr>
        <w:tabs>
          <w:tab w:val="left" w:pos="7793"/>
        </w:tabs>
        <w:spacing w:after="0" w:line="238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Дни открытых дверей;</w:t>
      </w:r>
    </w:p>
    <w:p w:rsidR="006D7D9F" w:rsidRPr="00820411" w:rsidRDefault="006D7D9F" w:rsidP="006D7D9F">
      <w:pPr>
        <w:pStyle w:val="a9"/>
        <w:widowControl w:val="0"/>
        <w:numPr>
          <w:ilvl w:val="0"/>
          <w:numId w:val="229"/>
        </w:numPr>
        <w:tabs>
          <w:tab w:val="left" w:pos="7793"/>
        </w:tabs>
        <w:spacing w:after="0" w:line="238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сайт ДОО;</w:t>
      </w:r>
    </w:p>
    <w:p w:rsidR="006D7D9F" w:rsidRPr="00820411" w:rsidRDefault="006D7D9F" w:rsidP="006D7D9F">
      <w:pPr>
        <w:pStyle w:val="a9"/>
        <w:widowControl w:val="0"/>
        <w:numPr>
          <w:ilvl w:val="0"/>
          <w:numId w:val="229"/>
        </w:numPr>
        <w:tabs>
          <w:tab w:val="left" w:pos="7793"/>
        </w:tabs>
        <w:spacing w:after="0" w:line="238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наглядно-информационные формы работы (памятки, «вопрос-ответ», в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ставки достижений детей, экспресс информация для спешащих родителей ит.д.</w:t>
      </w:r>
    </w:p>
    <w:p w:rsidR="006D7D9F" w:rsidRPr="00820411" w:rsidRDefault="006D7D9F" w:rsidP="006D7D9F">
      <w:pPr>
        <w:pStyle w:val="a9"/>
        <w:widowControl w:val="0"/>
        <w:numPr>
          <w:ilvl w:val="0"/>
          <w:numId w:val="229"/>
        </w:numPr>
        <w:tabs>
          <w:tab w:val="left" w:pos="7793"/>
        </w:tabs>
        <w:spacing w:after="0" w:line="238" w:lineRule="auto"/>
        <w:ind w:right="-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участие в методической работе: предоставлении опыта семейного воспит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8204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ния, участие в педагогическом процессе.</w:t>
      </w:r>
    </w:p>
    <w:p w:rsidR="00831F47" w:rsidRPr="00820411" w:rsidRDefault="00831F47" w:rsidP="00211953">
      <w:pPr>
        <w:spacing w:after="0" w:line="240" w:lineRule="auto"/>
        <w:ind w:right="-2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90BFA" w:rsidRPr="00820411" w:rsidRDefault="00790BFA" w:rsidP="00211953">
      <w:pPr>
        <w:spacing w:after="0" w:line="240" w:lineRule="auto"/>
        <w:ind w:right="-2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7D9F" w:rsidRPr="00820411" w:rsidRDefault="006D7D9F" w:rsidP="00211953">
      <w:pPr>
        <w:spacing w:after="0" w:line="240" w:lineRule="auto"/>
        <w:ind w:right="-2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7D9F" w:rsidRPr="00820411" w:rsidRDefault="006D7D9F" w:rsidP="00211953">
      <w:pPr>
        <w:spacing w:after="0" w:line="240" w:lineRule="auto"/>
        <w:ind w:right="-2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7D9F" w:rsidRPr="00820411" w:rsidRDefault="006D7D9F" w:rsidP="00211953">
      <w:pPr>
        <w:spacing w:after="0" w:line="240" w:lineRule="auto"/>
        <w:ind w:right="-2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7D9F" w:rsidRPr="00820411" w:rsidRDefault="006D7D9F" w:rsidP="00211953">
      <w:pPr>
        <w:spacing w:after="0" w:line="240" w:lineRule="auto"/>
        <w:ind w:right="-2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7D9F" w:rsidRPr="00820411" w:rsidRDefault="006D7D9F" w:rsidP="00211953">
      <w:pPr>
        <w:spacing w:after="0" w:line="240" w:lineRule="auto"/>
        <w:ind w:right="-2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7D9F" w:rsidRPr="00820411" w:rsidRDefault="006D7D9F" w:rsidP="00211953">
      <w:pPr>
        <w:spacing w:after="0" w:line="240" w:lineRule="auto"/>
        <w:ind w:right="-2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7D9F" w:rsidRPr="00820411" w:rsidRDefault="006D7D9F" w:rsidP="00211953">
      <w:pPr>
        <w:spacing w:after="0" w:line="240" w:lineRule="auto"/>
        <w:ind w:right="-2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7D9F" w:rsidRPr="00820411" w:rsidRDefault="006D7D9F" w:rsidP="00211953">
      <w:pPr>
        <w:spacing w:after="0" w:line="240" w:lineRule="auto"/>
        <w:ind w:right="-2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7D9F" w:rsidRPr="00820411" w:rsidRDefault="006D7D9F" w:rsidP="00211953">
      <w:pPr>
        <w:spacing w:after="0" w:line="240" w:lineRule="auto"/>
        <w:ind w:right="-2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7D9F" w:rsidRPr="00820411" w:rsidRDefault="006D7D9F" w:rsidP="00211953">
      <w:pPr>
        <w:spacing w:after="0" w:line="240" w:lineRule="auto"/>
        <w:ind w:right="-2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7D9F" w:rsidRPr="00820411" w:rsidRDefault="006D7D9F" w:rsidP="00211953">
      <w:pPr>
        <w:spacing w:after="0" w:line="240" w:lineRule="auto"/>
        <w:ind w:right="-2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7D9F" w:rsidRPr="00820411" w:rsidRDefault="006D7D9F" w:rsidP="00211953">
      <w:pPr>
        <w:spacing w:after="0" w:line="240" w:lineRule="auto"/>
        <w:ind w:right="-2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82982" w:rsidRPr="00820411" w:rsidRDefault="00082982" w:rsidP="00082982">
      <w:pPr>
        <w:spacing w:after="0" w:line="240" w:lineRule="auto"/>
        <w:ind w:right="-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D7D9F" w:rsidRPr="00820411" w:rsidRDefault="006D7D9F" w:rsidP="00082982">
      <w:pPr>
        <w:spacing w:after="0" w:line="240" w:lineRule="auto"/>
        <w:ind w:right="-2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Приложение 1</w:t>
      </w:r>
    </w:p>
    <w:p w:rsidR="0027106D" w:rsidRPr="00820411" w:rsidRDefault="0027106D" w:rsidP="0027106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Расписание НОД </w:t>
      </w:r>
    </w:p>
    <w:p w:rsidR="0027106D" w:rsidRPr="00820411" w:rsidRDefault="0027106D" w:rsidP="0027106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82041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МБДОУ «Детский сад №29» на период 2023 – 2024 учебный год.</w:t>
      </w:r>
    </w:p>
    <w:p w:rsidR="0027106D" w:rsidRPr="00820411" w:rsidRDefault="0027106D" w:rsidP="0027106D">
      <w:pPr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tbl>
      <w:tblPr>
        <w:tblStyle w:val="af0"/>
        <w:tblpPr w:leftFromText="180" w:rightFromText="180" w:vertAnchor="text" w:horzAnchor="margin" w:tblpXSpec="center" w:tblpY="1"/>
        <w:tblOverlap w:val="never"/>
        <w:tblW w:w="10915" w:type="dxa"/>
        <w:tblInd w:w="108" w:type="dxa"/>
        <w:tblLook w:val="04A0" w:firstRow="1" w:lastRow="0" w:firstColumn="1" w:lastColumn="0" w:noHBand="0" w:noVBand="1"/>
      </w:tblPr>
      <w:tblGrid>
        <w:gridCol w:w="1016"/>
        <w:gridCol w:w="1969"/>
        <w:gridCol w:w="1983"/>
        <w:gridCol w:w="1982"/>
        <w:gridCol w:w="1983"/>
        <w:gridCol w:w="1982"/>
      </w:tblGrid>
      <w:tr w:rsidR="00820411" w:rsidRPr="00820411" w:rsidTr="0027106D">
        <w:trPr>
          <w:trHeight w:val="283"/>
        </w:trPr>
        <w:tc>
          <w:tcPr>
            <w:tcW w:w="1016" w:type="dxa"/>
          </w:tcPr>
          <w:p w:rsidR="0027106D" w:rsidRPr="00820411" w:rsidRDefault="0027106D" w:rsidP="0027106D">
            <w:pPr>
              <w:ind w:left="3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группы</w:t>
            </w:r>
          </w:p>
        </w:tc>
        <w:tc>
          <w:tcPr>
            <w:tcW w:w="1969" w:type="dxa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понедельник</w:t>
            </w:r>
          </w:p>
        </w:tc>
        <w:tc>
          <w:tcPr>
            <w:tcW w:w="1983" w:type="dxa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вторник</w:t>
            </w:r>
          </w:p>
        </w:tc>
        <w:tc>
          <w:tcPr>
            <w:tcW w:w="1982" w:type="dxa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среда</w:t>
            </w:r>
          </w:p>
        </w:tc>
        <w:tc>
          <w:tcPr>
            <w:tcW w:w="1983" w:type="dxa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четверг</w:t>
            </w:r>
          </w:p>
        </w:tc>
        <w:tc>
          <w:tcPr>
            <w:tcW w:w="1982" w:type="dxa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пятница</w:t>
            </w:r>
          </w:p>
        </w:tc>
      </w:tr>
      <w:tr w:rsidR="00820411" w:rsidRPr="00820411" w:rsidTr="0027106D">
        <w:trPr>
          <w:cantSplit/>
          <w:trHeight w:val="1597"/>
        </w:trPr>
        <w:tc>
          <w:tcPr>
            <w:tcW w:w="1016" w:type="dxa"/>
            <w:textDirection w:val="btLr"/>
          </w:tcPr>
          <w:p w:rsidR="0027106D" w:rsidRPr="00820411" w:rsidRDefault="0027106D" w:rsidP="0027106D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 мл. группа</w:t>
            </w:r>
          </w:p>
          <w:p w:rsidR="0027106D" w:rsidRPr="00820411" w:rsidRDefault="0027106D" w:rsidP="0027106D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«Клубничка»</w:t>
            </w:r>
          </w:p>
        </w:tc>
        <w:tc>
          <w:tcPr>
            <w:tcW w:w="1969" w:type="dxa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Речевое развитие  (9.00-9.10)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Физическое разв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тие/гр/                                         (15.15-15.25)</w:t>
            </w:r>
          </w:p>
        </w:tc>
        <w:tc>
          <w:tcPr>
            <w:tcW w:w="1983" w:type="dxa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Ознакомление с окружающим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(окр. мир)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(9.00-9.10)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Физическое разв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тие/улица/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(15.15-15.25)</w:t>
            </w:r>
          </w:p>
        </w:tc>
        <w:tc>
          <w:tcPr>
            <w:tcW w:w="1982" w:type="dxa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Лепка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(9.00-9.10)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Х/Э/Р Музыка/гр/                                                    (15.10-15.20)</w:t>
            </w:r>
          </w:p>
        </w:tc>
        <w:tc>
          <w:tcPr>
            <w:tcW w:w="1983" w:type="dxa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Речевое развитие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(9.00-9.10)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Физическое разв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тие/гр/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(15.15-15.25)</w:t>
            </w:r>
          </w:p>
        </w:tc>
        <w:tc>
          <w:tcPr>
            <w:tcW w:w="1982" w:type="dxa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Рисование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(9.00-9.10)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Х/Э/Р Музыка/гр/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(15.10-15.20)</w:t>
            </w:r>
          </w:p>
        </w:tc>
      </w:tr>
      <w:tr w:rsidR="00820411" w:rsidRPr="00820411" w:rsidTr="0027106D">
        <w:trPr>
          <w:cantSplit/>
          <w:trHeight w:val="1597"/>
        </w:trPr>
        <w:tc>
          <w:tcPr>
            <w:tcW w:w="1016" w:type="dxa"/>
            <w:textDirection w:val="btLr"/>
          </w:tcPr>
          <w:p w:rsidR="0027106D" w:rsidRPr="00820411" w:rsidRDefault="0027106D" w:rsidP="0027106D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 мл. группа</w:t>
            </w:r>
          </w:p>
          <w:p w:rsidR="0027106D" w:rsidRPr="00820411" w:rsidRDefault="0027106D" w:rsidP="0027106D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«Земляничка»</w:t>
            </w:r>
          </w:p>
        </w:tc>
        <w:tc>
          <w:tcPr>
            <w:tcW w:w="1969" w:type="dxa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Речевое развитие  (9.00-9.10)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Физическое разв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тие/гр/                                         (15.15-15.25)</w:t>
            </w:r>
          </w:p>
        </w:tc>
        <w:tc>
          <w:tcPr>
            <w:tcW w:w="1983" w:type="dxa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Ознакомление с окружающим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(окр. мир)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(9.00-9.10)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Физическое разв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тие/улица/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(15.15-15.25)</w:t>
            </w:r>
          </w:p>
        </w:tc>
        <w:tc>
          <w:tcPr>
            <w:tcW w:w="1982" w:type="dxa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Лепка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(9.00-9.10)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Х/Э/Р Музыка/гр/                                                    (15.30-15.40)</w:t>
            </w:r>
          </w:p>
        </w:tc>
        <w:tc>
          <w:tcPr>
            <w:tcW w:w="1983" w:type="dxa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Речевое развитие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(9.00-9.10)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Физическое разв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тие/гр/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(15.15-15.25)</w:t>
            </w:r>
          </w:p>
        </w:tc>
        <w:tc>
          <w:tcPr>
            <w:tcW w:w="1982" w:type="dxa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Рисование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(9.00-9.10)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Х/Э/Р Музыка/гр/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(15.30-15.40)</w:t>
            </w:r>
          </w:p>
        </w:tc>
      </w:tr>
    </w:tbl>
    <w:tbl>
      <w:tblPr>
        <w:tblStyle w:val="af0"/>
        <w:tblW w:w="10915" w:type="dxa"/>
        <w:jc w:val="center"/>
        <w:tblInd w:w="108" w:type="dxa"/>
        <w:tblLook w:val="04A0" w:firstRow="1" w:lastRow="0" w:firstColumn="1" w:lastColumn="0" w:noHBand="0" w:noVBand="1"/>
      </w:tblPr>
      <w:tblGrid>
        <w:gridCol w:w="1016"/>
        <w:gridCol w:w="1969"/>
        <w:gridCol w:w="1983"/>
        <w:gridCol w:w="1982"/>
        <w:gridCol w:w="1983"/>
        <w:gridCol w:w="1982"/>
      </w:tblGrid>
      <w:tr w:rsidR="00820411" w:rsidRPr="00820411" w:rsidTr="0027106D">
        <w:trPr>
          <w:cantSplit/>
          <w:trHeight w:val="1855"/>
          <w:jc w:val="center"/>
        </w:trPr>
        <w:tc>
          <w:tcPr>
            <w:tcW w:w="1016" w:type="dxa"/>
            <w:textDirection w:val="btLr"/>
          </w:tcPr>
          <w:p w:rsidR="0027106D" w:rsidRPr="00820411" w:rsidRDefault="0027106D" w:rsidP="0027106D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 мл. группа</w:t>
            </w:r>
          </w:p>
          <w:p w:rsidR="0027106D" w:rsidRPr="00820411" w:rsidRDefault="0027106D" w:rsidP="0027106D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«Василек»</w:t>
            </w:r>
          </w:p>
        </w:tc>
        <w:tc>
          <w:tcPr>
            <w:tcW w:w="1969" w:type="dxa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Физическое разв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тие /зал/                     (9.00-9.15)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</w:pP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Ознакомление с окружающим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(окр. мир)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(9.25-9.40)</w:t>
            </w:r>
          </w:p>
        </w:tc>
        <w:tc>
          <w:tcPr>
            <w:tcW w:w="1983" w:type="dxa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Х/Э/Р Музыка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(9.00-9.15)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Рисование                                           (9.20 - 9.35)</w:t>
            </w:r>
          </w:p>
        </w:tc>
        <w:tc>
          <w:tcPr>
            <w:tcW w:w="1982" w:type="dxa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Лепка, аппликация                                                 (9.00-9.15)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</w:pP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Физическое разв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тие/улица/                        (10.15-10.30)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Кружковая деятел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ь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ность</w:t>
            </w:r>
          </w:p>
        </w:tc>
        <w:tc>
          <w:tcPr>
            <w:tcW w:w="1983" w:type="dxa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Х/Э/Р Музыка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(9.00-9.15)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Ознакомление с окружающим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(ФЭМП)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(9.20-9.35)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2" w:type="dxa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Физическое разв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тие/зал/                          (9.00-9.15)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Речевое развитие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(9.25-9.40)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820411" w:rsidRPr="00820411" w:rsidTr="0027106D">
        <w:trPr>
          <w:cantSplit/>
          <w:trHeight w:val="1697"/>
          <w:jc w:val="center"/>
        </w:trPr>
        <w:tc>
          <w:tcPr>
            <w:tcW w:w="1016" w:type="dxa"/>
            <w:textDirection w:val="btLr"/>
          </w:tcPr>
          <w:p w:rsidR="0027106D" w:rsidRPr="00820411" w:rsidRDefault="0027106D" w:rsidP="0027106D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Средняя. группа</w:t>
            </w:r>
          </w:p>
          <w:p w:rsidR="0027106D" w:rsidRPr="00820411" w:rsidRDefault="0027106D" w:rsidP="0027106D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«Одуванчик»</w:t>
            </w:r>
          </w:p>
        </w:tc>
        <w:tc>
          <w:tcPr>
            <w:tcW w:w="1969" w:type="dxa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Ознакомление с окружающим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(окр. мир)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(9.00-9.20)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Физическое разв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тие /зал/                      (9.25-9.45)</w:t>
            </w:r>
          </w:p>
        </w:tc>
        <w:tc>
          <w:tcPr>
            <w:tcW w:w="1983" w:type="dxa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Лепка, аппликация                                                 (9.00-9.20)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Х/Э/Р Музыка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(9.25 - 9.45)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Кружковая деятел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ь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ность</w:t>
            </w:r>
          </w:p>
        </w:tc>
        <w:tc>
          <w:tcPr>
            <w:tcW w:w="1982" w:type="dxa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Ознакомление с окружающим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(ФЭМП)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(9.00-9.20)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Физическое разв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тие/улица/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(10.35 - 10.55)</w:t>
            </w:r>
          </w:p>
        </w:tc>
        <w:tc>
          <w:tcPr>
            <w:tcW w:w="1983" w:type="dxa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Речевое развитие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(9.00-9.20)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Х/Э/Р Музыка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(9.25-9.45)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2" w:type="dxa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Рисование                      (9.00-9.20)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</w:pP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Физическое разв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тие/зал/                        (9.25-9.45)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Кружковая деятел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ь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ность</w:t>
            </w:r>
          </w:p>
        </w:tc>
      </w:tr>
      <w:tr w:rsidR="00820411" w:rsidRPr="00820411" w:rsidTr="0027106D">
        <w:trPr>
          <w:cantSplit/>
          <w:trHeight w:val="2262"/>
          <w:jc w:val="center"/>
        </w:trPr>
        <w:tc>
          <w:tcPr>
            <w:tcW w:w="1016" w:type="dxa"/>
            <w:textDirection w:val="btLr"/>
          </w:tcPr>
          <w:p w:rsidR="0027106D" w:rsidRPr="00820411" w:rsidRDefault="0027106D" w:rsidP="0027106D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Старшая группа</w:t>
            </w:r>
          </w:p>
          <w:p w:rsidR="0027106D" w:rsidRPr="00820411" w:rsidRDefault="0027106D" w:rsidP="0027106D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«Ромашка»</w:t>
            </w:r>
          </w:p>
        </w:tc>
        <w:tc>
          <w:tcPr>
            <w:tcW w:w="1969" w:type="dxa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Ознакомление с окружающим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(окр. мир)                 (9.00-9.25)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Физическое разв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тие /зал/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(9.55-10.20)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3" w:type="dxa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Речевое развитие       (9.00-9.25)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Х/Э/Р Музыка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(9.55-10.20)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Кружковая деятел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ь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ность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2" w:type="dxa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Ознакомление с окружающим (ФЭМП)                         (9.00-9.25)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</w:pP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Рисование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(9.35- 10.00)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Физическое разв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тие/улица/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(11.00-11.25)</w:t>
            </w:r>
          </w:p>
        </w:tc>
        <w:tc>
          <w:tcPr>
            <w:tcW w:w="1983" w:type="dxa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Речевое развитие       (9.00 – 9.25)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Х/Э/Р Музыка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(9.55-10.20)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Лепка/аппликация                                       (10.25-10.50)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82" w:type="dxa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Рисование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(9.00-9.20)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Физическое разв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тие/зал/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(9.55-10.20)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Кружковая деятел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ь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ность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820411" w:rsidRPr="00820411" w:rsidTr="0027106D">
        <w:trPr>
          <w:cantSplit/>
          <w:trHeight w:val="2563"/>
          <w:jc w:val="center"/>
        </w:trPr>
        <w:tc>
          <w:tcPr>
            <w:tcW w:w="1016" w:type="dxa"/>
            <w:textDirection w:val="btLr"/>
          </w:tcPr>
          <w:p w:rsidR="0027106D" w:rsidRPr="00820411" w:rsidRDefault="0027106D" w:rsidP="0027106D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Подготовительная  группа</w:t>
            </w:r>
          </w:p>
          <w:p w:rsidR="0027106D" w:rsidRPr="00820411" w:rsidRDefault="0027106D" w:rsidP="0027106D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«Солнышко»</w:t>
            </w:r>
          </w:p>
        </w:tc>
        <w:tc>
          <w:tcPr>
            <w:tcW w:w="1969" w:type="dxa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Ознакомление с окружающим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(окр. мир)                 (9.00-9.30)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Рисование              (9.40-10.10)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Физическое разв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тие /зал/                     (10.30-11.00)</w:t>
            </w:r>
          </w:p>
        </w:tc>
        <w:tc>
          <w:tcPr>
            <w:tcW w:w="1983" w:type="dxa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Речевое развитие       (9.00-9.30)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Ознакомление с окружающим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(окр. мир)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(9.40-10.10)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</w:pP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Х/Э/Р Музыка                     (10.30-11.00)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Кружковая деятел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ь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ность</w:t>
            </w:r>
          </w:p>
        </w:tc>
        <w:tc>
          <w:tcPr>
            <w:tcW w:w="1982" w:type="dxa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Ознакомление с окружающим (ФЭМП)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(9.00-9.30)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Рисование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(9.40-10.10)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Физическое разв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тие/улица/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(11.30 - 12.00)</w:t>
            </w:r>
          </w:p>
        </w:tc>
        <w:tc>
          <w:tcPr>
            <w:tcW w:w="1983" w:type="dxa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Ознакомление с окружающим (ФЭМП)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(9.00-9.30)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Речевое развитие       (9.40-10.10)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Х/Э/Р Музыка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(10.30-11.00)</w:t>
            </w:r>
          </w:p>
        </w:tc>
        <w:tc>
          <w:tcPr>
            <w:tcW w:w="1982" w:type="dxa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Лепка/аппликация   (9.00-9.30)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Физическое разв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тие/зал/                          (10.30 - 11.00)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Кружковая деятел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ь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ность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E17EF7" w:rsidRPr="00820411" w:rsidRDefault="00E17EF7" w:rsidP="002B5AD3">
      <w:pPr>
        <w:spacing w:after="0" w:line="240" w:lineRule="auto"/>
        <w:ind w:right="-2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E17EF7" w:rsidRPr="00820411" w:rsidSect="00E17EF7">
          <w:footerReference w:type="default" r:id="rId14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7106D" w:rsidRPr="00820411" w:rsidRDefault="0027106D" w:rsidP="002B5AD3">
      <w:pPr>
        <w:spacing w:after="0" w:line="240" w:lineRule="auto"/>
        <w:ind w:right="-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7106D" w:rsidRPr="00820411" w:rsidRDefault="0027106D" w:rsidP="0027106D">
      <w:pPr>
        <w:spacing w:after="0" w:line="240" w:lineRule="auto"/>
        <w:ind w:right="-2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Приложение 2</w:t>
      </w:r>
    </w:p>
    <w:p w:rsidR="0027106D" w:rsidRPr="00820411" w:rsidRDefault="0027106D" w:rsidP="0027106D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41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Календарно-тематическое планирование МБДОУ «Детский сад №29» на 2023 – 2024 учебный год.</w:t>
      </w:r>
    </w:p>
    <w:tbl>
      <w:tblPr>
        <w:tblStyle w:val="af0"/>
        <w:tblW w:w="15588" w:type="dxa"/>
        <w:tblLayout w:type="fixed"/>
        <w:tblLook w:val="04A0" w:firstRow="1" w:lastRow="0" w:firstColumn="1" w:lastColumn="0" w:noHBand="0" w:noVBand="1"/>
      </w:tblPr>
      <w:tblGrid>
        <w:gridCol w:w="349"/>
        <w:gridCol w:w="760"/>
        <w:gridCol w:w="2118"/>
        <w:gridCol w:w="560"/>
        <w:gridCol w:w="2501"/>
        <w:gridCol w:w="2407"/>
        <w:gridCol w:w="2411"/>
        <w:gridCol w:w="2251"/>
        <w:gridCol w:w="2231"/>
      </w:tblGrid>
      <w:tr w:rsidR="00820411" w:rsidRPr="00820411" w:rsidTr="0027106D">
        <w:tc>
          <w:tcPr>
            <w:tcW w:w="1109" w:type="dxa"/>
            <w:gridSpan w:val="2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недели</w:t>
            </w:r>
          </w:p>
        </w:tc>
        <w:tc>
          <w:tcPr>
            <w:tcW w:w="2118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праздники</w:t>
            </w:r>
          </w:p>
        </w:tc>
        <w:tc>
          <w:tcPr>
            <w:tcW w:w="560" w:type="dxa"/>
          </w:tcPr>
          <w:p w:rsidR="0027106D" w:rsidRPr="00820411" w:rsidRDefault="0027106D" w:rsidP="0027106D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м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е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сяц</w:t>
            </w:r>
          </w:p>
        </w:tc>
        <w:tc>
          <w:tcPr>
            <w:tcW w:w="2501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 младшая группа</w:t>
            </w:r>
          </w:p>
        </w:tc>
        <w:tc>
          <w:tcPr>
            <w:tcW w:w="2407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 младшая группа</w:t>
            </w:r>
          </w:p>
        </w:tc>
        <w:tc>
          <w:tcPr>
            <w:tcW w:w="2411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Средняя группа</w:t>
            </w:r>
          </w:p>
        </w:tc>
        <w:tc>
          <w:tcPr>
            <w:tcW w:w="2251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Старшая группа</w:t>
            </w:r>
          </w:p>
        </w:tc>
        <w:tc>
          <w:tcPr>
            <w:tcW w:w="2231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Подготовительная группа</w:t>
            </w:r>
          </w:p>
        </w:tc>
      </w:tr>
      <w:tr w:rsidR="00820411" w:rsidRPr="00820411" w:rsidTr="0027106D">
        <w:tc>
          <w:tcPr>
            <w:tcW w:w="349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0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28 - 1</w:t>
            </w:r>
          </w:p>
        </w:tc>
        <w:tc>
          <w:tcPr>
            <w:tcW w:w="2118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 день знаний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3 день борьбы с те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р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роризмом</w:t>
            </w:r>
          </w:p>
        </w:tc>
        <w:tc>
          <w:tcPr>
            <w:tcW w:w="560" w:type="dxa"/>
            <w:vMerge w:val="restart"/>
            <w:textDirection w:val="btLr"/>
            <w:vAlign w:val="center"/>
          </w:tcPr>
          <w:p w:rsidR="0027106D" w:rsidRPr="00820411" w:rsidRDefault="0027106D" w:rsidP="0027106D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сентябрь</w:t>
            </w:r>
          </w:p>
        </w:tc>
        <w:tc>
          <w:tcPr>
            <w:tcW w:w="2501" w:type="dxa"/>
            <w:vMerge w:val="restart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Здравствуй детский сад!</w:t>
            </w:r>
          </w:p>
        </w:tc>
        <w:tc>
          <w:tcPr>
            <w:tcW w:w="2407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До свиданья лето.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Здравствуй детский сад!</w:t>
            </w:r>
          </w:p>
        </w:tc>
        <w:tc>
          <w:tcPr>
            <w:tcW w:w="6893" w:type="dxa"/>
            <w:gridSpan w:val="3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День знаний.</w:t>
            </w:r>
          </w:p>
        </w:tc>
      </w:tr>
      <w:tr w:rsidR="00820411" w:rsidRPr="00820411" w:rsidTr="0027106D">
        <w:tc>
          <w:tcPr>
            <w:tcW w:w="349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60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4 - 8</w:t>
            </w:r>
          </w:p>
        </w:tc>
        <w:tc>
          <w:tcPr>
            <w:tcW w:w="2118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день города</w:t>
            </w:r>
          </w:p>
          <w:p w:rsidR="0027106D" w:rsidRPr="00820411" w:rsidRDefault="0027106D" w:rsidP="0027106D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8 день грамотности</w:t>
            </w:r>
          </w:p>
        </w:tc>
        <w:tc>
          <w:tcPr>
            <w:tcW w:w="560" w:type="dxa"/>
            <w:vMerge/>
          </w:tcPr>
          <w:p w:rsidR="0027106D" w:rsidRPr="00820411" w:rsidRDefault="0027106D" w:rsidP="0027106D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01" w:type="dxa"/>
            <w:vMerge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818" w:type="dxa"/>
            <w:gridSpan w:val="2"/>
            <w:vMerge w:val="restart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Мой город – моя малая Родина!</w:t>
            </w:r>
          </w:p>
        </w:tc>
        <w:tc>
          <w:tcPr>
            <w:tcW w:w="4482" w:type="dxa"/>
            <w:gridSpan w:val="2"/>
            <w:vMerge w:val="restart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Мой город, моя страна, моя планета!</w:t>
            </w:r>
          </w:p>
        </w:tc>
      </w:tr>
      <w:tr w:rsidR="00820411" w:rsidRPr="00820411" w:rsidTr="0027106D">
        <w:tc>
          <w:tcPr>
            <w:tcW w:w="349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60" w:type="dxa"/>
            <w:vAlign w:val="center"/>
          </w:tcPr>
          <w:p w:rsidR="0027106D" w:rsidRPr="00820411" w:rsidRDefault="0027106D" w:rsidP="0027106D">
            <w:pPr>
              <w:ind w:left="-6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11 -15</w:t>
            </w:r>
          </w:p>
        </w:tc>
        <w:tc>
          <w:tcPr>
            <w:tcW w:w="2118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0" w:type="dxa"/>
            <w:vMerge/>
          </w:tcPr>
          <w:p w:rsidR="0027106D" w:rsidRPr="00820411" w:rsidRDefault="0027106D" w:rsidP="0027106D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01" w:type="dxa"/>
            <w:vMerge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818" w:type="dxa"/>
            <w:gridSpan w:val="2"/>
            <w:vMerge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482" w:type="dxa"/>
            <w:gridSpan w:val="2"/>
            <w:vMerge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820411" w:rsidRPr="00820411" w:rsidTr="0027106D">
        <w:tc>
          <w:tcPr>
            <w:tcW w:w="349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760" w:type="dxa"/>
            <w:vAlign w:val="center"/>
          </w:tcPr>
          <w:p w:rsidR="0027106D" w:rsidRPr="00820411" w:rsidRDefault="0027106D" w:rsidP="0027106D">
            <w:pPr>
              <w:ind w:left="-6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18- 22</w:t>
            </w:r>
          </w:p>
        </w:tc>
        <w:tc>
          <w:tcPr>
            <w:tcW w:w="2118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0" w:type="dxa"/>
            <w:vMerge/>
          </w:tcPr>
          <w:p w:rsidR="0027106D" w:rsidRPr="00820411" w:rsidRDefault="0027106D" w:rsidP="0027106D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801" w:type="dxa"/>
            <w:gridSpan w:val="5"/>
            <w:vMerge w:val="restart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Я в мире человек.</w:t>
            </w:r>
          </w:p>
        </w:tc>
      </w:tr>
      <w:tr w:rsidR="00820411" w:rsidRPr="00820411" w:rsidTr="0027106D">
        <w:tc>
          <w:tcPr>
            <w:tcW w:w="349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760" w:type="dxa"/>
            <w:vAlign w:val="center"/>
          </w:tcPr>
          <w:p w:rsidR="0027106D" w:rsidRPr="00820411" w:rsidRDefault="0027106D" w:rsidP="0027106D">
            <w:pPr>
              <w:ind w:left="-6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25 -29</w:t>
            </w:r>
          </w:p>
        </w:tc>
        <w:tc>
          <w:tcPr>
            <w:tcW w:w="2118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27 день воспитателя</w:t>
            </w:r>
          </w:p>
        </w:tc>
        <w:tc>
          <w:tcPr>
            <w:tcW w:w="560" w:type="dxa"/>
            <w:vMerge/>
          </w:tcPr>
          <w:p w:rsidR="0027106D" w:rsidRPr="00820411" w:rsidRDefault="0027106D" w:rsidP="0027106D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801" w:type="dxa"/>
            <w:gridSpan w:val="5"/>
            <w:vMerge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820411" w:rsidRPr="00820411" w:rsidTr="0027106D">
        <w:tc>
          <w:tcPr>
            <w:tcW w:w="349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0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2 -6</w:t>
            </w:r>
          </w:p>
        </w:tc>
        <w:tc>
          <w:tcPr>
            <w:tcW w:w="2118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 день пожилого ч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е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ловека; 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день музыки;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4 день защиты ж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и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вотных;</w:t>
            </w:r>
          </w:p>
        </w:tc>
        <w:tc>
          <w:tcPr>
            <w:tcW w:w="560" w:type="dxa"/>
            <w:vMerge w:val="restart"/>
            <w:textDirection w:val="btLr"/>
            <w:vAlign w:val="center"/>
          </w:tcPr>
          <w:p w:rsidR="0027106D" w:rsidRPr="00820411" w:rsidRDefault="0027106D" w:rsidP="0027106D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Октябрь</w:t>
            </w:r>
          </w:p>
        </w:tc>
        <w:tc>
          <w:tcPr>
            <w:tcW w:w="2501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Осень</w:t>
            </w:r>
          </w:p>
        </w:tc>
        <w:tc>
          <w:tcPr>
            <w:tcW w:w="4818" w:type="dxa"/>
            <w:gridSpan w:val="2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Осенняя пора очей очарованье…</w:t>
            </w:r>
          </w:p>
        </w:tc>
        <w:tc>
          <w:tcPr>
            <w:tcW w:w="4482" w:type="dxa"/>
            <w:gridSpan w:val="2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Времена года.</w:t>
            </w:r>
          </w:p>
        </w:tc>
      </w:tr>
      <w:tr w:rsidR="00820411" w:rsidRPr="00820411" w:rsidTr="0027106D">
        <w:tc>
          <w:tcPr>
            <w:tcW w:w="349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60" w:type="dxa"/>
            <w:vAlign w:val="center"/>
          </w:tcPr>
          <w:p w:rsidR="0027106D" w:rsidRPr="00820411" w:rsidRDefault="0027106D" w:rsidP="0027106D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9-13</w:t>
            </w:r>
          </w:p>
        </w:tc>
        <w:tc>
          <w:tcPr>
            <w:tcW w:w="2118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день отца </w:t>
            </w:r>
          </w:p>
        </w:tc>
        <w:tc>
          <w:tcPr>
            <w:tcW w:w="560" w:type="dxa"/>
            <w:vMerge/>
          </w:tcPr>
          <w:p w:rsidR="0027106D" w:rsidRPr="00820411" w:rsidRDefault="0027106D" w:rsidP="0027106D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908" w:type="dxa"/>
            <w:gridSpan w:val="2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Осень. Фрукты – овощи.</w:t>
            </w:r>
          </w:p>
        </w:tc>
        <w:tc>
          <w:tcPr>
            <w:tcW w:w="6893" w:type="dxa"/>
            <w:gridSpan w:val="3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Дары осени</w:t>
            </w:r>
          </w:p>
        </w:tc>
      </w:tr>
      <w:tr w:rsidR="00820411" w:rsidRPr="00820411" w:rsidTr="0027106D">
        <w:tc>
          <w:tcPr>
            <w:tcW w:w="349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60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16-20</w:t>
            </w:r>
          </w:p>
        </w:tc>
        <w:tc>
          <w:tcPr>
            <w:tcW w:w="2118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0" w:type="dxa"/>
            <w:vMerge/>
          </w:tcPr>
          <w:p w:rsidR="0027106D" w:rsidRPr="00820411" w:rsidRDefault="0027106D" w:rsidP="0027106D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908" w:type="dxa"/>
            <w:gridSpan w:val="2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Осенний труд людей.</w:t>
            </w:r>
          </w:p>
        </w:tc>
        <w:tc>
          <w:tcPr>
            <w:tcW w:w="6893" w:type="dxa"/>
            <w:gridSpan w:val="3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Хлеб всему голова! Ставрополь житница России.</w:t>
            </w:r>
          </w:p>
        </w:tc>
      </w:tr>
      <w:tr w:rsidR="00820411" w:rsidRPr="00820411" w:rsidTr="0027106D">
        <w:tc>
          <w:tcPr>
            <w:tcW w:w="349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760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23-27</w:t>
            </w:r>
          </w:p>
        </w:tc>
        <w:tc>
          <w:tcPr>
            <w:tcW w:w="2118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0" w:type="dxa"/>
            <w:vMerge/>
          </w:tcPr>
          <w:p w:rsidR="0027106D" w:rsidRPr="00820411" w:rsidRDefault="0027106D" w:rsidP="0027106D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01" w:type="dxa"/>
            <w:vMerge w:val="restart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Мой дом</w:t>
            </w:r>
          </w:p>
        </w:tc>
        <w:tc>
          <w:tcPr>
            <w:tcW w:w="4818" w:type="dxa"/>
            <w:gridSpan w:val="2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Одежда, обувь</w:t>
            </w:r>
          </w:p>
        </w:tc>
        <w:tc>
          <w:tcPr>
            <w:tcW w:w="4482" w:type="dxa"/>
            <w:gridSpan w:val="2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Из истории вещей.</w:t>
            </w:r>
          </w:p>
        </w:tc>
      </w:tr>
      <w:tr w:rsidR="00820411" w:rsidRPr="00820411" w:rsidTr="0027106D">
        <w:tc>
          <w:tcPr>
            <w:tcW w:w="349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0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30 -3</w:t>
            </w:r>
          </w:p>
        </w:tc>
        <w:tc>
          <w:tcPr>
            <w:tcW w:w="2118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4 день народного единства.</w:t>
            </w:r>
          </w:p>
        </w:tc>
        <w:tc>
          <w:tcPr>
            <w:tcW w:w="560" w:type="dxa"/>
            <w:vMerge w:val="restart"/>
            <w:textDirection w:val="btLr"/>
            <w:vAlign w:val="center"/>
          </w:tcPr>
          <w:p w:rsidR="0027106D" w:rsidRPr="00820411" w:rsidRDefault="0027106D" w:rsidP="0027106D">
            <w:pPr>
              <w:ind w:right="113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Ноябрь</w:t>
            </w:r>
          </w:p>
        </w:tc>
        <w:tc>
          <w:tcPr>
            <w:tcW w:w="2501" w:type="dxa"/>
            <w:vMerge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818" w:type="dxa"/>
            <w:gridSpan w:val="2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Дом, который построил….</w:t>
            </w:r>
          </w:p>
        </w:tc>
        <w:tc>
          <w:tcPr>
            <w:tcW w:w="4482" w:type="dxa"/>
            <w:gridSpan w:val="2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День народного единства.</w:t>
            </w:r>
          </w:p>
        </w:tc>
      </w:tr>
      <w:tr w:rsidR="00820411" w:rsidRPr="00820411" w:rsidTr="0027106D">
        <w:tc>
          <w:tcPr>
            <w:tcW w:w="349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60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6-10</w:t>
            </w:r>
          </w:p>
        </w:tc>
        <w:tc>
          <w:tcPr>
            <w:tcW w:w="2118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0" w:type="dxa"/>
            <w:vMerge/>
          </w:tcPr>
          <w:p w:rsidR="0027106D" w:rsidRPr="00820411" w:rsidRDefault="0027106D" w:rsidP="0027106D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908" w:type="dxa"/>
            <w:gridSpan w:val="2"/>
            <w:vMerge w:val="restart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Домашние животные и их детеныши.</w:t>
            </w:r>
          </w:p>
        </w:tc>
        <w:tc>
          <w:tcPr>
            <w:tcW w:w="6893" w:type="dxa"/>
            <w:gridSpan w:val="3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Четвероногие друзья.</w:t>
            </w:r>
          </w:p>
        </w:tc>
      </w:tr>
      <w:tr w:rsidR="00820411" w:rsidRPr="00820411" w:rsidTr="0027106D">
        <w:tc>
          <w:tcPr>
            <w:tcW w:w="349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60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13-17</w:t>
            </w:r>
          </w:p>
        </w:tc>
        <w:tc>
          <w:tcPr>
            <w:tcW w:w="2118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0" w:type="dxa"/>
            <w:vMerge/>
          </w:tcPr>
          <w:p w:rsidR="0027106D" w:rsidRPr="00820411" w:rsidRDefault="0027106D" w:rsidP="0027106D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908" w:type="dxa"/>
            <w:gridSpan w:val="2"/>
            <w:vMerge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893" w:type="dxa"/>
            <w:gridSpan w:val="3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Красная книга Ставрополья</w:t>
            </w:r>
          </w:p>
        </w:tc>
      </w:tr>
      <w:tr w:rsidR="00820411" w:rsidRPr="00820411" w:rsidTr="0027106D">
        <w:tc>
          <w:tcPr>
            <w:tcW w:w="349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760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20-24</w:t>
            </w:r>
          </w:p>
        </w:tc>
        <w:tc>
          <w:tcPr>
            <w:tcW w:w="2118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день матери</w:t>
            </w:r>
          </w:p>
        </w:tc>
        <w:tc>
          <w:tcPr>
            <w:tcW w:w="560" w:type="dxa"/>
            <w:vMerge/>
          </w:tcPr>
          <w:p w:rsidR="0027106D" w:rsidRPr="00820411" w:rsidRDefault="0027106D" w:rsidP="0027106D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01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Мамочка любимая</w:t>
            </w:r>
          </w:p>
        </w:tc>
        <w:tc>
          <w:tcPr>
            <w:tcW w:w="9300" w:type="dxa"/>
            <w:gridSpan w:val="4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День матери.</w:t>
            </w:r>
          </w:p>
        </w:tc>
      </w:tr>
      <w:tr w:rsidR="00820411" w:rsidRPr="00820411" w:rsidTr="0027106D">
        <w:tc>
          <w:tcPr>
            <w:tcW w:w="349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0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27-1</w:t>
            </w:r>
          </w:p>
        </w:tc>
        <w:tc>
          <w:tcPr>
            <w:tcW w:w="2118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30 день герба РФ</w:t>
            </w:r>
          </w:p>
        </w:tc>
        <w:tc>
          <w:tcPr>
            <w:tcW w:w="560" w:type="dxa"/>
            <w:vMerge w:val="restart"/>
            <w:textDirection w:val="btLr"/>
            <w:vAlign w:val="center"/>
          </w:tcPr>
          <w:p w:rsidR="0027106D" w:rsidRPr="00820411" w:rsidRDefault="0027106D" w:rsidP="0027106D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Декабрь</w:t>
            </w:r>
          </w:p>
        </w:tc>
        <w:tc>
          <w:tcPr>
            <w:tcW w:w="2501" w:type="dxa"/>
            <w:vMerge w:val="restart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Зимушка – зима.</w:t>
            </w:r>
          </w:p>
        </w:tc>
        <w:tc>
          <w:tcPr>
            <w:tcW w:w="4818" w:type="dxa"/>
            <w:gridSpan w:val="2"/>
            <w:vMerge w:val="restart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Встреча зимы.</w:t>
            </w:r>
          </w:p>
        </w:tc>
        <w:tc>
          <w:tcPr>
            <w:tcW w:w="4482" w:type="dxa"/>
            <w:gridSpan w:val="2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Встреча зимы.</w:t>
            </w:r>
          </w:p>
        </w:tc>
      </w:tr>
      <w:tr w:rsidR="00820411" w:rsidRPr="00820411" w:rsidTr="0027106D">
        <w:tc>
          <w:tcPr>
            <w:tcW w:w="349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60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4-8</w:t>
            </w:r>
          </w:p>
        </w:tc>
        <w:tc>
          <w:tcPr>
            <w:tcW w:w="2118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3 день неизвестного солдата; 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день инвалидов8 д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е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кабря: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8 день художника;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 9 день героев Отеч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е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ства;</w:t>
            </w:r>
          </w:p>
        </w:tc>
        <w:tc>
          <w:tcPr>
            <w:tcW w:w="560" w:type="dxa"/>
            <w:vMerge/>
          </w:tcPr>
          <w:p w:rsidR="0027106D" w:rsidRPr="00820411" w:rsidRDefault="0027106D" w:rsidP="0027106D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01" w:type="dxa"/>
            <w:vMerge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818" w:type="dxa"/>
            <w:gridSpan w:val="2"/>
            <w:vMerge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482" w:type="dxa"/>
            <w:gridSpan w:val="2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Новогодние традиции</w:t>
            </w:r>
          </w:p>
        </w:tc>
      </w:tr>
      <w:tr w:rsidR="00820411" w:rsidRPr="00820411" w:rsidTr="0027106D">
        <w:tc>
          <w:tcPr>
            <w:tcW w:w="349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60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11-15</w:t>
            </w:r>
          </w:p>
        </w:tc>
        <w:tc>
          <w:tcPr>
            <w:tcW w:w="2118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12 день Конституции </w:t>
            </w:r>
          </w:p>
        </w:tc>
        <w:tc>
          <w:tcPr>
            <w:tcW w:w="560" w:type="dxa"/>
            <w:vMerge/>
          </w:tcPr>
          <w:p w:rsidR="0027106D" w:rsidRPr="00820411" w:rsidRDefault="0027106D" w:rsidP="0027106D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319" w:type="dxa"/>
            <w:gridSpan w:val="3"/>
            <w:vMerge w:val="restart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Новогодний праздник</w:t>
            </w:r>
          </w:p>
        </w:tc>
        <w:tc>
          <w:tcPr>
            <w:tcW w:w="4482" w:type="dxa"/>
            <w:gridSpan w:val="2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Страна мастеров</w:t>
            </w:r>
          </w:p>
        </w:tc>
      </w:tr>
      <w:tr w:rsidR="00820411" w:rsidRPr="00820411" w:rsidTr="0027106D">
        <w:tc>
          <w:tcPr>
            <w:tcW w:w="349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760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18-22</w:t>
            </w:r>
          </w:p>
        </w:tc>
        <w:tc>
          <w:tcPr>
            <w:tcW w:w="2118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0" w:type="dxa"/>
            <w:vMerge/>
          </w:tcPr>
          <w:p w:rsidR="0027106D" w:rsidRPr="00820411" w:rsidRDefault="0027106D" w:rsidP="0027106D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319" w:type="dxa"/>
            <w:gridSpan w:val="3"/>
            <w:vMerge/>
            <w:tcBorders>
              <w:bottom w:val="nil"/>
            </w:tcBorders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482" w:type="dxa"/>
            <w:gridSpan w:val="2"/>
            <w:tcBorders>
              <w:bottom w:val="nil"/>
            </w:tcBorders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Новый год.</w:t>
            </w:r>
          </w:p>
        </w:tc>
      </w:tr>
      <w:tr w:rsidR="00820411" w:rsidRPr="00820411" w:rsidTr="0027106D">
        <w:tc>
          <w:tcPr>
            <w:tcW w:w="349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760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25-29</w:t>
            </w:r>
          </w:p>
        </w:tc>
        <w:tc>
          <w:tcPr>
            <w:tcW w:w="2118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Новый год</w:t>
            </w:r>
          </w:p>
        </w:tc>
        <w:tc>
          <w:tcPr>
            <w:tcW w:w="560" w:type="dxa"/>
            <w:vMerge/>
            <w:textDirection w:val="btLr"/>
            <w:vAlign w:val="center"/>
          </w:tcPr>
          <w:p w:rsidR="0027106D" w:rsidRPr="00820411" w:rsidRDefault="0027106D" w:rsidP="0027106D">
            <w:pPr>
              <w:ind w:left="113" w:right="113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908" w:type="dxa"/>
            <w:gridSpan w:val="2"/>
            <w:tcBorders>
              <w:top w:val="nil"/>
            </w:tcBorders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893" w:type="dxa"/>
            <w:gridSpan w:val="3"/>
            <w:tcBorders>
              <w:top w:val="nil"/>
            </w:tcBorders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820411" w:rsidRPr="00820411" w:rsidTr="0027106D">
        <w:tc>
          <w:tcPr>
            <w:tcW w:w="349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lastRenderedPageBreak/>
              <w:t>2</w:t>
            </w:r>
          </w:p>
        </w:tc>
        <w:tc>
          <w:tcPr>
            <w:tcW w:w="760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11-12</w:t>
            </w:r>
          </w:p>
        </w:tc>
        <w:tc>
          <w:tcPr>
            <w:tcW w:w="2118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0" w:type="dxa"/>
            <w:vMerge w:val="restart"/>
            <w:textDirection w:val="btLr"/>
            <w:vAlign w:val="center"/>
          </w:tcPr>
          <w:p w:rsidR="0027106D" w:rsidRPr="00820411" w:rsidRDefault="0027106D" w:rsidP="0027106D">
            <w:pPr>
              <w:ind w:left="113" w:right="113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Январь</w:t>
            </w:r>
          </w:p>
        </w:tc>
        <w:tc>
          <w:tcPr>
            <w:tcW w:w="4908" w:type="dxa"/>
            <w:gridSpan w:val="2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Зимние забавы</w:t>
            </w:r>
          </w:p>
        </w:tc>
        <w:tc>
          <w:tcPr>
            <w:tcW w:w="6893" w:type="dxa"/>
            <w:gridSpan w:val="3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Узоры на стекле</w:t>
            </w:r>
          </w:p>
        </w:tc>
      </w:tr>
      <w:tr w:rsidR="00820411" w:rsidRPr="00820411" w:rsidTr="0027106D">
        <w:tc>
          <w:tcPr>
            <w:tcW w:w="349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60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15-19</w:t>
            </w:r>
          </w:p>
        </w:tc>
        <w:tc>
          <w:tcPr>
            <w:tcW w:w="2118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0" w:type="dxa"/>
            <w:vMerge/>
          </w:tcPr>
          <w:p w:rsidR="0027106D" w:rsidRPr="00820411" w:rsidRDefault="0027106D" w:rsidP="0027106D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908" w:type="dxa"/>
            <w:gridSpan w:val="2"/>
            <w:vMerge w:val="restart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Дикие животные и их детеныши.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Лес зимой</w:t>
            </w:r>
          </w:p>
        </w:tc>
        <w:tc>
          <w:tcPr>
            <w:tcW w:w="6893" w:type="dxa"/>
            <w:gridSpan w:val="3"/>
            <w:vMerge w:val="restart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Лесные обитатели и не только….</w:t>
            </w:r>
          </w:p>
        </w:tc>
      </w:tr>
      <w:tr w:rsidR="00820411" w:rsidRPr="00820411" w:rsidTr="0027106D">
        <w:trPr>
          <w:trHeight w:val="476"/>
        </w:trPr>
        <w:tc>
          <w:tcPr>
            <w:tcW w:w="349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760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22-26</w:t>
            </w:r>
          </w:p>
        </w:tc>
        <w:tc>
          <w:tcPr>
            <w:tcW w:w="2118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27 день блокады Л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е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нинграда</w:t>
            </w:r>
          </w:p>
        </w:tc>
        <w:tc>
          <w:tcPr>
            <w:tcW w:w="560" w:type="dxa"/>
            <w:vMerge/>
          </w:tcPr>
          <w:p w:rsidR="0027106D" w:rsidRPr="00820411" w:rsidRDefault="0027106D" w:rsidP="0027106D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908" w:type="dxa"/>
            <w:gridSpan w:val="2"/>
            <w:vMerge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893" w:type="dxa"/>
            <w:gridSpan w:val="3"/>
            <w:vMerge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820411" w:rsidRPr="00820411" w:rsidTr="0027106D">
        <w:tc>
          <w:tcPr>
            <w:tcW w:w="349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0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29 -2</w:t>
            </w:r>
          </w:p>
        </w:tc>
        <w:tc>
          <w:tcPr>
            <w:tcW w:w="2118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 день Сталингра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д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ской битвы</w:t>
            </w:r>
          </w:p>
        </w:tc>
        <w:tc>
          <w:tcPr>
            <w:tcW w:w="560" w:type="dxa"/>
            <w:vMerge w:val="restart"/>
            <w:textDirection w:val="btLr"/>
            <w:vAlign w:val="center"/>
          </w:tcPr>
          <w:p w:rsidR="0027106D" w:rsidRPr="00820411" w:rsidRDefault="0027106D" w:rsidP="0027106D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Февраль</w:t>
            </w:r>
          </w:p>
        </w:tc>
        <w:tc>
          <w:tcPr>
            <w:tcW w:w="11801" w:type="dxa"/>
            <w:gridSpan w:val="5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Транспорт нашего города</w:t>
            </w:r>
          </w:p>
        </w:tc>
      </w:tr>
      <w:tr w:rsidR="00820411" w:rsidRPr="00820411" w:rsidTr="0027106D">
        <w:tc>
          <w:tcPr>
            <w:tcW w:w="349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60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5 -9</w:t>
            </w:r>
          </w:p>
        </w:tc>
        <w:tc>
          <w:tcPr>
            <w:tcW w:w="2118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8 день науки</w:t>
            </w:r>
          </w:p>
        </w:tc>
        <w:tc>
          <w:tcPr>
            <w:tcW w:w="560" w:type="dxa"/>
            <w:vMerge/>
          </w:tcPr>
          <w:p w:rsidR="0027106D" w:rsidRPr="00820411" w:rsidRDefault="0027106D" w:rsidP="0027106D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801" w:type="dxa"/>
            <w:gridSpan w:val="5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Неделя безопасности.</w:t>
            </w:r>
          </w:p>
        </w:tc>
      </w:tr>
      <w:tr w:rsidR="00820411" w:rsidRPr="00820411" w:rsidTr="0027106D">
        <w:tc>
          <w:tcPr>
            <w:tcW w:w="349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60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12-16</w:t>
            </w:r>
          </w:p>
        </w:tc>
        <w:tc>
          <w:tcPr>
            <w:tcW w:w="2118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0" w:type="dxa"/>
            <w:vMerge/>
          </w:tcPr>
          <w:p w:rsidR="0027106D" w:rsidRPr="00820411" w:rsidRDefault="0027106D" w:rsidP="0027106D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908" w:type="dxa"/>
            <w:gridSpan w:val="2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Профессии</w:t>
            </w:r>
          </w:p>
        </w:tc>
        <w:tc>
          <w:tcPr>
            <w:tcW w:w="6893" w:type="dxa"/>
            <w:gridSpan w:val="3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День защитника Отечества.</w:t>
            </w:r>
          </w:p>
        </w:tc>
      </w:tr>
      <w:tr w:rsidR="00820411" w:rsidRPr="00820411" w:rsidTr="0027106D">
        <w:tc>
          <w:tcPr>
            <w:tcW w:w="349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760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19-23</w:t>
            </w:r>
          </w:p>
        </w:tc>
        <w:tc>
          <w:tcPr>
            <w:tcW w:w="2118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21 день родного яз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ы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ка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23 февраля</w:t>
            </w:r>
          </w:p>
        </w:tc>
        <w:tc>
          <w:tcPr>
            <w:tcW w:w="560" w:type="dxa"/>
            <w:vMerge/>
          </w:tcPr>
          <w:p w:rsidR="0027106D" w:rsidRPr="00820411" w:rsidRDefault="0027106D" w:rsidP="0027106D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801" w:type="dxa"/>
            <w:gridSpan w:val="5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Народная культура и традиции</w:t>
            </w:r>
          </w:p>
        </w:tc>
      </w:tr>
      <w:tr w:rsidR="00820411" w:rsidRPr="00820411" w:rsidTr="0027106D">
        <w:tc>
          <w:tcPr>
            <w:tcW w:w="349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0" w:type="dxa"/>
            <w:vAlign w:val="center"/>
          </w:tcPr>
          <w:p w:rsidR="0027106D" w:rsidRPr="00820411" w:rsidRDefault="0027106D" w:rsidP="0027106D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26 - 1</w:t>
            </w:r>
          </w:p>
        </w:tc>
        <w:tc>
          <w:tcPr>
            <w:tcW w:w="2118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0" w:type="dxa"/>
            <w:vMerge w:val="restart"/>
            <w:tcBorders>
              <w:bottom w:val="nil"/>
            </w:tcBorders>
            <w:textDirection w:val="btLr"/>
            <w:vAlign w:val="center"/>
          </w:tcPr>
          <w:p w:rsidR="0027106D" w:rsidRPr="00820411" w:rsidRDefault="0027106D" w:rsidP="0027106D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Март</w:t>
            </w:r>
          </w:p>
        </w:tc>
        <w:tc>
          <w:tcPr>
            <w:tcW w:w="4908" w:type="dxa"/>
            <w:gridSpan w:val="2"/>
            <w:vMerge w:val="restart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Мамины помощники</w:t>
            </w:r>
          </w:p>
        </w:tc>
        <w:tc>
          <w:tcPr>
            <w:tcW w:w="6893" w:type="dxa"/>
            <w:gridSpan w:val="3"/>
            <w:vMerge w:val="restart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8 марта</w:t>
            </w:r>
          </w:p>
        </w:tc>
      </w:tr>
      <w:tr w:rsidR="00820411" w:rsidRPr="00820411" w:rsidTr="0027106D">
        <w:tc>
          <w:tcPr>
            <w:tcW w:w="349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60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4 - 8</w:t>
            </w:r>
          </w:p>
        </w:tc>
        <w:tc>
          <w:tcPr>
            <w:tcW w:w="2118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8 марта</w:t>
            </w:r>
          </w:p>
        </w:tc>
        <w:tc>
          <w:tcPr>
            <w:tcW w:w="560" w:type="dxa"/>
            <w:vMerge/>
            <w:tcBorders>
              <w:bottom w:val="nil"/>
            </w:tcBorders>
          </w:tcPr>
          <w:p w:rsidR="0027106D" w:rsidRPr="00820411" w:rsidRDefault="0027106D" w:rsidP="0027106D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908" w:type="dxa"/>
            <w:gridSpan w:val="2"/>
            <w:vMerge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893" w:type="dxa"/>
            <w:gridSpan w:val="3"/>
            <w:vMerge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820411" w:rsidRPr="00820411" w:rsidTr="0027106D">
        <w:tc>
          <w:tcPr>
            <w:tcW w:w="349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60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11-15</w:t>
            </w:r>
          </w:p>
        </w:tc>
        <w:tc>
          <w:tcPr>
            <w:tcW w:w="2118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0" w:type="dxa"/>
            <w:vMerge/>
            <w:tcBorders>
              <w:bottom w:val="nil"/>
            </w:tcBorders>
          </w:tcPr>
          <w:p w:rsidR="0027106D" w:rsidRPr="00820411" w:rsidRDefault="0027106D" w:rsidP="0027106D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908" w:type="dxa"/>
            <w:gridSpan w:val="2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В гостях у Матрешки</w:t>
            </w:r>
          </w:p>
        </w:tc>
        <w:tc>
          <w:tcPr>
            <w:tcW w:w="2411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Знакомство с народной культурой</w:t>
            </w:r>
          </w:p>
        </w:tc>
        <w:tc>
          <w:tcPr>
            <w:tcW w:w="4482" w:type="dxa"/>
            <w:gridSpan w:val="2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Народные промыслы</w:t>
            </w:r>
          </w:p>
        </w:tc>
      </w:tr>
      <w:tr w:rsidR="00820411" w:rsidRPr="00820411" w:rsidTr="0027106D">
        <w:tc>
          <w:tcPr>
            <w:tcW w:w="349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760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18-22</w:t>
            </w:r>
          </w:p>
        </w:tc>
        <w:tc>
          <w:tcPr>
            <w:tcW w:w="2118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18 день воссоедин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е</w:t>
            </w: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ние Крыма</w:t>
            </w:r>
          </w:p>
        </w:tc>
        <w:tc>
          <w:tcPr>
            <w:tcW w:w="560" w:type="dxa"/>
            <w:vMerge w:val="restart"/>
            <w:tcBorders>
              <w:top w:val="nil"/>
            </w:tcBorders>
          </w:tcPr>
          <w:p w:rsidR="0027106D" w:rsidRPr="00820411" w:rsidRDefault="0027106D" w:rsidP="0027106D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801" w:type="dxa"/>
            <w:gridSpan w:val="5"/>
            <w:vMerge w:val="restart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Театральная неделя</w:t>
            </w:r>
          </w:p>
        </w:tc>
      </w:tr>
      <w:tr w:rsidR="00820411" w:rsidRPr="00820411" w:rsidTr="0027106D">
        <w:tc>
          <w:tcPr>
            <w:tcW w:w="349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760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25-29</w:t>
            </w:r>
          </w:p>
        </w:tc>
        <w:tc>
          <w:tcPr>
            <w:tcW w:w="2118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27 день театр</w:t>
            </w:r>
          </w:p>
        </w:tc>
        <w:tc>
          <w:tcPr>
            <w:tcW w:w="560" w:type="dxa"/>
            <w:vMerge/>
          </w:tcPr>
          <w:p w:rsidR="0027106D" w:rsidRPr="00820411" w:rsidRDefault="0027106D" w:rsidP="0027106D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801" w:type="dxa"/>
            <w:gridSpan w:val="5"/>
            <w:vMerge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820411" w:rsidRPr="00820411" w:rsidTr="0027106D">
        <w:tc>
          <w:tcPr>
            <w:tcW w:w="349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0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1-5</w:t>
            </w:r>
          </w:p>
        </w:tc>
        <w:tc>
          <w:tcPr>
            <w:tcW w:w="2118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 день птиц</w:t>
            </w:r>
          </w:p>
          <w:p w:rsidR="00082982" w:rsidRPr="00820411" w:rsidRDefault="00082982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 день рождения сада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7 день здоровья</w:t>
            </w:r>
          </w:p>
        </w:tc>
        <w:tc>
          <w:tcPr>
            <w:tcW w:w="560" w:type="dxa"/>
            <w:vMerge w:val="restart"/>
            <w:textDirection w:val="btLr"/>
            <w:vAlign w:val="center"/>
          </w:tcPr>
          <w:p w:rsidR="0027106D" w:rsidRPr="00820411" w:rsidRDefault="0027106D" w:rsidP="0027106D">
            <w:pPr>
              <w:ind w:right="113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Апрель </w:t>
            </w:r>
          </w:p>
        </w:tc>
        <w:tc>
          <w:tcPr>
            <w:tcW w:w="4908" w:type="dxa"/>
            <w:gridSpan w:val="2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Весна в гости к нам стучится! </w:t>
            </w:r>
          </w:p>
        </w:tc>
        <w:tc>
          <w:tcPr>
            <w:tcW w:w="6893" w:type="dxa"/>
            <w:gridSpan w:val="3"/>
            <w:tcBorders>
              <w:right w:val="single" w:sz="4" w:space="0" w:color="auto"/>
            </w:tcBorders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Весна в гости к нам стучится. Птицы.</w:t>
            </w:r>
          </w:p>
        </w:tc>
      </w:tr>
      <w:tr w:rsidR="00820411" w:rsidRPr="00820411" w:rsidTr="0027106D">
        <w:tc>
          <w:tcPr>
            <w:tcW w:w="349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60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8-12</w:t>
            </w:r>
          </w:p>
        </w:tc>
        <w:tc>
          <w:tcPr>
            <w:tcW w:w="2118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12 день космонавтики</w:t>
            </w:r>
          </w:p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0" w:type="dxa"/>
            <w:vMerge/>
          </w:tcPr>
          <w:p w:rsidR="0027106D" w:rsidRPr="00820411" w:rsidRDefault="0027106D" w:rsidP="0027106D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801" w:type="dxa"/>
            <w:gridSpan w:val="5"/>
            <w:tcBorders>
              <w:right w:val="single" w:sz="4" w:space="0" w:color="auto"/>
            </w:tcBorders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Я хочу быть здоровым!</w:t>
            </w:r>
          </w:p>
        </w:tc>
      </w:tr>
      <w:tr w:rsidR="00820411" w:rsidRPr="00820411" w:rsidTr="0027106D">
        <w:tc>
          <w:tcPr>
            <w:tcW w:w="349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60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15-19</w:t>
            </w:r>
          </w:p>
        </w:tc>
        <w:tc>
          <w:tcPr>
            <w:tcW w:w="2118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0" w:type="dxa"/>
            <w:vMerge/>
          </w:tcPr>
          <w:p w:rsidR="0027106D" w:rsidRPr="00820411" w:rsidRDefault="0027106D" w:rsidP="0027106D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908" w:type="dxa"/>
            <w:gridSpan w:val="2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Как люди летают</w:t>
            </w:r>
          </w:p>
        </w:tc>
        <w:tc>
          <w:tcPr>
            <w:tcW w:w="6893" w:type="dxa"/>
            <w:gridSpan w:val="3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«Земля в иллюминаторе»</w:t>
            </w:r>
          </w:p>
        </w:tc>
      </w:tr>
      <w:tr w:rsidR="00820411" w:rsidRPr="00820411" w:rsidTr="0027106D">
        <w:tc>
          <w:tcPr>
            <w:tcW w:w="349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760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22-26</w:t>
            </w:r>
          </w:p>
        </w:tc>
        <w:tc>
          <w:tcPr>
            <w:tcW w:w="2118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0" w:type="dxa"/>
            <w:vMerge/>
          </w:tcPr>
          <w:p w:rsidR="0027106D" w:rsidRPr="00820411" w:rsidRDefault="0027106D" w:rsidP="0027106D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908" w:type="dxa"/>
            <w:gridSpan w:val="2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Волшебница вода</w:t>
            </w:r>
          </w:p>
        </w:tc>
        <w:tc>
          <w:tcPr>
            <w:tcW w:w="6893" w:type="dxa"/>
            <w:gridSpan w:val="3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Голубая планета. Реки и озера Ставропольского края.</w:t>
            </w:r>
          </w:p>
        </w:tc>
      </w:tr>
      <w:tr w:rsidR="00820411" w:rsidRPr="00820411" w:rsidTr="0027106D">
        <w:tc>
          <w:tcPr>
            <w:tcW w:w="349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0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29-3</w:t>
            </w:r>
          </w:p>
        </w:tc>
        <w:tc>
          <w:tcPr>
            <w:tcW w:w="2118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 Праздник Весны и Труда</w:t>
            </w:r>
          </w:p>
        </w:tc>
        <w:tc>
          <w:tcPr>
            <w:tcW w:w="560" w:type="dxa"/>
            <w:vMerge w:val="restart"/>
            <w:textDirection w:val="btLr"/>
          </w:tcPr>
          <w:p w:rsidR="0027106D" w:rsidRPr="00820411" w:rsidRDefault="0027106D" w:rsidP="0027106D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Май</w:t>
            </w:r>
          </w:p>
        </w:tc>
        <w:tc>
          <w:tcPr>
            <w:tcW w:w="11801" w:type="dxa"/>
            <w:gridSpan w:val="5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Путешествие в волшебную лабораторию</w:t>
            </w:r>
          </w:p>
        </w:tc>
      </w:tr>
      <w:tr w:rsidR="00820411" w:rsidRPr="00820411" w:rsidTr="0027106D">
        <w:tc>
          <w:tcPr>
            <w:tcW w:w="349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60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6 -10</w:t>
            </w:r>
          </w:p>
        </w:tc>
        <w:tc>
          <w:tcPr>
            <w:tcW w:w="2118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9 мая</w:t>
            </w:r>
          </w:p>
        </w:tc>
        <w:tc>
          <w:tcPr>
            <w:tcW w:w="560" w:type="dxa"/>
            <w:vMerge/>
            <w:textDirection w:val="btLr"/>
            <w:vAlign w:val="center"/>
          </w:tcPr>
          <w:p w:rsidR="0027106D" w:rsidRPr="00820411" w:rsidRDefault="0027106D" w:rsidP="0027106D">
            <w:pPr>
              <w:ind w:left="113" w:right="113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801" w:type="dxa"/>
            <w:gridSpan w:val="5"/>
            <w:vMerge w:val="restart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Помним, гордимся!</w:t>
            </w:r>
          </w:p>
        </w:tc>
      </w:tr>
      <w:tr w:rsidR="00820411" w:rsidRPr="00820411" w:rsidTr="0027106D">
        <w:tc>
          <w:tcPr>
            <w:tcW w:w="349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60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13-17</w:t>
            </w:r>
          </w:p>
        </w:tc>
        <w:tc>
          <w:tcPr>
            <w:tcW w:w="2118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0" w:type="dxa"/>
            <w:vMerge/>
          </w:tcPr>
          <w:p w:rsidR="0027106D" w:rsidRPr="00820411" w:rsidRDefault="0027106D" w:rsidP="0027106D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801" w:type="dxa"/>
            <w:gridSpan w:val="5"/>
            <w:vMerge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820411" w:rsidRPr="00820411" w:rsidTr="0027106D">
        <w:tc>
          <w:tcPr>
            <w:tcW w:w="349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760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20-24</w:t>
            </w:r>
          </w:p>
        </w:tc>
        <w:tc>
          <w:tcPr>
            <w:tcW w:w="2118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 xml:space="preserve">24 день письменности </w:t>
            </w:r>
          </w:p>
        </w:tc>
        <w:tc>
          <w:tcPr>
            <w:tcW w:w="560" w:type="dxa"/>
            <w:vMerge/>
          </w:tcPr>
          <w:p w:rsidR="0027106D" w:rsidRPr="00820411" w:rsidRDefault="0027106D" w:rsidP="0027106D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319" w:type="dxa"/>
            <w:gridSpan w:val="3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Деревья и кустарники</w:t>
            </w:r>
          </w:p>
        </w:tc>
        <w:tc>
          <w:tcPr>
            <w:tcW w:w="4482" w:type="dxa"/>
            <w:gridSpan w:val="2"/>
            <w:tcBorders>
              <w:right w:val="single" w:sz="4" w:space="0" w:color="auto"/>
            </w:tcBorders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Лето. Шестиногие друзья.</w:t>
            </w:r>
          </w:p>
        </w:tc>
      </w:tr>
      <w:tr w:rsidR="0027106D" w:rsidRPr="00820411" w:rsidTr="0027106D">
        <w:tc>
          <w:tcPr>
            <w:tcW w:w="349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760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27-31</w:t>
            </w:r>
          </w:p>
        </w:tc>
        <w:tc>
          <w:tcPr>
            <w:tcW w:w="2118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0" w:type="dxa"/>
            <w:vMerge/>
          </w:tcPr>
          <w:p w:rsidR="0027106D" w:rsidRPr="00820411" w:rsidRDefault="0027106D" w:rsidP="0027106D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01" w:type="dxa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Лето</w:t>
            </w:r>
          </w:p>
        </w:tc>
        <w:tc>
          <w:tcPr>
            <w:tcW w:w="4818" w:type="dxa"/>
            <w:gridSpan w:val="2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Лето. Шестиногие друзья.</w:t>
            </w:r>
          </w:p>
        </w:tc>
        <w:tc>
          <w:tcPr>
            <w:tcW w:w="4482" w:type="dxa"/>
            <w:gridSpan w:val="2"/>
            <w:vAlign w:val="center"/>
          </w:tcPr>
          <w:p w:rsidR="0027106D" w:rsidRPr="00820411" w:rsidRDefault="0027106D" w:rsidP="0027106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  <w:r w:rsidRPr="00820411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  <w:t>До свиданья детский сад!</w:t>
            </w:r>
          </w:p>
        </w:tc>
      </w:tr>
    </w:tbl>
    <w:p w:rsidR="0027106D" w:rsidRPr="00820411" w:rsidRDefault="0027106D" w:rsidP="0027106D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27106D" w:rsidRPr="00820411" w:rsidSect="00E17EF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1FD" w:rsidRDefault="006361FD" w:rsidP="00FB5381">
      <w:pPr>
        <w:spacing w:after="0" w:line="240" w:lineRule="auto"/>
      </w:pPr>
      <w:r>
        <w:separator/>
      </w:r>
    </w:p>
  </w:endnote>
  <w:endnote w:type="continuationSeparator" w:id="0">
    <w:p w:rsidR="006361FD" w:rsidRDefault="006361FD" w:rsidP="00FB5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8249190"/>
      <w:docPartObj>
        <w:docPartGallery w:val="Page Numbers (Bottom of Page)"/>
        <w:docPartUnique/>
      </w:docPartObj>
    </w:sdtPr>
    <w:sdtEndPr/>
    <w:sdtContent>
      <w:p w:rsidR="00820411" w:rsidRDefault="00820411">
        <w:pPr>
          <w:pStyle w:val="af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4B86">
          <w:rPr>
            <w:noProof/>
          </w:rPr>
          <w:t>2</w:t>
        </w:r>
        <w:r>
          <w:fldChar w:fldCharType="end"/>
        </w:r>
      </w:p>
    </w:sdtContent>
  </w:sdt>
  <w:p w:rsidR="00820411" w:rsidRDefault="00820411">
    <w:pPr>
      <w:pStyle w:val="af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5724404"/>
      <w:docPartObj>
        <w:docPartGallery w:val="Page Numbers (Bottom of Page)"/>
        <w:docPartUnique/>
      </w:docPartObj>
    </w:sdtPr>
    <w:sdtEndPr/>
    <w:sdtContent>
      <w:p w:rsidR="00820411" w:rsidRDefault="00820411" w:rsidP="00CB5F48">
        <w:pPr>
          <w:pStyle w:val="af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4B86">
          <w:rPr>
            <w:noProof/>
          </w:rPr>
          <w:t>55</w:t>
        </w:r>
        <w:r>
          <w:rPr>
            <w:noProof/>
          </w:rPr>
          <w:fldChar w:fldCharType="end"/>
        </w:r>
      </w:p>
    </w:sdtContent>
  </w:sdt>
  <w:p w:rsidR="00820411" w:rsidRDefault="00820411">
    <w:pPr>
      <w:pStyle w:val="af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0206392"/>
      <w:docPartObj>
        <w:docPartGallery w:val="Page Numbers (Bottom of Page)"/>
        <w:docPartUnique/>
      </w:docPartObj>
    </w:sdtPr>
    <w:sdtEndPr/>
    <w:sdtContent>
      <w:p w:rsidR="00820411" w:rsidRDefault="00820411">
        <w:pPr>
          <w:pStyle w:val="af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4B86">
          <w:rPr>
            <w:noProof/>
          </w:rPr>
          <w:t>143</w:t>
        </w:r>
        <w:r>
          <w:fldChar w:fldCharType="end"/>
        </w:r>
      </w:p>
    </w:sdtContent>
  </w:sdt>
  <w:p w:rsidR="00820411" w:rsidRDefault="00820411">
    <w:pPr>
      <w:pStyle w:val="af5"/>
    </w:pPr>
  </w:p>
  <w:p w:rsidR="00820411" w:rsidRDefault="00820411"/>
  <w:p w:rsidR="00820411" w:rsidRDefault="0082041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1FD" w:rsidRDefault="006361FD" w:rsidP="00FB5381">
      <w:pPr>
        <w:spacing w:after="0" w:line="240" w:lineRule="auto"/>
      </w:pPr>
      <w:r>
        <w:separator/>
      </w:r>
    </w:p>
  </w:footnote>
  <w:footnote w:type="continuationSeparator" w:id="0">
    <w:p w:rsidR="006361FD" w:rsidRDefault="006361FD" w:rsidP="00FB5381">
      <w:pPr>
        <w:spacing w:after="0" w:line="240" w:lineRule="auto"/>
      </w:pPr>
      <w:r>
        <w:continuationSeparator/>
      </w:r>
    </w:p>
  </w:footnote>
  <w:footnote w:id="1">
    <w:p w:rsidR="00820411" w:rsidRPr="00586881" w:rsidRDefault="00820411" w:rsidP="00593266">
      <w:pPr>
        <w:pStyle w:val="a9"/>
        <w:numPr>
          <w:ilvl w:val="0"/>
          <w:numId w:val="14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86881">
        <w:rPr>
          <w:rStyle w:val="af"/>
        </w:rPr>
        <w:footnoteRef/>
      </w:r>
      <w:r w:rsidRPr="00586881">
        <w:t xml:space="preserve"> </w:t>
      </w:r>
      <w:r w:rsidRPr="00586881">
        <w:rPr>
          <w:rFonts w:ascii="Times New Roman" w:hAnsi="Times New Roman" w:cs="Times New Roman"/>
        </w:rPr>
        <w:t>ст.12</w:t>
      </w:r>
      <w:r w:rsidRPr="00586881">
        <w:rPr>
          <w:rFonts w:ascii="Times New Roman" w:hAnsi="Times New Roman" w:cs="Times New Roman"/>
          <w:sz w:val="24"/>
          <w:szCs w:val="24"/>
        </w:rPr>
        <w:t xml:space="preserve"> Федеральный закон от 29.12.2012г. № 273-ФЗ (ред. от 31.07.2020) «Об образов</w:t>
      </w:r>
      <w:r w:rsidRPr="00586881">
        <w:rPr>
          <w:rFonts w:ascii="Times New Roman" w:hAnsi="Times New Roman" w:cs="Times New Roman"/>
          <w:sz w:val="24"/>
          <w:szCs w:val="24"/>
        </w:rPr>
        <w:t>а</w:t>
      </w:r>
      <w:r w:rsidRPr="00586881">
        <w:rPr>
          <w:rFonts w:ascii="Times New Roman" w:hAnsi="Times New Roman" w:cs="Times New Roman"/>
          <w:sz w:val="24"/>
          <w:szCs w:val="24"/>
        </w:rPr>
        <w:t>нии в</w:t>
      </w:r>
      <w:r w:rsidRPr="0058688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86881">
        <w:rPr>
          <w:rFonts w:ascii="Times New Roman" w:hAnsi="Times New Roman" w:cs="Times New Roman"/>
          <w:sz w:val="24"/>
          <w:szCs w:val="24"/>
        </w:rPr>
        <w:t>Российской Федерации»</w:t>
      </w:r>
    </w:p>
    <w:p w:rsidR="00820411" w:rsidRDefault="00820411">
      <w:pPr>
        <w:pStyle w:val="ad"/>
      </w:pPr>
    </w:p>
  </w:footnote>
  <w:footnote w:id="2">
    <w:p w:rsidR="00820411" w:rsidRPr="00BF11FB" w:rsidRDefault="00820411">
      <w:pPr>
        <w:pStyle w:val="ad"/>
        <w:rPr>
          <w:sz w:val="22"/>
          <w:szCs w:val="22"/>
        </w:rPr>
      </w:pPr>
      <w:r w:rsidRPr="00BF11FB">
        <w:rPr>
          <w:rStyle w:val="af"/>
          <w:sz w:val="22"/>
          <w:szCs w:val="22"/>
        </w:rPr>
        <w:footnoteRef/>
      </w:r>
      <w:r w:rsidRPr="00BF11FB">
        <w:rPr>
          <w:sz w:val="22"/>
          <w:szCs w:val="22"/>
        </w:rPr>
        <w:t xml:space="preserve"> п.3.6. ФГОС ДО</w:t>
      </w:r>
    </w:p>
  </w:footnote>
  <w:footnote w:id="3">
    <w:p w:rsidR="00820411" w:rsidRPr="00BF11FB" w:rsidRDefault="00820411">
      <w:pPr>
        <w:pStyle w:val="ad"/>
        <w:rPr>
          <w:sz w:val="22"/>
          <w:szCs w:val="22"/>
        </w:rPr>
      </w:pPr>
      <w:r w:rsidRPr="00BF11FB">
        <w:rPr>
          <w:rStyle w:val="af"/>
          <w:sz w:val="22"/>
          <w:szCs w:val="22"/>
        </w:rPr>
        <w:footnoteRef/>
      </w:r>
      <w:r w:rsidRPr="00BF11FB">
        <w:rPr>
          <w:sz w:val="22"/>
          <w:szCs w:val="22"/>
        </w:rPr>
        <w:t xml:space="preserve"> </w:t>
      </w:r>
      <w:r w:rsidRPr="00BF11FB">
        <w:rPr>
          <w:rFonts w:eastAsia="Times New Roman"/>
          <w:sz w:val="22"/>
          <w:szCs w:val="22"/>
        </w:rPr>
        <w:t>п.2.11.3 ФГОС ДО</w:t>
      </w:r>
    </w:p>
  </w:footnote>
  <w:footnote w:id="4">
    <w:p w:rsidR="00820411" w:rsidRDefault="00820411" w:rsidP="00D42699">
      <w:pPr>
        <w:pStyle w:val="ad"/>
        <w:jc w:val="both"/>
      </w:pPr>
      <w:r>
        <w:rPr>
          <w:rStyle w:val="af"/>
        </w:rPr>
        <w:footnoteRef/>
      </w:r>
      <w:r>
        <w:t xml:space="preserve"> Подраздел внесен в структуру Программы в соответствии с п.2.11.1.Федерального государственного образов</w:t>
      </w:r>
      <w:r>
        <w:t>а</w:t>
      </w:r>
      <w:r>
        <w:t>тельного стандарта дошкольного образования.</w:t>
      </w:r>
    </w:p>
  </w:footnote>
  <w:footnote w:id="5">
    <w:p w:rsidR="00820411" w:rsidRPr="00B05C26" w:rsidRDefault="00820411" w:rsidP="00980D62">
      <w:pPr>
        <w:pStyle w:val="ad"/>
      </w:pPr>
      <w:r w:rsidRPr="00B05C26">
        <w:rPr>
          <w:rStyle w:val="af"/>
        </w:rPr>
        <w:footnoteRef/>
      </w:r>
      <w:r w:rsidRPr="00B05C26">
        <w:t>1.Приказ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 от 31 июля 2020 г</w:t>
      </w:r>
      <w:r w:rsidRPr="00B05C26">
        <w:t>о</w:t>
      </w:r>
      <w:r w:rsidRPr="00B05C26">
        <w:t>да № 373.</w:t>
      </w:r>
    </w:p>
    <w:p w:rsidR="00820411" w:rsidRDefault="00820411" w:rsidP="00980D62">
      <w:pPr>
        <w:pStyle w:val="ad"/>
      </w:pPr>
      <w:r w:rsidRPr="00B05C26">
        <w:t>2.Постановление Главного государственного санитарного врача РФ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</w:r>
    </w:p>
  </w:footnote>
  <w:footnote w:id="6">
    <w:p w:rsidR="00820411" w:rsidRPr="001F408B" w:rsidRDefault="00820411" w:rsidP="002F0E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f"/>
        </w:rPr>
        <w:footnoteRef/>
      </w:r>
      <w:r>
        <w:t xml:space="preserve"> </w:t>
      </w:r>
      <w:hyperlink r:id="rId1" w:history="1">
        <w:r w:rsidRPr="002B7F6C">
          <w:rPr>
            <w:rStyle w:val="af7"/>
            <w:rFonts w:ascii="Times New Roman" w:hAnsi="Times New Roman"/>
            <w:bCs/>
            <w:color w:val="auto"/>
            <w:sz w:val="20"/>
            <w:szCs w:val="20"/>
          </w:rPr>
          <w:t>Рекомендации по формированию инфраструктуры дошкольных образовательных организаций и комплектации учебно-методических материалов в целях реализации образовательных программ дошкольн</w:t>
        </w:r>
        <w:r w:rsidRPr="002B7F6C">
          <w:rPr>
            <w:rStyle w:val="af7"/>
            <w:rFonts w:ascii="Times New Roman" w:hAnsi="Times New Roman"/>
            <w:bCs/>
            <w:color w:val="auto"/>
            <w:sz w:val="20"/>
            <w:szCs w:val="20"/>
          </w:rPr>
          <w:t>о</w:t>
        </w:r>
        <w:r w:rsidRPr="002B7F6C">
          <w:rPr>
            <w:rStyle w:val="af7"/>
            <w:rFonts w:ascii="Times New Roman" w:hAnsi="Times New Roman"/>
            <w:bCs/>
            <w:color w:val="auto"/>
            <w:sz w:val="20"/>
            <w:szCs w:val="20"/>
          </w:rPr>
          <w:t>го образования (утв. Министерством просвещения РФ 26 декабря 2022 г.)</w:t>
        </w:r>
      </w:hyperlink>
      <w:r w:rsidRPr="002B7F6C">
        <w:rPr>
          <w:rFonts w:ascii="Times New Roman" w:hAnsi="Times New Roman" w:cs="Times New Roman"/>
          <w:sz w:val="20"/>
          <w:szCs w:val="20"/>
        </w:rPr>
        <w:t>.</w:t>
      </w:r>
    </w:p>
    <w:p w:rsidR="00820411" w:rsidRDefault="00820411">
      <w:pPr>
        <w:pStyle w:val="ad"/>
      </w:pPr>
    </w:p>
  </w:footnote>
  <w:footnote w:id="7">
    <w:p w:rsidR="00820411" w:rsidRDefault="00820411" w:rsidP="00A9721D">
      <w:pPr>
        <w:pStyle w:val="ad"/>
      </w:pPr>
      <w:r>
        <w:rPr>
          <w:rStyle w:val="af"/>
        </w:rPr>
        <w:footnoteRef/>
      </w:r>
      <w:r>
        <w:t xml:space="preserve"> Пункт 183 Постановления главного государственного санитарного врача Российской Федерации от 28 я</w:t>
      </w:r>
      <w:r>
        <w:t>н</w:t>
      </w:r>
      <w:r>
        <w:t>варя 2021 года № 2 «Об утверждении санитарных правил и норм СанПиН 1.2.3685-21 «Гигиенические но</w:t>
      </w:r>
      <w:r>
        <w:t>р</w:t>
      </w:r>
      <w:r>
        <w:t>мативы и требования к обеспечению безопасности и (или) безвредности для человека факторов среды об</w:t>
      </w:r>
      <w:r>
        <w:t>и</w:t>
      </w:r>
      <w:r>
        <w:t>тания» (вводятся в действие с 01.03.2021г).</w:t>
      </w:r>
    </w:p>
  </w:footnote>
  <w:footnote w:id="8">
    <w:p w:rsidR="00820411" w:rsidRPr="003A3CFD" w:rsidRDefault="00820411" w:rsidP="00124FA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af"/>
        </w:rPr>
        <w:footnoteRef/>
      </w:r>
      <w:r>
        <w:t xml:space="preserve"> </w:t>
      </w:r>
      <w:r w:rsidRPr="00B65546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п.35.13.2. В Федеральной программе приводятся </w:t>
      </w:r>
      <w:r w:rsidRPr="00CD2A4D">
        <w:rPr>
          <w:rFonts w:ascii="Times New Roman" w:eastAsia="Times New Roman" w:hAnsi="Times New Roman" w:cs="Times New Roman"/>
          <w:sz w:val="20"/>
          <w:szCs w:val="24"/>
          <w:highlight w:val="yellow"/>
          <w:lang w:eastAsia="ru-RU"/>
        </w:rPr>
        <w:t>примерные</w:t>
      </w:r>
      <w:r w:rsidRPr="00B65546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режимы дня для групп, функционирующих полный день (12-часов) и кратковременного пребывания детей в образовательной организации (до 5 часов), составленные с учётом СанПиН 1.2.3685-21 и показателей организации образовательного процесса.</w:t>
      </w:r>
      <w:r w:rsidRPr="00B655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20411" w:rsidRDefault="00820411" w:rsidP="00124FA0">
      <w:pPr>
        <w:pStyle w:val="ad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2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000003"/>
    <w:multiLevelType w:val="multilevel"/>
    <w:tmpl w:val="00000003"/>
    <w:name w:val="WWNum3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000004"/>
    <w:multiLevelType w:val="multilevel"/>
    <w:tmpl w:val="00000004"/>
    <w:name w:val="WW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E04B60"/>
    <w:multiLevelType w:val="hybridMultilevel"/>
    <w:tmpl w:val="E54C5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15F5265"/>
    <w:multiLevelType w:val="hybridMultilevel"/>
    <w:tmpl w:val="503EB56E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1A95FDA"/>
    <w:multiLevelType w:val="hybridMultilevel"/>
    <w:tmpl w:val="DEF0235A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21E586F"/>
    <w:multiLevelType w:val="hybridMultilevel"/>
    <w:tmpl w:val="B54E2390"/>
    <w:lvl w:ilvl="0" w:tplc="15666B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3A33E6F"/>
    <w:multiLevelType w:val="hybridMultilevel"/>
    <w:tmpl w:val="C848022C"/>
    <w:lvl w:ilvl="0" w:tplc="3E884480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04753979"/>
    <w:multiLevelType w:val="hybridMultilevel"/>
    <w:tmpl w:val="4A5AB374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51C41E5"/>
    <w:multiLevelType w:val="hybridMultilevel"/>
    <w:tmpl w:val="7774FD9A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3E884480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57A4A88"/>
    <w:multiLevelType w:val="hybridMultilevel"/>
    <w:tmpl w:val="03D42AC2"/>
    <w:lvl w:ilvl="0" w:tplc="15666B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6201A0D"/>
    <w:multiLevelType w:val="hybridMultilevel"/>
    <w:tmpl w:val="34BC68AC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6743104"/>
    <w:multiLevelType w:val="hybridMultilevel"/>
    <w:tmpl w:val="23A6DA68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70A3133"/>
    <w:multiLevelType w:val="hybridMultilevel"/>
    <w:tmpl w:val="4426F500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7340447"/>
    <w:multiLevelType w:val="hybridMultilevel"/>
    <w:tmpl w:val="6EBA6A3C"/>
    <w:lvl w:ilvl="0" w:tplc="15666B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7B97BA7"/>
    <w:multiLevelType w:val="hybridMultilevel"/>
    <w:tmpl w:val="F072F4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08B81E92"/>
    <w:multiLevelType w:val="hybridMultilevel"/>
    <w:tmpl w:val="10281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946035D"/>
    <w:multiLevelType w:val="hybridMultilevel"/>
    <w:tmpl w:val="6FDA5DD4"/>
    <w:lvl w:ilvl="0" w:tplc="0B14811C">
      <w:start w:val="1"/>
      <w:numFmt w:val="decimal"/>
      <w:lvlText w:val="%1)"/>
      <w:lvlJc w:val="left"/>
      <w:pPr>
        <w:ind w:left="538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1A3F98">
      <w:numFmt w:val="bullet"/>
      <w:lvlText w:val="•"/>
      <w:lvlJc w:val="left"/>
      <w:pPr>
        <w:ind w:left="1543" w:hanging="284"/>
      </w:pPr>
      <w:rPr>
        <w:rFonts w:hint="default"/>
        <w:lang w:val="ru-RU" w:eastAsia="en-US" w:bidi="ar-SA"/>
      </w:rPr>
    </w:lvl>
    <w:lvl w:ilvl="2" w:tplc="3B442C5A">
      <w:numFmt w:val="bullet"/>
      <w:lvlText w:val="•"/>
      <w:lvlJc w:val="left"/>
      <w:pPr>
        <w:ind w:left="2546" w:hanging="284"/>
      </w:pPr>
      <w:rPr>
        <w:rFonts w:hint="default"/>
        <w:lang w:val="ru-RU" w:eastAsia="en-US" w:bidi="ar-SA"/>
      </w:rPr>
    </w:lvl>
    <w:lvl w:ilvl="3" w:tplc="C9FC4F34">
      <w:numFmt w:val="bullet"/>
      <w:lvlText w:val="•"/>
      <w:lvlJc w:val="left"/>
      <w:pPr>
        <w:ind w:left="3549" w:hanging="284"/>
      </w:pPr>
      <w:rPr>
        <w:rFonts w:hint="default"/>
        <w:lang w:val="ru-RU" w:eastAsia="en-US" w:bidi="ar-SA"/>
      </w:rPr>
    </w:lvl>
    <w:lvl w:ilvl="4" w:tplc="07628D68">
      <w:numFmt w:val="bullet"/>
      <w:lvlText w:val="•"/>
      <w:lvlJc w:val="left"/>
      <w:pPr>
        <w:ind w:left="4552" w:hanging="284"/>
      </w:pPr>
      <w:rPr>
        <w:rFonts w:hint="default"/>
        <w:lang w:val="ru-RU" w:eastAsia="en-US" w:bidi="ar-SA"/>
      </w:rPr>
    </w:lvl>
    <w:lvl w:ilvl="5" w:tplc="60681526">
      <w:numFmt w:val="bullet"/>
      <w:lvlText w:val="•"/>
      <w:lvlJc w:val="left"/>
      <w:pPr>
        <w:ind w:left="5555" w:hanging="284"/>
      </w:pPr>
      <w:rPr>
        <w:rFonts w:hint="default"/>
        <w:lang w:val="ru-RU" w:eastAsia="en-US" w:bidi="ar-SA"/>
      </w:rPr>
    </w:lvl>
    <w:lvl w:ilvl="6" w:tplc="AC2A7AB0">
      <w:numFmt w:val="bullet"/>
      <w:lvlText w:val="•"/>
      <w:lvlJc w:val="left"/>
      <w:pPr>
        <w:ind w:left="6558" w:hanging="284"/>
      </w:pPr>
      <w:rPr>
        <w:rFonts w:hint="default"/>
        <w:lang w:val="ru-RU" w:eastAsia="en-US" w:bidi="ar-SA"/>
      </w:rPr>
    </w:lvl>
    <w:lvl w:ilvl="7" w:tplc="51A6A58E">
      <w:numFmt w:val="bullet"/>
      <w:lvlText w:val="•"/>
      <w:lvlJc w:val="left"/>
      <w:pPr>
        <w:ind w:left="7561" w:hanging="284"/>
      </w:pPr>
      <w:rPr>
        <w:rFonts w:hint="default"/>
        <w:lang w:val="ru-RU" w:eastAsia="en-US" w:bidi="ar-SA"/>
      </w:rPr>
    </w:lvl>
    <w:lvl w:ilvl="8" w:tplc="E8A8F198">
      <w:numFmt w:val="bullet"/>
      <w:lvlText w:val="•"/>
      <w:lvlJc w:val="left"/>
      <w:pPr>
        <w:ind w:left="8564" w:hanging="284"/>
      </w:pPr>
      <w:rPr>
        <w:rFonts w:hint="default"/>
        <w:lang w:val="ru-RU" w:eastAsia="en-US" w:bidi="ar-SA"/>
      </w:rPr>
    </w:lvl>
  </w:abstractNum>
  <w:abstractNum w:abstractNumId="18">
    <w:nsid w:val="09733EC5"/>
    <w:multiLevelType w:val="hybridMultilevel"/>
    <w:tmpl w:val="91F4E9CA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A284C04"/>
    <w:multiLevelType w:val="hybridMultilevel"/>
    <w:tmpl w:val="F5FAFF8C"/>
    <w:lvl w:ilvl="0" w:tplc="15666B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AEB1DEA"/>
    <w:multiLevelType w:val="hybridMultilevel"/>
    <w:tmpl w:val="AD18F160"/>
    <w:lvl w:ilvl="0" w:tplc="15666B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BD4046A"/>
    <w:multiLevelType w:val="hybridMultilevel"/>
    <w:tmpl w:val="EE04A58E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BFC6DA4"/>
    <w:multiLevelType w:val="hybridMultilevel"/>
    <w:tmpl w:val="09DEFE6A"/>
    <w:lvl w:ilvl="0" w:tplc="3E884480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0C0C54AD"/>
    <w:multiLevelType w:val="hybridMultilevel"/>
    <w:tmpl w:val="6528304C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C7F0360"/>
    <w:multiLevelType w:val="hybridMultilevel"/>
    <w:tmpl w:val="3E5A697C"/>
    <w:lvl w:ilvl="0" w:tplc="15666B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CAE12AE"/>
    <w:multiLevelType w:val="hybridMultilevel"/>
    <w:tmpl w:val="863AFD16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D9243EB"/>
    <w:multiLevelType w:val="hybridMultilevel"/>
    <w:tmpl w:val="9C1C4AD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>
    <w:nsid w:val="0EC9762D"/>
    <w:multiLevelType w:val="multilevel"/>
    <w:tmpl w:val="A7FE40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pStyle w:val="4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>
    <w:nsid w:val="0ED819A7"/>
    <w:multiLevelType w:val="hybridMultilevel"/>
    <w:tmpl w:val="BC546D7C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0693AF5"/>
    <w:multiLevelType w:val="hybridMultilevel"/>
    <w:tmpl w:val="09B01614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2503A78"/>
    <w:multiLevelType w:val="hybridMultilevel"/>
    <w:tmpl w:val="7C4CF75E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282297B"/>
    <w:multiLevelType w:val="hybridMultilevel"/>
    <w:tmpl w:val="27D4363A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29050E9"/>
    <w:multiLevelType w:val="hybridMultilevel"/>
    <w:tmpl w:val="92925078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2F3172C"/>
    <w:multiLevelType w:val="hybridMultilevel"/>
    <w:tmpl w:val="6A4409CE"/>
    <w:lvl w:ilvl="0" w:tplc="3E884480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141E7A75"/>
    <w:multiLevelType w:val="hybridMultilevel"/>
    <w:tmpl w:val="671E63D8"/>
    <w:lvl w:ilvl="0" w:tplc="15666B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4A77FF4"/>
    <w:multiLevelType w:val="hybridMultilevel"/>
    <w:tmpl w:val="EF94BB86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53240EA"/>
    <w:multiLevelType w:val="hybridMultilevel"/>
    <w:tmpl w:val="04C08388"/>
    <w:lvl w:ilvl="0" w:tplc="A028AFE0">
      <w:start w:val="1"/>
      <w:numFmt w:val="bullet"/>
      <w:lvlText w:val=""/>
      <w:lvlJc w:val="left"/>
      <w:pPr>
        <w:ind w:left="16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34" w:hanging="360"/>
      </w:pPr>
      <w:rPr>
        <w:rFonts w:ascii="Wingdings" w:hAnsi="Wingdings" w:hint="default"/>
      </w:rPr>
    </w:lvl>
  </w:abstractNum>
  <w:abstractNum w:abstractNumId="37">
    <w:nsid w:val="15BA3204"/>
    <w:multiLevelType w:val="hybridMultilevel"/>
    <w:tmpl w:val="0128C73A"/>
    <w:lvl w:ilvl="0" w:tplc="79229EA2">
      <w:numFmt w:val="bullet"/>
      <w:lvlText w:val="•"/>
      <w:lvlJc w:val="left"/>
      <w:pPr>
        <w:ind w:left="23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740B764">
      <w:numFmt w:val="bullet"/>
      <w:lvlText w:val="•"/>
      <w:lvlJc w:val="left"/>
      <w:pPr>
        <w:ind w:left="1283" w:hanging="144"/>
      </w:pPr>
      <w:rPr>
        <w:rFonts w:hint="default"/>
        <w:lang w:val="ru-RU" w:eastAsia="en-US" w:bidi="ar-SA"/>
      </w:rPr>
    </w:lvl>
    <w:lvl w:ilvl="2" w:tplc="F3E4F544">
      <w:numFmt w:val="bullet"/>
      <w:lvlText w:val="•"/>
      <w:lvlJc w:val="left"/>
      <w:pPr>
        <w:ind w:left="2327" w:hanging="144"/>
      </w:pPr>
      <w:rPr>
        <w:rFonts w:hint="default"/>
        <w:lang w:val="ru-RU" w:eastAsia="en-US" w:bidi="ar-SA"/>
      </w:rPr>
    </w:lvl>
    <w:lvl w:ilvl="3" w:tplc="BDD2D7F2">
      <w:numFmt w:val="bullet"/>
      <w:lvlText w:val="•"/>
      <w:lvlJc w:val="left"/>
      <w:pPr>
        <w:ind w:left="3371" w:hanging="144"/>
      </w:pPr>
      <w:rPr>
        <w:rFonts w:hint="default"/>
        <w:lang w:val="ru-RU" w:eastAsia="en-US" w:bidi="ar-SA"/>
      </w:rPr>
    </w:lvl>
    <w:lvl w:ilvl="4" w:tplc="E2B4C52C">
      <w:numFmt w:val="bullet"/>
      <w:lvlText w:val="•"/>
      <w:lvlJc w:val="left"/>
      <w:pPr>
        <w:ind w:left="4415" w:hanging="144"/>
      </w:pPr>
      <w:rPr>
        <w:rFonts w:hint="default"/>
        <w:lang w:val="ru-RU" w:eastAsia="en-US" w:bidi="ar-SA"/>
      </w:rPr>
    </w:lvl>
    <w:lvl w:ilvl="5" w:tplc="B7FA6B8E">
      <w:numFmt w:val="bullet"/>
      <w:lvlText w:val="•"/>
      <w:lvlJc w:val="left"/>
      <w:pPr>
        <w:ind w:left="5459" w:hanging="144"/>
      </w:pPr>
      <w:rPr>
        <w:rFonts w:hint="default"/>
        <w:lang w:val="ru-RU" w:eastAsia="en-US" w:bidi="ar-SA"/>
      </w:rPr>
    </w:lvl>
    <w:lvl w:ilvl="6" w:tplc="93AA6826">
      <w:numFmt w:val="bullet"/>
      <w:lvlText w:val="•"/>
      <w:lvlJc w:val="left"/>
      <w:pPr>
        <w:ind w:left="6503" w:hanging="144"/>
      </w:pPr>
      <w:rPr>
        <w:rFonts w:hint="default"/>
        <w:lang w:val="ru-RU" w:eastAsia="en-US" w:bidi="ar-SA"/>
      </w:rPr>
    </w:lvl>
    <w:lvl w:ilvl="7" w:tplc="E5FE00AE">
      <w:numFmt w:val="bullet"/>
      <w:lvlText w:val="•"/>
      <w:lvlJc w:val="left"/>
      <w:pPr>
        <w:ind w:left="7547" w:hanging="144"/>
      </w:pPr>
      <w:rPr>
        <w:rFonts w:hint="default"/>
        <w:lang w:val="ru-RU" w:eastAsia="en-US" w:bidi="ar-SA"/>
      </w:rPr>
    </w:lvl>
    <w:lvl w:ilvl="8" w:tplc="92D8D58A">
      <w:numFmt w:val="bullet"/>
      <w:lvlText w:val="•"/>
      <w:lvlJc w:val="left"/>
      <w:pPr>
        <w:ind w:left="8591" w:hanging="144"/>
      </w:pPr>
      <w:rPr>
        <w:rFonts w:hint="default"/>
        <w:lang w:val="ru-RU" w:eastAsia="en-US" w:bidi="ar-SA"/>
      </w:rPr>
    </w:lvl>
  </w:abstractNum>
  <w:abstractNum w:abstractNumId="38">
    <w:nsid w:val="15D37A90"/>
    <w:multiLevelType w:val="hybridMultilevel"/>
    <w:tmpl w:val="85DA74AC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16014A6A"/>
    <w:multiLevelType w:val="hybridMultilevel"/>
    <w:tmpl w:val="11A441C0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164A4B06"/>
    <w:multiLevelType w:val="hybridMultilevel"/>
    <w:tmpl w:val="F2DA35B4"/>
    <w:lvl w:ilvl="0" w:tplc="15666B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16B13C31"/>
    <w:multiLevelType w:val="hybridMultilevel"/>
    <w:tmpl w:val="A8FA00F2"/>
    <w:lvl w:ilvl="0" w:tplc="3E884480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1721149C"/>
    <w:multiLevelType w:val="hybridMultilevel"/>
    <w:tmpl w:val="CF324DDA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17554311"/>
    <w:multiLevelType w:val="hybridMultilevel"/>
    <w:tmpl w:val="3C0AA5D8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17FE2519"/>
    <w:multiLevelType w:val="hybridMultilevel"/>
    <w:tmpl w:val="CD92EE50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18702342"/>
    <w:multiLevelType w:val="hybridMultilevel"/>
    <w:tmpl w:val="BB2AAD22"/>
    <w:lvl w:ilvl="0" w:tplc="15666B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18BC2CE8"/>
    <w:multiLevelType w:val="hybridMultilevel"/>
    <w:tmpl w:val="028ABAD0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19185DA5"/>
    <w:multiLevelType w:val="hybridMultilevel"/>
    <w:tmpl w:val="8662FAE4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195E527A"/>
    <w:multiLevelType w:val="hybridMultilevel"/>
    <w:tmpl w:val="D47C5AD6"/>
    <w:lvl w:ilvl="0" w:tplc="A028A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198B1A9D"/>
    <w:multiLevelType w:val="hybridMultilevel"/>
    <w:tmpl w:val="39F00DAE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19A160E4"/>
    <w:multiLevelType w:val="hybridMultilevel"/>
    <w:tmpl w:val="C3B471C0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1A5865C3"/>
    <w:multiLevelType w:val="hybridMultilevel"/>
    <w:tmpl w:val="5B74D8AC"/>
    <w:lvl w:ilvl="0" w:tplc="A1246A34">
      <w:numFmt w:val="bullet"/>
      <w:lvlText w:val="-"/>
      <w:lvlJc w:val="left"/>
      <w:pPr>
        <w:ind w:left="135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2">
    <w:nsid w:val="1A863B31"/>
    <w:multiLevelType w:val="hybridMultilevel"/>
    <w:tmpl w:val="426455F4"/>
    <w:lvl w:ilvl="0" w:tplc="15666B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1B6777B4"/>
    <w:multiLevelType w:val="hybridMultilevel"/>
    <w:tmpl w:val="F0FA2E6A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1D527C19"/>
    <w:multiLevelType w:val="hybridMultilevel"/>
    <w:tmpl w:val="3434F974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1D5F6C1E"/>
    <w:multiLevelType w:val="hybridMultilevel"/>
    <w:tmpl w:val="1696BF5E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202734EC"/>
    <w:multiLevelType w:val="hybridMultilevel"/>
    <w:tmpl w:val="0DE43320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21185489"/>
    <w:multiLevelType w:val="hybridMultilevel"/>
    <w:tmpl w:val="976C9F74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211E44DC"/>
    <w:multiLevelType w:val="hybridMultilevel"/>
    <w:tmpl w:val="E424E626"/>
    <w:lvl w:ilvl="0" w:tplc="A1246A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21980EF2"/>
    <w:multiLevelType w:val="hybridMultilevel"/>
    <w:tmpl w:val="0E844EE4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21CD6A29"/>
    <w:multiLevelType w:val="hybridMultilevel"/>
    <w:tmpl w:val="F8C8B23C"/>
    <w:lvl w:ilvl="0" w:tplc="15666B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2361747E"/>
    <w:multiLevelType w:val="hybridMultilevel"/>
    <w:tmpl w:val="A5DEDDC8"/>
    <w:lvl w:ilvl="0" w:tplc="15666B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236A4E52"/>
    <w:multiLevelType w:val="hybridMultilevel"/>
    <w:tmpl w:val="C0EE122C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237570AB"/>
    <w:multiLevelType w:val="hybridMultilevel"/>
    <w:tmpl w:val="494C5B80"/>
    <w:lvl w:ilvl="0" w:tplc="3E884480">
      <w:start w:val="1"/>
      <w:numFmt w:val="bullet"/>
      <w:lvlText w:val="−"/>
      <w:lvlJc w:val="left"/>
      <w:pPr>
        <w:tabs>
          <w:tab w:val="num" w:pos="1287"/>
        </w:tabs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4">
    <w:nsid w:val="237B6849"/>
    <w:multiLevelType w:val="hybridMultilevel"/>
    <w:tmpl w:val="FDA8D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25766388"/>
    <w:multiLevelType w:val="hybridMultilevel"/>
    <w:tmpl w:val="5F629966"/>
    <w:lvl w:ilvl="0" w:tplc="A028AFE0">
      <w:start w:val="1"/>
      <w:numFmt w:val="bullet"/>
      <w:lvlText w:val=""/>
      <w:lvlJc w:val="left"/>
      <w:pPr>
        <w:ind w:left="9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3" w:hanging="360"/>
      </w:pPr>
      <w:rPr>
        <w:rFonts w:ascii="Wingdings" w:hAnsi="Wingdings" w:hint="default"/>
      </w:rPr>
    </w:lvl>
  </w:abstractNum>
  <w:abstractNum w:abstractNumId="66">
    <w:nsid w:val="265D6BA2"/>
    <w:multiLevelType w:val="hybridMultilevel"/>
    <w:tmpl w:val="E780994C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272E52F8"/>
    <w:multiLevelType w:val="hybridMultilevel"/>
    <w:tmpl w:val="63EE079E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272F7E54"/>
    <w:multiLevelType w:val="hybridMultilevel"/>
    <w:tmpl w:val="8C94A742"/>
    <w:lvl w:ilvl="0" w:tplc="15666B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274E1873"/>
    <w:multiLevelType w:val="hybridMultilevel"/>
    <w:tmpl w:val="707CC3AC"/>
    <w:lvl w:ilvl="0" w:tplc="A1246A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27F05491"/>
    <w:multiLevelType w:val="hybridMultilevel"/>
    <w:tmpl w:val="31666026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286D1ABE"/>
    <w:multiLevelType w:val="hybridMultilevel"/>
    <w:tmpl w:val="67906116"/>
    <w:lvl w:ilvl="0" w:tplc="15666B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287379DD"/>
    <w:multiLevelType w:val="hybridMultilevel"/>
    <w:tmpl w:val="BE925A48"/>
    <w:lvl w:ilvl="0" w:tplc="0419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73">
    <w:nsid w:val="292C4050"/>
    <w:multiLevelType w:val="hybridMultilevel"/>
    <w:tmpl w:val="FC50186C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29501B5E"/>
    <w:multiLevelType w:val="hybridMultilevel"/>
    <w:tmpl w:val="15D63926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29932E0D"/>
    <w:multiLevelType w:val="hybridMultilevel"/>
    <w:tmpl w:val="AF641E2C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2AB63AA9"/>
    <w:multiLevelType w:val="hybridMultilevel"/>
    <w:tmpl w:val="6CD00156"/>
    <w:lvl w:ilvl="0" w:tplc="90EAD1EE">
      <w:numFmt w:val="bullet"/>
      <w:lvlText w:val="–"/>
      <w:lvlJc w:val="left"/>
      <w:pPr>
        <w:ind w:left="293" w:hanging="2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FE432C">
      <w:numFmt w:val="bullet"/>
      <w:lvlText w:val="–"/>
      <w:lvlJc w:val="left"/>
      <w:pPr>
        <w:ind w:left="31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EC2C92E">
      <w:numFmt w:val="bullet"/>
      <w:lvlText w:val="•"/>
      <w:lvlJc w:val="left"/>
      <w:pPr>
        <w:ind w:left="315" w:hanging="2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81CCD84A">
      <w:numFmt w:val="bullet"/>
      <w:lvlText w:val="•"/>
      <w:lvlJc w:val="left"/>
      <w:pPr>
        <w:ind w:left="2507" w:hanging="285"/>
      </w:pPr>
      <w:rPr>
        <w:rFonts w:hint="default"/>
        <w:lang w:val="ru-RU" w:eastAsia="en-US" w:bidi="ar-SA"/>
      </w:rPr>
    </w:lvl>
    <w:lvl w:ilvl="4" w:tplc="4D94784E">
      <w:numFmt w:val="bullet"/>
      <w:lvlText w:val="•"/>
      <w:lvlJc w:val="left"/>
      <w:pPr>
        <w:ind w:left="3600" w:hanging="285"/>
      </w:pPr>
      <w:rPr>
        <w:rFonts w:hint="default"/>
        <w:lang w:val="ru-RU" w:eastAsia="en-US" w:bidi="ar-SA"/>
      </w:rPr>
    </w:lvl>
    <w:lvl w:ilvl="5" w:tplc="DA044350">
      <w:numFmt w:val="bullet"/>
      <w:lvlText w:val="•"/>
      <w:lvlJc w:val="left"/>
      <w:pPr>
        <w:ind w:left="4694" w:hanging="285"/>
      </w:pPr>
      <w:rPr>
        <w:rFonts w:hint="default"/>
        <w:lang w:val="ru-RU" w:eastAsia="en-US" w:bidi="ar-SA"/>
      </w:rPr>
    </w:lvl>
    <w:lvl w:ilvl="6" w:tplc="BB5EB270">
      <w:numFmt w:val="bullet"/>
      <w:lvlText w:val="•"/>
      <w:lvlJc w:val="left"/>
      <w:pPr>
        <w:ind w:left="5788" w:hanging="285"/>
      </w:pPr>
      <w:rPr>
        <w:rFonts w:hint="default"/>
        <w:lang w:val="ru-RU" w:eastAsia="en-US" w:bidi="ar-SA"/>
      </w:rPr>
    </w:lvl>
    <w:lvl w:ilvl="7" w:tplc="EB00F236">
      <w:numFmt w:val="bullet"/>
      <w:lvlText w:val="•"/>
      <w:lvlJc w:val="left"/>
      <w:pPr>
        <w:ind w:left="6881" w:hanging="285"/>
      </w:pPr>
      <w:rPr>
        <w:rFonts w:hint="default"/>
        <w:lang w:val="ru-RU" w:eastAsia="en-US" w:bidi="ar-SA"/>
      </w:rPr>
    </w:lvl>
    <w:lvl w:ilvl="8" w:tplc="BABE848A">
      <w:numFmt w:val="bullet"/>
      <w:lvlText w:val="•"/>
      <w:lvlJc w:val="left"/>
      <w:pPr>
        <w:ind w:left="7975" w:hanging="285"/>
      </w:pPr>
      <w:rPr>
        <w:rFonts w:hint="default"/>
        <w:lang w:val="ru-RU" w:eastAsia="en-US" w:bidi="ar-SA"/>
      </w:rPr>
    </w:lvl>
  </w:abstractNum>
  <w:abstractNum w:abstractNumId="77">
    <w:nsid w:val="2AF52A31"/>
    <w:multiLevelType w:val="hybridMultilevel"/>
    <w:tmpl w:val="DA6CFB26"/>
    <w:lvl w:ilvl="0" w:tplc="15666BB0">
      <w:start w:val="1"/>
      <w:numFmt w:val="bullet"/>
      <w:lvlText w:val="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8">
    <w:nsid w:val="2B0B12E3"/>
    <w:multiLevelType w:val="hybridMultilevel"/>
    <w:tmpl w:val="6FE2BE40"/>
    <w:lvl w:ilvl="0" w:tplc="3E884480">
      <w:start w:val="1"/>
      <w:numFmt w:val="bullet"/>
      <w:lvlText w:val="−"/>
      <w:lvlJc w:val="left"/>
      <w:pPr>
        <w:ind w:left="262" w:hanging="708"/>
      </w:pPr>
      <w:rPr>
        <w:rFonts w:ascii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F6D9C8">
      <w:numFmt w:val="bullet"/>
      <w:lvlText w:val="•"/>
      <w:lvlJc w:val="left"/>
      <w:pPr>
        <w:ind w:left="1249" w:hanging="708"/>
      </w:pPr>
      <w:rPr>
        <w:rFonts w:hint="default"/>
        <w:lang w:val="ru-RU" w:eastAsia="en-US" w:bidi="ar-SA"/>
      </w:rPr>
    </w:lvl>
    <w:lvl w:ilvl="2" w:tplc="8D94F664">
      <w:numFmt w:val="bullet"/>
      <w:lvlText w:val="•"/>
      <w:lvlJc w:val="left"/>
      <w:pPr>
        <w:ind w:left="2238" w:hanging="708"/>
      </w:pPr>
      <w:rPr>
        <w:rFonts w:hint="default"/>
        <w:lang w:val="ru-RU" w:eastAsia="en-US" w:bidi="ar-SA"/>
      </w:rPr>
    </w:lvl>
    <w:lvl w:ilvl="3" w:tplc="FEFA882E">
      <w:numFmt w:val="bullet"/>
      <w:lvlText w:val="•"/>
      <w:lvlJc w:val="left"/>
      <w:pPr>
        <w:ind w:left="3227" w:hanging="708"/>
      </w:pPr>
      <w:rPr>
        <w:rFonts w:hint="default"/>
        <w:lang w:val="ru-RU" w:eastAsia="en-US" w:bidi="ar-SA"/>
      </w:rPr>
    </w:lvl>
    <w:lvl w:ilvl="4" w:tplc="D3224EE2">
      <w:numFmt w:val="bullet"/>
      <w:lvlText w:val="•"/>
      <w:lvlJc w:val="left"/>
      <w:pPr>
        <w:ind w:left="4216" w:hanging="708"/>
      </w:pPr>
      <w:rPr>
        <w:rFonts w:hint="default"/>
        <w:lang w:val="ru-RU" w:eastAsia="en-US" w:bidi="ar-SA"/>
      </w:rPr>
    </w:lvl>
    <w:lvl w:ilvl="5" w:tplc="9B8CB28C">
      <w:numFmt w:val="bullet"/>
      <w:lvlText w:val="•"/>
      <w:lvlJc w:val="left"/>
      <w:pPr>
        <w:ind w:left="5205" w:hanging="708"/>
      </w:pPr>
      <w:rPr>
        <w:rFonts w:hint="default"/>
        <w:lang w:val="ru-RU" w:eastAsia="en-US" w:bidi="ar-SA"/>
      </w:rPr>
    </w:lvl>
    <w:lvl w:ilvl="6" w:tplc="1B480696">
      <w:numFmt w:val="bullet"/>
      <w:lvlText w:val="•"/>
      <w:lvlJc w:val="left"/>
      <w:pPr>
        <w:ind w:left="6194" w:hanging="708"/>
      </w:pPr>
      <w:rPr>
        <w:rFonts w:hint="default"/>
        <w:lang w:val="ru-RU" w:eastAsia="en-US" w:bidi="ar-SA"/>
      </w:rPr>
    </w:lvl>
    <w:lvl w:ilvl="7" w:tplc="180869A6">
      <w:numFmt w:val="bullet"/>
      <w:lvlText w:val="•"/>
      <w:lvlJc w:val="left"/>
      <w:pPr>
        <w:ind w:left="7183" w:hanging="708"/>
      </w:pPr>
      <w:rPr>
        <w:rFonts w:hint="default"/>
        <w:lang w:val="ru-RU" w:eastAsia="en-US" w:bidi="ar-SA"/>
      </w:rPr>
    </w:lvl>
    <w:lvl w:ilvl="8" w:tplc="71F670B6">
      <w:numFmt w:val="bullet"/>
      <w:lvlText w:val="•"/>
      <w:lvlJc w:val="left"/>
      <w:pPr>
        <w:ind w:left="8172" w:hanging="708"/>
      </w:pPr>
      <w:rPr>
        <w:rFonts w:hint="default"/>
        <w:lang w:val="ru-RU" w:eastAsia="en-US" w:bidi="ar-SA"/>
      </w:rPr>
    </w:lvl>
  </w:abstractNum>
  <w:abstractNum w:abstractNumId="79">
    <w:nsid w:val="2B935DBF"/>
    <w:multiLevelType w:val="hybridMultilevel"/>
    <w:tmpl w:val="445261A6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2BF91E96"/>
    <w:multiLevelType w:val="hybridMultilevel"/>
    <w:tmpl w:val="39D86F8E"/>
    <w:lvl w:ilvl="0" w:tplc="A028AFE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>
    <w:nsid w:val="2C060D6A"/>
    <w:multiLevelType w:val="hybridMultilevel"/>
    <w:tmpl w:val="AD3C4FC8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2DA26715"/>
    <w:multiLevelType w:val="hybridMultilevel"/>
    <w:tmpl w:val="52B68522"/>
    <w:lvl w:ilvl="0" w:tplc="A028A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2EE42F60"/>
    <w:multiLevelType w:val="hybridMultilevel"/>
    <w:tmpl w:val="7CD801F8"/>
    <w:lvl w:ilvl="0" w:tplc="15666B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2F2B3873"/>
    <w:multiLevelType w:val="hybridMultilevel"/>
    <w:tmpl w:val="B02CF904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2F895343"/>
    <w:multiLevelType w:val="hybridMultilevel"/>
    <w:tmpl w:val="0E064748"/>
    <w:lvl w:ilvl="0" w:tplc="3E884480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6">
    <w:nsid w:val="30073AFC"/>
    <w:multiLevelType w:val="hybridMultilevel"/>
    <w:tmpl w:val="0D3E54D0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305F5DAE"/>
    <w:multiLevelType w:val="hybridMultilevel"/>
    <w:tmpl w:val="7242DF48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307A6E3B"/>
    <w:multiLevelType w:val="hybridMultilevel"/>
    <w:tmpl w:val="25EEA876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30DC3288"/>
    <w:multiLevelType w:val="hybridMultilevel"/>
    <w:tmpl w:val="B4C2F24A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30E02F3D"/>
    <w:multiLevelType w:val="hybridMultilevel"/>
    <w:tmpl w:val="E4785E3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1">
    <w:nsid w:val="30F020B2"/>
    <w:multiLevelType w:val="hybridMultilevel"/>
    <w:tmpl w:val="E58E2408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311659AF"/>
    <w:multiLevelType w:val="hybridMultilevel"/>
    <w:tmpl w:val="C52E1412"/>
    <w:lvl w:ilvl="0" w:tplc="15666BB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3">
    <w:nsid w:val="32385DDA"/>
    <w:multiLevelType w:val="hybridMultilevel"/>
    <w:tmpl w:val="4A424AAA"/>
    <w:lvl w:ilvl="0" w:tplc="A028AFE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4">
    <w:nsid w:val="325E6E15"/>
    <w:multiLevelType w:val="hybridMultilevel"/>
    <w:tmpl w:val="4FACD27A"/>
    <w:lvl w:ilvl="0" w:tplc="A1246A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32FA50F6"/>
    <w:multiLevelType w:val="hybridMultilevel"/>
    <w:tmpl w:val="70086B4A"/>
    <w:lvl w:ilvl="0" w:tplc="9626B5D6">
      <w:numFmt w:val="bullet"/>
      <w:lvlText w:val=""/>
      <w:lvlJc w:val="left"/>
      <w:pPr>
        <w:ind w:left="262" w:hanging="6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D123B64">
      <w:numFmt w:val="bullet"/>
      <w:lvlText w:val="•"/>
      <w:lvlJc w:val="left"/>
      <w:pPr>
        <w:ind w:left="1249" w:hanging="680"/>
      </w:pPr>
      <w:rPr>
        <w:rFonts w:hint="default"/>
        <w:lang w:val="ru-RU" w:eastAsia="en-US" w:bidi="ar-SA"/>
      </w:rPr>
    </w:lvl>
    <w:lvl w:ilvl="2" w:tplc="E2C41B62">
      <w:numFmt w:val="bullet"/>
      <w:lvlText w:val="•"/>
      <w:lvlJc w:val="left"/>
      <w:pPr>
        <w:ind w:left="2238" w:hanging="680"/>
      </w:pPr>
      <w:rPr>
        <w:rFonts w:hint="default"/>
        <w:lang w:val="ru-RU" w:eastAsia="en-US" w:bidi="ar-SA"/>
      </w:rPr>
    </w:lvl>
    <w:lvl w:ilvl="3" w:tplc="F2AAEA68">
      <w:numFmt w:val="bullet"/>
      <w:lvlText w:val="•"/>
      <w:lvlJc w:val="left"/>
      <w:pPr>
        <w:ind w:left="3227" w:hanging="680"/>
      </w:pPr>
      <w:rPr>
        <w:rFonts w:hint="default"/>
        <w:lang w:val="ru-RU" w:eastAsia="en-US" w:bidi="ar-SA"/>
      </w:rPr>
    </w:lvl>
    <w:lvl w:ilvl="4" w:tplc="4EEAEF74">
      <w:numFmt w:val="bullet"/>
      <w:lvlText w:val="•"/>
      <w:lvlJc w:val="left"/>
      <w:pPr>
        <w:ind w:left="4216" w:hanging="680"/>
      </w:pPr>
      <w:rPr>
        <w:rFonts w:hint="default"/>
        <w:lang w:val="ru-RU" w:eastAsia="en-US" w:bidi="ar-SA"/>
      </w:rPr>
    </w:lvl>
    <w:lvl w:ilvl="5" w:tplc="EF58B7AE">
      <w:numFmt w:val="bullet"/>
      <w:lvlText w:val="•"/>
      <w:lvlJc w:val="left"/>
      <w:pPr>
        <w:ind w:left="5205" w:hanging="680"/>
      </w:pPr>
      <w:rPr>
        <w:rFonts w:hint="default"/>
        <w:lang w:val="ru-RU" w:eastAsia="en-US" w:bidi="ar-SA"/>
      </w:rPr>
    </w:lvl>
    <w:lvl w:ilvl="6" w:tplc="3A1A78FA">
      <w:numFmt w:val="bullet"/>
      <w:lvlText w:val="•"/>
      <w:lvlJc w:val="left"/>
      <w:pPr>
        <w:ind w:left="6194" w:hanging="680"/>
      </w:pPr>
      <w:rPr>
        <w:rFonts w:hint="default"/>
        <w:lang w:val="ru-RU" w:eastAsia="en-US" w:bidi="ar-SA"/>
      </w:rPr>
    </w:lvl>
    <w:lvl w:ilvl="7" w:tplc="98207D56">
      <w:numFmt w:val="bullet"/>
      <w:lvlText w:val="•"/>
      <w:lvlJc w:val="left"/>
      <w:pPr>
        <w:ind w:left="7183" w:hanging="680"/>
      </w:pPr>
      <w:rPr>
        <w:rFonts w:hint="default"/>
        <w:lang w:val="ru-RU" w:eastAsia="en-US" w:bidi="ar-SA"/>
      </w:rPr>
    </w:lvl>
    <w:lvl w:ilvl="8" w:tplc="CE6CAF66">
      <w:numFmt w:val="bullet"/>
      <w:lvlText w:val="•"/>
      <w:lvlJc w:val="left"/>
      <w:pPr>
        <w:ind w:left="8172" w:hanging="680"/>
      </w:pPr>
      <w:rPr>
        <w:rFonts w:hint="default"/>
        <w:lang w:val="ru-RU" w:eastAsia="en-US" w:bidi="ar-SA"/>
      </w:rPr>
    </w:lvl>
  </w:abstractNum>
  <w:abstractNum w:abstractNumId="96">
    <w:nsid w:val="33A04272"/>
    <w:multiLevelType w:val="hybridMultilevel"/>
    <w:tmpl w:val="B69C18D4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34A56158"/>
    <w:multiLevelType w:val="hybridMultilevel"/>
    <w:tmpl w:val="86CE2F12"/>
    <w:lvl w:ilvl="0" w:tplc="0CDEFB1E">
      <w:numFmt w:val="bullet"/>
      <w:lvlText w:val="-"/>
      <w:lvlJc w:val="left"/>
      <w:pPr>
        <w:ind w:left="964" w:hanging="427"/>
      </w:pPr>
      <w:rPr>
        <w:rFonts w:ascii="SimSun" w:eastAsia="SimSun" w:hAnsi="SimSun" w:cs="SimSun" w:hint="default"/>
        <w:w w:val="100"/>
        <w:sz w:val="24"/>
        <w:szCs w:val="24"/>
        <w:lang w:val="ru-RU" w:eastAsia="en-US" w:bidi="ar-SA"/>
      </w:rPr>
    </w:lvl>
    <w:lvl w:ilvl="1" w:tplc="4B906B38">
      <w:numFmt w:val="bullet"/>
      <w:lvlText w:val="•"/>
      <w:lvlJc w:val="left"/>
      <w:pPr>
        <w:ind w:left="1921" w:hanging="427"/>
      </w:pPr>
      <w:rPr>
        <w:rFonts w:hint="default"/>
        <w:lang w:val="ru-RU" w:eastAsia="en-US" w:bidi="ar-SA"/>
      </w:rPr>
    </w:lvl>
    <w:lvl w:ilvl="2" w:tplc="B28A0872">
      <w:numFmt w:val="bullet"/>
      <w:lvlText w:val="•"/>
      <w:lvlJc w:val="left"/>
      <w:pPr>
        <w:ind w:left="2882" w:hanging="427"/>
      </w:pPr>
      <w:rPr>
        <w:rFonts w:hint="default"/>
        <w:lang w:val="ru-RU" w:eastAsia="en-US" w:bidi="ar-SA"/>
      </w:rPr>
    </w:lvl>
    <w:lvl w:ilvl="3" w:tplc="79B22780">
      <w:numFmt w:val="bullet"/>
      <w:lvlText w:val="•"/>
      <w:lvlJc w:val="left"/>
      <w:pPr>
        <w:ind w:left="3843" w:hanging="427"/>
      </w:pPr>
      <w:rPr>
        <w:rFonts w:hint="default"/>
        <w:lang w:val="ru-RU" w:eastAsia="en-US" w:bidi="ar-SA"/>
      </w:rPr>
    </w:lvl>
    <w:lvl w:ilvl="4" w:tplc="BBF43104">
      <w:numFmt w:val="bullet"/>
      <w:lvlText w:val="•"/>
      <w:lvlJc w:val="left"/>
      <w:pPr>
        <w:ind w:left="4804" w:hanging="427"/>
      </w:pPr>
      <w:rPr>
        <w:rFonts w:hint="default"/>
        <w:lang w:val="ru-RU" w:eastAsia="en-US" w:bidi="ar-SA"/>
      </w:rPr>
    </w:lvl>
    <w:lvl w:ilvl="5" w:tplc="C216721C">
      <w:numFmt w:val="bullet"/>
      <w:lvlText w:val="•"/>
      <w:lvlJc w:val="left"/>
      <w:pPr>
        <w:ind w:left="5765" w:hanging="427"/>
      </w:pPr>
      <w:rPr>
        <w:rFonts w:hint="default"/>
        <w:lang w:val="ru-RU" w:eastAsia="en-US" w:bidi="ar-SA"/>
      </w:rPr>
    </w:lvl>
    <w:lvl w:ilvl="6" w:tplc="2A9C1194">
      <w:numFmt w:val="bullet"/>
      <w:lvlText w:val="•"/>
      <w:lvlJc w:val="left"/>
      <w:pPr>
        <w:ind w:left="6726" w:hanging="427"/>
      </w:pPr>
      <w:rPr>
        <w:rFonts w:hint="default"/>
        <w:lang w:val="ru-RU" w:eastAsia="en-US" w:bidi="ar-SA"/>
      </w:rPr>
    </w:lvl>
    <w:lvl w:ilvl="7" w:tplc="9AE859B4">
      <w:numFmt w:val="bullet"/>
      <w:lvlText w:val="•"/>
      <w:lvlJc w:val="left"/>
      <w:pPr>
        <w:ind w:left="7687" w:hanging="427"/>
      </w:pPr>
      <w:rPr>
        <w:rFonts w:hint="default"/>
        <w:lang w:val="ru-RU" w:eastAsia="en-US" w:bidi="ar-SA"/>
      </w:rPr>
    </w:lvl>
    <w:lvl w:ilvl="8" w:tplc="B4688A98">
      <w:numFmt w:val="bullet"/>
      <w:lvlText w:val="•"/>
      <w:lvlJc w:val="left"/>
      <w:pPr>
        <w:ind w:left="8648" w:hanging="427"/>
      </w:pPr>
      <w:rPr>
        <w:rFonts w:hint="default"/>
        <w:lang w:val="ru-RU" w:eastAsia="en-US" w:bidi="ar-SA"/>
      </w:rPr>
    </w:lvl>
  </w:abstractNum>
  <w:abstractNum w:abstractNumId="98">
    <w:nsid w:val="352A5AE5"/>
    <w:multiLevelType w:val="hybridMultilevel"/>
    <w:tmpl w:val="733C654E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354E222A"/>
    <w:multiLevelType w:val="hybridMultilevel"/>
    <w:tmpl w:val="AB848488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359C5084"/>
    <w:multiLevelType w:val="hybridMultilevel"/>
    <w:tmpl w:val="939EA072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35B10DFD"/>
    <w:multiLevelType w:val="hybridMultilevel"/>
    <w:tmpl w:val="9A86AC74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36522440"/>
    <w:multiLevelType w:val="hybridMultilevel"/>
    <w:tmpl w:val="268E6710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37631D64"/>
    <w:multiLevelType w:val="hybridMultilevel"/>
    <w:tmpl w:val="93941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38705B5C"/>
    <w:multiLevelType w:val="hybridMultilevel"/>
    <w:tmpl w:val="0BE01690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3A686627"/>
    <w:multiLevelType w:val="hybridMultilevel"/>
    <w:tmpl w:val="69FEB496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3A9069CE"/>
    <w:multiLevelType w:val="hybridMultilevel"/>
    <w:tmpl w:val="93F0EFF4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3B8757F7"/>
    <w:multiLevelType w:val="hybridMultilevel"/>
    <w:tmpl w:val="B0BCAEB6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3C752206"/>
    <w:multiLevelType w:val="hybridMultilevel"/>
    <w:tmpl w:val="DD0A42AA"/>
    <w:lvl w:ilvl="0" w:tplc="E2FED72C">
      <w:numFmt w:val="bullet"/>
      <w:lvlText w:val=""/>
      <w:lvlJc w:val="left"/>
      <w:pPr>
        <w:ind w:left="538" w:hanging="71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4C829CA">
      <w:numFmt w:val="bullet"/>
      <w:lvlText w:val="•"/>
      <w:lvlJc w:val="left"/>
      <w:pPr>
        <w:ind w:left="1543" w:hanging="710"/>
      </w:pPr>
      <w:rPr>
        <w:rFonts w:hint="default"/>
        <w:lang w:val="ru-RU" w:eastAsia="en-US" w:bidi="ar-SA"/>
      </w:rPr>
    </w:lvl>
    <w:lvl w:ilvl="2" w:tplc="A78C3E28">
      <w:numFmt w:val="bullet"/>
      <w:lvlText w:val="•"/>
      <w:lvlJc w:val="left"/>
      <w:pPr>
        <w:ind w:left="2546" w:hanging="710"/>
      </w:pPr>
      <w:rPr>
        <w:rFonts w:hint="default"/>
        <w:lang w:val="ru-RU" w:eastAsia="en-US" w:bidi="ar-SA"/>
      </w:rPr>
    </w:lvl>
    <w:lvl w:ilvl="3" w:tplc="FDCAC982">
      <w:numFmt w:val="bullet"/>
      <w:lvlText w:val="•"/>
      <w:lvlJc w:val="left"/>
      <w:pPr>
        <w:ind w:left="3549" w:hanging="710"/>
      </w:pPr>
      <w:rPr>
        <w:rFonts w:hint="default"/>
        <w:lang w:val="ru-RU" w:eastAsia="en-US" w:bidi="ar-SA"/>
      </w:rPr>
    </w:lvl>
    <w:lvl w:ilvl="4" w:tplc="2DF6BF0C">
      <w:numFmt w:val="bullet"/>
      <w:lvlText w:val="•"/>
      <w:lvlJc w:val="left"/>
      <w:pPr>
        <w:ind w:left="4552" w:hanging="710"/>
      </w:pPr>
      <w:rPr>
        <w:rFonts w:hint="default"/>
        <w:lang w:val="ru-RU" w:eastAsia="en-US" w:bidi="ar-SA"/>
      </w:rPr>
    </w:lvl>
    <w:lvl w:ilvl="5" w:tplc="B8FE71DC">
      <w:numFmt w:val="bullet"/>
      <w:lvlText w:val="•"/>
      <w:lvlJc w:val="left"/>
      <w:pPr>
        <w:ind w:left="5555" w:hanging="710"/>
      </w:pPr>
      <w:rPr>
        <w:rFonts w:hint="default"/>
        <w:lang w:val="ru-RU" w:eastAsia="en-US" w:bidi="ar-SA"/>
      </w:rPr>
    </w:lvl>
    <w:lvl w:ilvl="6" w:tplc="6C56C02A">
      <w:numFmt w:val="bullet"/>
      <w:lvlText w:val="•"/>
      <w:lvlJc w:val="left"/>
      <w:pPr>
        <w:ind w:left="6558" w:hanging="710"/>
      </w:pPr>
      <w:rPr>
        <w:rFonts w:hint="default"/>
        <w:lang w:val="ru-RU" w:eastAsia="en-US" w:bidi="ar-SA"/>
      </w:rPr>
    </w:lvl>
    <w:lvl w:ilvl="7" w:tplc="C5DE8FEE">
      <w:numFmt w:val="bullet"/>
      <w:lvlText w:val="•"/>
      <w:lvlJc w:val="left"/>
      <w:pPr>
        <w:ind w:left="7561" w:hanging="710"/>
      </w:pPr>
      <w:rPr>
        <w:rFonts w:hint="default"/>
        <w:lang w:val="ru-RU" w:eastAsia="en-US" w:bidi="ar-SA"/>
      </w:rPr>
    </w:lvl>
    <w:lvl w:ilvl="8" w:tplc="0F9E7E8C">
      <w:numFmt w:val="bullet"/>
      <w:lvlText w:val="•"/>
      <w:lvlJc w:val="left"/>
      <w:pPr>
        <w:ind w:left="8564" w:hanging="710"/>
      </w:pPr>
      <w:rPr>
        <w:rFonts w:hint="default"/>
        <w:lang w:val="ru-RU" w:eastAsia="en-US" w:bidi="ar-SA"/>
      </w:rPr>
    </w:lvl>
  </w:abstractNum>
  <w:abstractNum w:abstractNumId="109">
    <w:nsid w:val="3C944B0F"/>
    <w:multiLevelType w:val="hybridMultilevel"/>
    <w:tmpl w:val="A8A09BA2"/>
    <w:lvl w:ilvl="0" w:tplc="3E884480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0">
    <w:nsid w:val="3E394718"/>
    <w:multiLevelType w:val="hybridMultilevel"/>
    <w:tmpl w:val="3320C392"/>
    <w:lvl w:ilvl="0" w:tplc="3E884480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3E884480">
      <w:start w:val="1"/>
      <w:numFmt w:val="bullet"/>
      <w:lvlText w:val="−"/>
      <w:lvlJc w:val="left"/>
      <w:pPr>
        <w:ind w:left="2007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1">
    <w:nsid w:val="40887290"/>
    <w:multiLevelType w:val="hybridMultilevel"/>
    <w:tmpl w:val="97C27658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41092BAC"/>
    <w:multiLevelType w:val="hybridMultilevel"/>
    <w:tmpl w:val="33FEF5DE"/>
    <w:lvl w:ilvl="0" w:tplc="15666B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410C3181"/>
    <w:multiLevelType w:val="hybridMultilevel"/>
    <w:tmpl w:val="9A6E1654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4128505F"/>
    <w:multiLevelType w:val="hybridMultilevel"/>
    <w:tmpl w:val="1AFC92CA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41691B72"/>
    <w:multiLevelType w:val="hybridMultilevel"/>
    <w:tmpl w:val="26EED7C2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4370715B"/>
    <w:multiLevelType w:val="hybridMultilevel"/>
    <w:tmpl w:val="F86C1006"/>
    <w:lvl w:ilvl="0" w:tplc="3E884480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7">
    <w:nsid w:val="4467765A"/>
    <w:multiLevelType w:val="hybridMultilevel"/>
    <w:tmpl w:val="7B1AFDCE"/>
    <w:lvl w:ilvl="0" w:tplc="A1246A34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8">
    <w:nsid w:val="44A35A58"/>
    <w:multiLevelType w:val="hybridMultilevel"/>
    <w:tmpl w:val="6DBA15F6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44A76BC8"/>
    <w:multiLevelType w:val="hybridMultilevel"/>
    <w:tmpl w:val="641CE9A0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45010AAE"/>
    <w:multiLevelType w:val="hybridMultilevel"/>
    <w:tmpl w:val="EA0A4576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45B56FC1"/>
    <w:multiLevelType w:val="hybridMultilevel"/>
    <w:tmpl w:val="356609D6"/>
    <w:lvl w:ilvl="0" w:tplc="15666B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469B6DE8"/>
    <w:multiLevelType w:val="hybridMultilevel"/>
    <w:tmpl w:val="650026C2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472E6498"/>
    <w:multiLevelType w:val="hybridMultilevel"/>
    <w:tmpl w:val="BD92FC32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47816D18"/>
    <w:multiLevelType w:val="hybridMultilevel"/>
    <w:tmpl w:val="FD068AB0"/>
    <w:lvl w:ilvl="0" w:tplc="FE12C398">
      <w:numFmt w:val="bullet"/>
      <w:lvlText w:val="-"/>
      <w:lvlJc w:val="left"/>
      <w:pPr>
        <w:ind w:left="262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7040FE">
      <w:numFmt w:val="bullet"/>
      <w:lvlText w:val="•"/>
      <w:lvlJc w:val="left"/>
      <w:pPr>
        <w:ind w:left="1249" w:hanging="708"/>
      </w:pPr>
      <w:rPr>
        <w:rFonts w:hint="default"/>
        <w:lang w:val="ru-RU" w:eastAsia="en-US" w:bidi="ar-SA"/>
      </w:rPr>
    </w:lvl>
    <w:lvl w:ilvl="2" w:tplc="A8F08FEE">
      <w:numFmt w:val="bullet"/>
      <w:lvlText w:val="•"/>
      <w:lvlJc w:val="left"/>
      <w:pPr>
        <w:ind w:left="2238" w:hanging="708"/>
      </w:pPr>
      <w:rPr>
        <w:rFonts w:hint="default"/>
        <w:lang w:val="ru-RU" w:eastAsia="en-US" w:bidi="ar-SA"/>
      </w:rPr>
    </w:lvl>
    <w:lvl w:ilvl="3" w:tplc="483691CE">
      <w:numFmt w:val="bullet"/>
      <w:lvlText w:val="•"/>
      <w:lvlJc w:val="left"/>
      <w:pPr>
        <w:ind w:left="3227" w:hanging="708"/>
      </w:pPr>
      <w:rPr>
        <w:rFonts w:hint="default"/>
        <w:lang w:val="ru-RU" w:eastAsia="en-US" w:bidi="ar-SA"/>
      </w:rPr>
    </w:lvl>
    <w:lvl w:ilvl="4" w:tplc="F3689322">
      <w:numFmt w:val="bullet"/>
      <w:lvlText w:val="•"/>
      <w:lvlJc w:val="left"/>
      <w:pPr>
        <w:ind w:left="4216" w:hanging="708"/>
      </w:pPr>
      <w:rPr>
        <w:rFonts w:hint="default"/>
        <w:lang w:val="ru-RU" w:eastAsia="en-US" w:bidi="ar-SA"/>
      </w:rPr>
    </w:lvl>
    <w:lvl w:ilvl="5" w:tplc="004842A6">
      <w:numFmt w:val="bullet"/>
      <w:lvlText w:val="•"/>
      <w:lvlJc w:val="left"/>
      <w:pPr>
        <w:ind w:left="5205" w:hanging="708"/>
      </w:pPr>
      <w:rPr>
        <w:rFonts w:hint="default"/>
        <w:lang w:val="ru-RU" w:eastAsia="en-US" w:bidi="ar-SA"/>
      </w:rPr>
    </w:lvl>
    <w:lvl w:ilvl="6" w:tplc="398AD6EE">
      <w:numFmt w:val="bullet"/>
      <w:lvlText w:val="•"/>
      <w:lvlJc w:val="left"/>
      <w:pPr>
        <w:ind w:left="6194" w:hanging="708"/>
      </w:pPr>
      <w:rPr>
        <w:rFonts w:hint="default"/>
        <w:lang w:val="ru-RU" w:eastAsia="en-US" w:bidi="ar-SA"/>
      </w:rPr>
    </w:lvl>
    <w:lvl w:ilvl="7" w:tplc="1E5ADFFE">
      <w:numFmt w:val="bullet"/>
      <w:lvlText w:val="•"/>
      <w:lvlJc w:val="left"/>
      <w:pPr>
        <w:ind w:left="7183" w:hanging="708"/>
      </w:pPr>
      <w:rPr>
        <w:rFonts w:hint="default"/>
        <w:lang w:val="ru-RU" w:eastAsia="en-US" w:bidi="ar-SA"/>
      </w:rPr>
    </w:lvl>
    <w:lvl w:ilvl="8" w:tplc="B53E9CFC">
      <w:numFmt w:val="bullet"/>
      <w:lvlText w:val="•"/>
      <w:lvlJc w:val="left"/>
      <w:pPr>
        <w:ind w:left="8172" w:hanging="708"/>
      </w:pPr>
      <w:rPr>
        <w:rFonts w:hint="default"/>
        <w:lang w:val="ru-RU" w:eastAsia="en-US" w:bidi="ar-SA"/>
      </w:rPr>
    </w:lvl>
  </w:abstractNum>
  <w:abstractNum w:abstractNumId="125">
    <w:nsid w:val="47E978CB"/>
    <w:multiLevelType w:val="hybridMultilevel"/>
    <w:tmpl w:val="CABAE884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48052EBB"/>
    <w:multiLevelType w:val="hybridMultilevel"/>
    <w:tmpl w:val="DF9E5CFC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48290AA2"/>
    <w:multiLevelType w:val="hybridMultilevel"/>
    <w:tmpl w:val="5184A3EA"/>
    <w:lvl w:ilvl="0" w:tplc="A1246A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48B103AC"/>
    <w:multiLevelType w:val="hybridMultilevel"/>
    <w:tmpl w:val="324A8650"/>
    <w:lvl w:ilvl="0" w:tplc="15666B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49103C1D"/>
    <w:multiLevelType w:val="hybridMultilevel"/>
    <w:tmpl w:val="AE7A34F8"/>
    <w:lvl w:ilvl="0" w:tplc="9FD2E65A">
      <w:start w:val="1"/>
      <w:numFmt w:val="decimal"/>
      <w:lvlText w:val="%1."/>
      <w:lvlJc w:val="left"/>
      <w:pPr>
        <w:ind w:left="121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1E1496">
      <w:numFmt w:val="bullet"/>
      <w:lvlText w:val="•"/>
      <w:lvlJc w:val="left"/>
      <w:pPr>
        <w:ind w:left="2113" w:hanging="240"/>
      </w:pPr>
      <w:rPr>
        <w:rFonts w:hint="default"/>
        <w:lang w:val="ru-RU" w:eastAsia="en-US" w:bidi="ar-SA"/>
      </w:rPr>
    </w:lvl>
    <w:lvl w:ilvl="2" w:tplc="30904F8C">
      <w:numFmt w:val="bullet"/>
      <w:lvlText w:val="•"/>
      <w:lvlJc w:val="left"/>
      <w:pPr>
        <w:ind w:left="3006" w:hanging="240"/>
      </w:pPr>
      <w:rPr>
        <w:rFonts w:hint="default"/>
        <w:lang w:val="ru-RU" w:eastAsia="en-US" w:bidi="ar-SA"/>
      </w:rPr>
    </w:lvl>
    <w:lvl w:ilvl="3" w:tplc="3264985A">
      <w:numFmt w:val="bullet"/>
      <w:lvlText w:val="•"/>
      <w:lvlJc w:val="left"/>
      <w:pPr>
        <w:ind w:left="3899" w:hanging="240"/>
      </w:pPr>
      <w:rPr>
        <w:rFonts w:hint="default"/>
        <w:lang w:val="ru-RU" w:eastAsia="en-US" w:bidi="ar-SA"/>
      </w:rPr>
    </w:lvl>
    <w:lvl w:ilvl="4" w:tplc="541E5494">
      <w:numFmt w:val="bullet"/>
      <w:lvlText w:val="•"/>
      <w:lvlJc w:val="left"/>
      <w:pPr>
        <w:ind w:left="4792" w:hanging="240"/>
      </w:pPr>
      <w:rPr>
        <w:rFonts w:hint="default"/>
        <w:lang w:val="ru-RU" w:eastAsia="en-US" w:bidi="ar-SA"/>
      </w:rPr>
    </w:lvl>
    <w:lvl w:ilvl="5" w:tplc="32A2C6FA">
      <w:numFmt w:val="bullet"/>
      <w:lvlText w:val="•"/>
      <w:lvlJc w:val="left"/>
      <w:pPr>
        <w:ind w:left="5685" w:hanging="240"/>
      </w:pPr>
      <w:rPr>
        <w:rFonts w:hint="default"/>
        <w:lang w:val="ru-RU" w:eastAsia="en-US" w:bidi="ar-SA"/>
      </w:rPr>
    </w:lvl>
    <w:lvl w:ilvl="6" w:tplc="E70AF0F4">
      <w:numFmt w:val="bullet"/>
      <w:lvlText w:val="•"/>
      <w:lvlJc w:val="left"/>
      <w:pPr>
        <w:ind w:left="6578" w:hanging="240"/>
      </w:pPr>
      <w:rPr>
        <w:rFonts w:hint="default"/>
        <w:lang w:val="ru-RU" w:eastAsia="en-US" w:bidi="ar-SA"/>
      </w:rPr>
    </w:lvl>
    <w:lvl w:ilvl="7" w:tplc="48207764">
      <w:numFmt w:val="bullet"/>
      <w:lvlText w:val="•"/>
      <w:lvlJc w:val="left"/>
      <w:pPr>
        <w:ind w:left="7471" w:hanging="240"/>
      </w:pPr>
      <w:rPr>
        <w:rFonts w:hint="default"/>
        <w:lang w:val="ru-RU" w:eastAsia="en-US" w:bidi="ar-SA"/>
      </w:rPr>
    </w:lvl>
    <w:lvl w:ilvl="8" w:tplc="DA92D250">
      <w:numFmt w:val="bullet"/>
      <w:lvlText w:val="•"/>
      <w:lvlJc w:val="left"/>
      <w:pPr>
        <w:ind w:left="8364" w:hanging="240"/>
      </w:pPr>
      <w:rPr>
        <w:rFonts w:hint="default"/>
        <w:lang w:val="ru-RU" w:eastAsia="en-US" w:bidi="ar-SA"/>
      </w:rPr>
    </w:lvl>
  </w:abstractNum>
  <w:abstractNum w:abstractNumId="130">
    <w:nsid w:val="492C6730"/>
    <w:multiLevelType w:val="hybridMultilevel"/>
    <w:tmpl w:val="EE7E1E16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49E92CD2"/>
    <w:multiLevelType w:val="hybridMultilevel"/>
    <w:tmpl w:val="747C1678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4A0140B2"/>
    <w:multiLevelType w:val="hybridMultilevel"/>
    <w:tmpl w:val="71FAE6CC"/>
    <w:lvl w:ilvl="0" w:tplc="15666BB0">
      <w:start w:val="1"/>
      <w:numFmt w:val="bullet"/>
      <w:lvlText w:val="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33">
    <w:nsid w:val="4A7657BE"/>
    <w:multiLevelType w:val="hybridMultilevel"/>
    <w:tmpl w:val="B22E30AC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4B955032"/>
    <w:multiLevelType w:val="hybridMultilevel"/>
    <w:tmpl w:val="ABEE6002"/>
    <w:lvl w:ilvl="0" w:tplc="A028AFE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5">
    <w:nsid w:val="4BE14055"/>
    <w:multiLevelType w:val="hybridMultilevel"/>
    <w:tmpl w:val="049AE240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4CC14D71"/>
    <w:multiLevelType w:val="hybridMultilevel"/>
    <w:tmpl w:val="47D2A4B0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4E263C9E"/>
    <w:multiLevelType w:val="hybridMultilevel"/>
    <w:tmpl w:val="4D4254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4E584823"/>
    <w:multiLevelType w:val="hybridMultilevel"/>
    <w:tmpl w:val="40E609AE"/>
    <w:lvl w:ilvl="0" w:tplc="3E884480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9">
    <w:nsid w:val="4E5B5182"/>
    <w:multiLevelType w:val="hybridMultilevel"/>
    <w:tmpl w:val="3B384B52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4F3B3F95"/>
    <w:multiLevelType w:val="hybridMultilevel"/>
    <w:tmpl w:val="EA183DB6"/>
    <w:lvl w:ilvl="0" w:tplc="15666B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4F93121E"/>
    <w:multiLevelType w:val="hybridMultilevel"/>
    <w:tmpl w:val="94E6DED8"/>
    <w:lvl w:ilvl="0" w:tplc="3E884480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2">
    <w:nsid w:val="50645D95"/>
    <w:multiLevelType w:val="hybridMultilevel"/>
    <w:tmpl w:val="83B056EE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51C36837"/>
    <w:multiLevelType w:val="hybridMultilevel"/>
    <w:tmpl w:val="C220D2F4"/>
    <w:lvl w:ilvl="0" w:tplc="15666B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51FF5750"/>
    <w:multiLevelType w:val="hybridMultilevel"/>
    <w:tmpl w:val="C31A5CA0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52136031"/>
    <w:multiLevelType w:val="hybridMultilevel"/>
    <w:tmpl w:val="1AA0BFA8"/>
    <w:lvl w:ilvl="0" w:tplc="15666B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52320472"/>
    <w:multiLevelType w:val="hybridMultilevel"/>
    <w:tmpl w:val="578E5196"/>
    <w:lvl w:ilvl="0" w:tplc="3E884480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7">
    <w:nsid w:val="52583A5B"/>
    <w:multiLevelType w:val="hybridMultilevel"/>
    <w:tmpl w:val="FEE66092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>
    <w:nsid w:val="540C1139"/>
    <w:multiLevelType w:val="hybridMultilevel"/>
    <w:tmpl w:val="D3087F92"/>
    <w:lvl w:ilvl="0" w:tplc="15666B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544D5E81"/>
    <w:multiLevelType w:val="hybridMultilevel"/>
    <w:tmpl w:val="7218935C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546C7306"/>
    <w:multiLevelType w:val="hybridMultilevel"/>
    <w:tmpl w:val="EDA8DE5A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549406D7"/>
    <w:multiLevelType w:val="hybridMultilevel"/>
    <w:tmpl w:val="3AAE7134"/>
    <w:lvl w:ilvl="0" w:tplc="15666B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549F1CDC"/>
    <w:multiLevelType w:val="hybridMultilevel"/>
    <w:tmpl w:val="A37414B4"/>
    <w:lvl w:ilvl="0" w:tplc="3E884480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3">
    <w:nsid w:val="54A17DCE"/>
    <w:multiLevelType w:val="multilevel"/>
    <w:tmpl w:val="4C220E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4">
    <w:nsid w:val="54A455AC"/>
    <w:multiLevelType w:val="hybridMultilevel"/>
    <w:tmpl w:val="E75A10B6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54AB7E06"/>
    <w:multiLevelType w:val="hybridMultilevel"/>
    <w:tmpl w:val="267E1050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>
    <w:nsid w:val="55DD3C8E"/>
    <w:multiLevelType w:val="hybridMultilevel"/>
    <w:tmpl w:val="41EC8086"/>
    <w:lvl w:ilvl="0" w:tplc="15666B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5647205C"/>
    <w:multiLevelType w:val="hybridMultilevel"/>
    <w:tmpl w:val="665C5D90"/>
    <w:lvl w:ilvl="0" w:tplc="15666B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565D6B8E"/>
    <w:multiLevelType w:val="hybridMultilevel"/>
    <w:tmpl w:val="06A40224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>
    <w:nsid w:val="57687D78"/>
    <w:multiLevelType w:val="hybridMultilevel"/>
    <w:tmpl w:val="7B3E9756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579401EA"/>
    <w:multiLevelType w:val="hybridMultilevel"/>
    <w:tmpl w:val="167280DE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57AD6288"/>
    <w:multiLevelType w:val="hybridMultilevel"/>
    <w:tmpl w:val="90F45BAE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58311803"/>
    <w:multiLevelType w:val="hybridMultilevel"/>
    <w:tmpl w:val="A67087D8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>
    <w:nsid w:val="5A8D13EA"/>
    <w:multiLevelType w:val="hybridMultilevel"/>
    <w:tmpl w:val="71A66E08"/>
    <w:lvl w:ilvl="0" w:tplc="C95C523E">
      <w:numFmt w:val="bullet"/>
      <w:lvlText w:val="-"/>
      <w:lvlJc w:val="left"/>
      <w:pPr>
        <w:ind w:left="262" w:hanging="21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822F18">
      <w:numFmt w:val="bullet"/>
      <w:lvlText w:val="•"/>
      <w:lvlJc w:val="left"/>
      <w:pPr>
        <w:ind w:left="1264" w:hanging="213"/>
      </w:pPr>
      <w:rPr>
        <w:rFonts w:hint="default"/>
        <w:lang w:val="ru-RU" w:eastAsia="en-US" w:bidi="ar-SA"/>
      </w:rPr>
    </w:lvl>
    <w:lvl w:ilvl="2" w:tplc="05F6173A">
      <w:numFmt w:val="bullet"/>
      <w:lvlText w:val="•"/>
      <w:lvlJc w:val="left"/>
      <w:pPr>
        <w:ind w:left="2269" w:hanging="213"/>
      </w:pPr>
      <w:rPr>
        <w:rFonts w:hint="default"/>
        <w:lang w:val="ru-RU" w:eastAsia="en-US" w:bidi="ar-SA"/>
      </w:rPr>
    </w:lvl>
    <w:lvl w:ilvl="3" w:tplc="736669BE">
      <w:numFmt w:val="bullet"/>
      <w:lvlText w:val="•"/>
      <w:lvlJc w:val="left"/>
      <w:pPr>
        <w:ind w:left="3274" w:hanging="213"/>
      </w:pPr>
      <w:rPr>
        <w:rFonts w:hint="default"/>
        <w:lang w:val="ru-RU" w:eastAsia="en-US" w:bidi="ar-SA"/>
      </w:rPr>
    </w:lvl>
    <w:lvl w:ilvl="4" w:tplc="1004A8F2">
      <w:numFmt w:val="bullet"/>
      <w:lvlText w:val="•"/>
      <w:lvlJc w:val="left"/>
      <w:pPr>
        <w:ind w:left="4279" w:hanging="213"/>
      </w:pPr>
      <w:rPr>
        <w:rFonts w:hint="default"/>
        <w:lang w:val="ru-RU" w:eastAsia="en-US" w:bidi="ar-SA"/>
      </w:rPr>
    </w:lvl>
    <w:lvl w:ilvl="5" w:tplc="B5866684">
      <w:numFmt w:val="bullet"/>
      <w:lvlText w:val="•"/>
      <w:lvlJc w:val="left"/>
      <w:pPr>
        <w:ind w:left="5284" w:hanging="213"/>
      </w:pPr>
      <w:rPr>
        <w:rFonts w:hint="default"/>
        <w:lang w:val="ru-RU" w:eastAsia="en-US" w:bidi="ar-SA"/>
      </w:rPr>
    </w:lvl>
    <w:lvl w:ilvl="6" w:tplc="38E653DC">
      <w:numFmt w:val="bullet"/>
      <w:lvlText w:val="•"/>
      <w:lvlJc w:val="left"/>
      <w:pPr>
        <w:ind w:left="6288" w:hanging="213"/>
      </w:pPr>
      <w:rPr>
        <w:rFonts w:hint="default"/>
        <w:lang w:val="ru-RU" w:eastAsia="en-US" w:bidi="ar-SA"/>
      </w:rPr>
    </w:lvl>
    <w:lvl w:ilvl="7" w:tplc="9956E6F4">
      <w:numFmt w:val="bullet"/>
      <w:lvlText w:val="•"/>
      <w:lvlJc w:val="left"/>
      <w:pPr>
        <w:ind w:left="7293" w:hanging="213"/>
      </w:pPr>
      <w:rPr>
        <w:rFonts w:hint="default"/>
        <w:lang w:val="ru-RU" w:eastAsia="en-US" w:bidi="ar-SA"/>
      </w:rPr>
    </w:lvl>
    <w:lvl w:ilvl="8" w:tplc="B394E12E">
      <w:numFmt w:val="bullet"/>
      <w:lvlText w:val="•"/>
      <w:lvlJc w:val="left"/>
      <w:pPr>
        <w:ind w:left="8298" w:hanging="213"/>
      </w:pPr>
      <w:rPr>
        <w:rFonts w:hint="default"/>
        <w:lang w:val="ru-RU" w:eastAsia="en-US" w:bidi="ar-SA"/>
      </w:rPr>
    </w:lvl>
  </w:abstractNum>
  <w:abstractNum w:abstractNumId="164">
    <w:nsid w:val="5AF82A83"/>
    <w:multiLevelType w:val="hybridMultilevel"/>
    <w:tmpl w:val="2DEC0DD8"/>
    <w:lvl w:ilvl="0" w:tplc="A028AFE0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5">
    <w:nsid w:val="5BE53C50"/>
    <w:multiLevelType w:val="hybridMultilevel"/>
    <w:tmpl w:val="FBEADB60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5BF5125C"/>
    <w:multiLevelType w:val="hybridMultilevel"/>
    <w:tmpl w:val="F9F48E02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>
    <w:nsid w:val="5CB44189"/>
    <w:multiLevelType w:val="hybridMultilevel"/>
    <w:tmpl w:val="EEFCC5BA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5CFE3DF3"/>
    <w:multiLevelType w:val="hybridMultilevel"/>
    <w:tmpl w:val="C7045A1E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>
    <w:nsid w:val="5D2D610B"/>
    <w:multiLevelType w:val="hybridMultilevel"/>
    <w:tmpl w:val="5A5CF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5D350157"/>
    <w:multiLevelType w:val="hybridMultilevel"/>
    <w:tmpl w:val="35684D60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>
    <w:nsid w:val="5D595844"/>
    <w:multiLevelType w:val="hybridMultilevel"/>
    <w:tmpl w:val="D13A1E3A"/>
    <w:lvl w:ilvl="0" w:tplc="3E884480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2">
    <w:nsid w:val="5D8E4FCE"/>
    <w:multiLevelType w:val="hybridMultilevel"/>
    <w:tmpl w:val="BA9447EA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>
    <w:nsid w:val="5D9276D5"/>
    <w:multiLevelType w:val="hybridMultilevel"/>
    <w:tmpl w:val="157A3794"/>
    <w:lvl w:ilvl="0" w:tplc="15666B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>
    <w:nsid w:val="5E7B6B15"/>
    <w:multiLevelType w:val="hybridMultilevel"/>
    <w:tmpl w:val="3CDC0E7A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>
    <w:nsid w:val="5E83174C"/>
    <w:multiLevelType w:val="hybridMultilevel"/>
    <w:tmpl w:val="07BCFA96"/>
    <w:lvl w:ilvl="0" w:tplc="A028AFE0">
      <w:start w:val="1"/>
      <w:numFmt w:val="bullet"/>
      <w:lvlText w:val=""/>
      <w:lvlJc w:val="left"/>
      <w:pPr>
        <w:ind w:left="9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3" w:hanging="360"/>
      </w:pPr>
      <w:rPr>
        <w:rFonts w:ascii="Wingdings" w:hAnsi="Wingdings" w:hint="default"/>
      </w:rPr>
    </w:lvl>
  </w:abstractNum>
  <w:abstractNum w:abstractNumId="176">
    <w:nsid w:val="5ED02F25"/>
    <w:multiLevelType w:val="hybridMultilevel"/>
    <w:tmpl w:val="AF2CBF90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5F2E3B8F"/>
    <w:multiLevelType w:val="hybridMultilevel"/>
    <w:tmpl w:val="153E55A6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>
    <w:nsid w:val="5FA921A4"/>
    <w:multiLevelType w:val="hybridMultilevel"/>
    <w:tmpl w:val="8C762772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604457C7"/>
    <w:multiLevelType w:val="hybridMultilevel"/>
    <w:tmpl w:val="620A7B1E"/>
    <w:lvl w:ilvl="0" w:tplc="15666B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60B24DA1"/>
    <w:multiLevelType w:val="hybridMultilevel"/>
    <w:tmpl w:val="B9300048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>
    <w:nsid w:val="61D5720C"/>
    <w:multiLevelType w:val="hybridMultilevel"/>
    <w:tmpl w:val="FEAA4400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62911AC9"/>
    <w:multiLevelType w:val="hybridMultilevel"/>
    <w:tmpl w:val="8A30F060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>
    <w:nsid w:val="62CC6DA1"/>
    <w:multiLevelType w:val="hybridMultilevel"/>
    <w:tmpl w:val="25DA9B7C"/>
    <w:lvl w:ilvl="0" w:tplc="8AEE71EC">
      <w:numFmt w:val="bullet"/>
      <w:lvlText w:val=""/>
      <w:lvlJc w:val="left"/>
      <w:pPr>
        <w:ind w:left="538" w:hanging="42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B781D42">
      <w:numFmt w:val="bullet"/>
      <w:lvlText w:val="•"/>
      <w:lvlJc w:val="left"/>
      <w:pPr>
        <w:ind w:left="1543" w:hanging="427"/>
      </w:pPr>
      <w:rPr>
        <w:rFonts w:hint="default"/>
        <w:lang w:val="ru-RU" w:eastAsia="en-US" w:bidi="ar-SA"/>
      </w:rPr>
    </w:lvl>
    <w:lvl w:ilvl="2" w:tplc="E144A034">
      <w:numFmt w:val="bullet"/>
      <w:lvlText w:val="•"/>
      <w:lvlJc w:val="left"/>
      <w:pPr>
        <w:ind w:left="2546" w:hanging="427"/>
      </w:pPr>
      <w:rPr>
        <w:rFonts w:hint="default"/>
        <w:lang w:val="ru-RU" w:eastAsia="en-US" w:bidi="ar-SA"/>
      </w:rPr>
    </w:lvl>
    <w:lvl w:ilvl="3" w:tplc="8BC0DF9A">
      <w:numFmt w:val="bullet"/>
      <w:lvlText w:val="•"/>
      <w:lvlJc w:val="left"/>
      <w:pPr>
        <w:ind w:left="3549" w:hanging="427"/>
      </w:pPr>
      <w:rPr>
        <w:rFonts w:hint="default"/>
        <w:lang w:val="ru-RU" w:eastAsia="en-US" w:bidi="ar-SA"/>
      </w:rPr>
    </w:lvl>
    <w:lvl w:ilvl="4" w:tplc="C95A04F8">
      <w:numFmt w:val="bullet"/>
      <w:lvlText w:val="•"/>
      <w:lvlJc w:val="left"/>
      <w:pPr>
        <w:ind w:left="4552" w:hanging="427"/>
      </w:pPr>
      <w:rPr>
        <w:rFonts w:hint="default"/>
        <w:lang w:val="ru-RU" w:eastAsia="en-US" w:bidi="ar-SA"/>
      </w:rPr>
    </w:lvl>
    <w:lvl w:ilvl="5" w:tplc="EC68CFB8">
      <w:numFmt w:val="bullet"/>
      <w:lvlText w:val="•"/>
      <w:lvlJc w:val="left"/>
      <w:pPr>
        <w:ind w:left="5555" w:hanging="427"/>
      </w:pPr>
      <w:rPr>
        <w:rFonts w:hint="default"/>
        <w:lang w:val="ru-RU" w:eastAsia="en-US" w:bidi="ar-SA"/>
      </w:rPr>
    </w:lvl>
    <w:lvl w:ilvl="6" w:tplc="499C3CA8">
      <w:numFmt w:val="bullet"/>
      <w:lvlText w:val="•"/>
      <w:lvlJc w:val="left"/>
      <w:pPr>
        <w:ind w:left="6558" w:hanging="427"/>
      </w:pPr>
      <w:rPr>
        <w:rFonts w:hint="default"/>
        <w:lang w:val="ru-RU" w:eastAsia="en-US" w:bidi="ar-SA"/>
      </w:rPr>
    </w:lvl>
    <w:lvl w:ilvl="7" w:tplc="7C205DA0">
      <w:numFmt w:val="bullet"/>
      <w:lvlText w:val="•"/>
      <w:lvlJc w:val="left"/>
      <w:pPr>
        <w:ind w:left="7561" w:hanging="427"/>
      </w:pPr>
      <w:rPr>
        <w:rFonts w:hint="default"/>
        <w:lang w:val="ru-RU" w:eastAsia="en-US" w:bidi="ar-SA"/>
      </w:rPr>
    </w:lvl>
    <w:lvl w:ilvl="8" w:tplc="500AEE74">
      <w:numFmt w:val="bullet"/>
      <w:lvlText w:val="•"/>
      <w:lvlJc w:val="left"/>
      <w:pPr>
        <w:ind w:left="8564" w:hanging="427"/>
      </w:pPr>
      <w:rPr>
        <w:rFonts w:hint="default"/>
        <w:lang w:val="ru-RU" w:eastAsia="en-US" w:bidi="ar-SA"/>
      </w:rPr>
    </w:lvl>
  </w:abstractNum>
  <w:abstractNum w:abstractNumId="184">
    <w:nsid w:val="62DE2474"/>
    <w:multiLevelType w:val="hybridMultilevel"/>
    <w:tmpl w:val="F446E5D8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>
    <w:nsid w:val="63904AC4"/>
    <w:multiLevelType w:val="hybridMultilevel"/>
    <w:tmpl w:val="2B363810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>
    <w:nsid w:val="63AA3ADD"/>
    <w:multiLevelType w:val="hybridMultilevel"/>
    <w:tmpl w:val="EC9A6CDC"/>
    <w:lvl w:ilvl="0" w:tplc="15666B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>
    <w:nsid w:val="63B2699C"/>
    <w:multiLevelType w:val="hybridMultilevel"/>
    <w:tmpl w:val="82CA27A8"/>
    <w:lvl w:ilvl="0" w:tplc="15666B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>
    <w:nsid w:val="640D0720"/>
    <w:multiLevelType w:val="hybridMultilevel"/>
    <w:tmpl w:val="30A0C90E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64915EEA"/>
    <w:multiLevelType w:val="hybridMultilevel"/>
    <w:tmpl w:val="F4E4796C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>
    <w:nsid w:val="64FD0A7C"/>
    <w:multiLevelType w:val="hybridMultilevel"/>
    <w:tmpl w:val="CB40DE18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>
    <w:nsid w:val="661170FD"/>
    <w:multiLevelType w:val="hybridMultilevel"/>
    <w:tmpl w:val="05D8784E"/>
    <w:lvl w:ilvl="0" w:tplc="A028AFE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2">
    <w:nsid w:val="674B6311"/>
    <w:multiLevelType w:val="hybridMultilevel"/>
    <w:tmpl w:val="94680224"/>
    <w:lvl w:ilvl="0" w:tplc="15666B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>
    <w:nsid w:val="683041FE"/>
    <w:multiLevelType w:val="hybridMultilevel"/>
    <w:tmpl w:val="BFD4A59E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>
    <w:nsid w:val="689A2193"/>
    <w:multiLevelType w:val="hybridMultilevel"/>
    <w:tmpl w:val="8E98F100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69953DBA"/>
    <w:multiLevelType w:val="hybridMultilevel"/>
    <w:tmpl w:val="B52AC512"/>
    <w:lvl w:ilvl="0" w:tplc="15666B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>
    <w:nsid w:val="69BB73D4"/>
    <w:multiLevelType w:val="hybridMultilevel"/>
    <w:tmpl w:val="806E6850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B0852C4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>
    <w:nsid w:val="69C63092"/>
    <w:multiLevelType w:val="hybridMultilevel"/>
    <w:tmpl w:val="375ADB72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>
    <w:nsid w:val="6A05099A"/>
    <w:multiLevelType w:val="hybridMultilevel"/>
    <w:tmpl w:val="98045EA8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>
    <w:nsid w:val="6A6A2C67"/>
    <w:multiLevelType w:val="hybridMultilevel"/>
    <w:tmpl w:val="5FF24F0C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6A8E049C"/>
    <w:multiLevelType w:val="hybridMultilevel"/>
    <w:tmpl w:val="E4E85BCA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6AF62210"/>
    <w:multiLevelType w:val="hybridMultilevel"/>
    <w:tmpl w:val="DAF20430"/>
    <w:lvl w:ilvl="0" w:tplc="A1246A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>
    <w:nsid w:val="6B1137FC"/>
    <w:multiLevelType w:val="hybridMultilevel"/>
    <w:tmpl w:val="02D61290"/>
    <w:lvl w:ilvl="0" w:tplc="A1246A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>
    <w:nsid w:val="6C0413B4"/>
    <w:multiLevelType w:val="hybridMultilevel"/>
    <w:tmpl w:val="FCE6C24A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>
    <w:nsid w:val="6C082AF2"/>
    <w:multiLevelType w:val="hybridMultilevel"/>
    <w:tmpl w:val="81E6BC08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>
    <w:nsid w:val="6DA511DD"/>
    <w:multiLevelType w:val="hybridMultilevel"/>
    <w:tmpl w:val="09B84B4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6">
    <w:nsid w:val="6E8C45E2"/>
    <w:multiLevelType w:val="hybridMultilevel"/>
    <w:tmpl w:val="6BB8002E"/>
    <w:lvl w:ilvl="0" w:tplc="3E884480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7">
    <w:nsid w:val="6FD050FA"/>
    <w:multiLevelType w:val="hybridMultilevel"/>
    <w:tmpl w:val="82D0FE76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>
    <w:nsid w:val="702B00A4"/>
    <w:multiLevelType w:val="hybridMultilevel"/>
    <w:tmpl w:val="7A581928"/>
    <w:lvl w:ilvl="0" w:tplc="A028AFE0">
      <w:start w:val="1"/>
      <w:numFmt w:val="bullet"/>
      <w:lvlText w:val=""/>
      <w:lvlJc w:val="left"/>
      <w:pPr>
        <w:ind w:left="9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3" w:hanging="360"/>
      </w:pPr>
      <w:rPr>
        <w:rFonts w:ascii="Wingdings" w:hAnsi="Wingdings" w:hint="default"/>
      </w:rPr>
    </w:lvl>
  </w:abstractNum>
  <w:abstractNum w:abstractNumId="209">
    <w:nsid w:val="7037378C"/>
    <w:multiLevelType w:val="hybridMultilevel"/>
    <w:tmpl w:val="CD105898"/>
    <w:lvl w:ilvl="0" w:tplc="15666B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>
    <w:nsid w:val="71633D45"/>
    <w:multiLevelType w:val="hybridMultilevel"/>
    <w:tmpl w:val="94AABBFA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>
    <w:nsid w:val="72125A20"/>
    <w:multiLevelType w:val="hybridMultilevel"/>
    <w:tmpl w:val="A5B6E7AA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>
    <w:nsid w:val="7306108F"/>
    <w:multiLevelType w:val="hybridMultilevel"/>
    <w:tmpl w:val="E5FEDA40"/>
    <w:lvl w:ilvl="0" w:tplc="3E884480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3">
    <w:nsid w:val="73362E37"/>
    <w:multiLevelType w:val="hybridMultilevel"/>
    <w:tmpl w:val="B61E21A4"/>
    <w:lvl w:ilvl="0" w:tplc="A028AFE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4">
    <w:nsid w:val="73636E31"/>
    <w:multiLevelType w:val="hybridMultilevel"/>
    <w:tmpl w:val="EDC42306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>
    <w:nsid w:val="74360F8D"/>
    <w:multiLevelType w:val="hybridMultilevel"/>
    <w:tmpl w:val="A106CCFA"/>
    <w:lvl w:ilvl="0" w:tplc="3E884480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6">
    <w:nsid w:val="74BE6668"/>
    <w:multiLevelType w:val="hybridMultilevel"/>
    <w:tmpl w:val="BF7A2C5C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>
    <w:nsid w:val="753C4D4B"/>
    <w:multiLevelType w:val="hybridMultilevel"/>
    <w:tmpl w:val="0A524BCA"/>
    <w:lvl w:ilvl="0" w:tplc="15666B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>
    <w:nsid w:val="75C013BA"/>
    <w:multiLevelType w:val="hybridMultilevel"/>
    <w:tmpl w:val="DC4E5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>
    <w:nsid w:val="76445C49"/>
    <w:multiLevelType w:val="hybridMultilevel"/>
    <w:tmpl w:val="63CAAD10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>
    <w:nsid w:val="773A3FC2"/>
    <w:multiLevelType w:val="hybridMultilevel"/>
    <w:tmpl w:val="5138672E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>
    <w:nsid w:val="79AC07CA"/>
    <w:multiLevelType w:val="hybridMultilevel"/>
    <w:tmpl w:val="08A61E80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>
    <w:nsid w:val="79CA06C1"/>
    <w:multiLevelType w:val="hybridMultilevel"/>
    <w:tmpl w:val="48FA1602"/>
    <w:lvl w:ilvl="0" w:tplc="15666B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>
    <w:nsid w:val="79F45BC7"/>
    <w:multiLevelType w:val="hybridMultilevel"/>
    <w:tmpl w:val="CE36A8BC"/>
    <w:lvl w:ilvl="0" w:tplc="15666B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>
    <w:nsid w:val="7A1A7CBA"/>
    <w:multiLevelType w:val="hybridMultilevel"/>
    <w:tmpl w:val="62DE7A7E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>
    <w:nsid w:val="7A9871C9"/>
    <w:multiLevelType w:val="hybridMultilevel"/>
    <w:tmpl w:val="1B6C614A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>
    <w:nsid w:val="7BF9407D"/>
    <w:multiLevelType w:val="hybridMultilevel"/>
    <w:tmpl w:val="17B4D38C"/>
    <w:lvl w:ilvl="0" w:tplc="15666B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>
    <w:nsid w:val="7C504AA5"/>
    <w:multiLevelType w:val="hybridMultilevel"/>
    <w:tmpl w:val="DB725B9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8">
    <w:nsid w:val="7D242B45"/>
    <w:multiLevelType w:val="hybridMultilevel"/>
    <w:tmpl w:val="B66CDF7A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>
    <w:nsid w:val="7E4A30EF"/>
    <w:multiLevelType w:val="hybridMultilevel"/>
    <w:tmpl w:val="F0F8F7EE"/>
    <w:lvl w:ilvl="0" w:tplc="15666B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>
    <w:nsid w:val="7EEC6F78"/>
    <w:multiLevelType w:val="hybridMultilevel"/>
    <w:tmpl w:val="16A61F6A"/>
    <w:lvl w:ilvl="0" w:tplc="3E88448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>
    <w:nsid w:val="7FE07B75"/>
    <w:multiLevelType w:val="hybridMultilevel"/>
    <w:tmpl w:val="1E9CA9B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90"/>
  </w:num>
  <w:num w:numId="2">
    <w:abstractNumId w:val="89"/>
  </w:num>
  <w:num w:numId="3">
    <w:abstractNumId w:val="115"/>
  </w:num>
  <w:num w:numId="4">
    <w:abstractNumId w:val="50"/>
  </w:num>
  <w:num w:numId="5">
    <w:abstractNumId w:val="119"/>
  </w:num>
  <w:num w:numId="6">
    <w:abstractNumId w:val="200"/>
  </w:num>
  <w:num w:numId="7">
    <w:abstractNumId w:val="152"/>
  </w:num>
  <w:num w:numId="8">
    <w:abstractNumId w:val="81"/>
  </w:num>
  <w:num w:numId="9">
    <w:abstractNumId w:val="118"/>
  </w:num>
  <w:num w:numId="10">
    <w:abstractNumId w:val="198"/>
  </w:num>
  <w:num w:numId="11">
    <w:abstractNumId w:val="149"/>
  </w:num>
  <w:num w:numId="12">
    <w:abstractNumId w:val="21"/>
  </w:num>
  <w:num w:numId="13">
    <w:abstractNumId w:val="74"/>
  </w:num>
  <w:num w:numId="14">
    <w:abstractNumId w:val="162"/>
  </w:num>
  <w:num w:numId="15">
    <w:abstractNumId w:val="158"/>
  </w:num>
  <w:num w:numId="16">
    <w:abstractNumId w:val="105"/>
  </w:num>
  <w:num w:numId="17">
    <w:abstractNumId w:val="43"/>
  </w:num>
  <w:num w:numId="18">
    <w:abstractNumId w:val="96"/>
  </w:num>
  <w:num w:numId="19">
    <w:abstractNumId w:val="18"/>
  </w:num>
  <w:num w:numId="20">
    <w:abstractNumId w:val="53"/>
  </w:num>
  <w:num w:numId="21">
    <w:abstractNumId w:val="166"/>
  </w:num>
  <w:num w:numId="22">
    <w:abstractNumId w:val="204"/>
  </w:num>
  <w:num w:numId="23">
    <w:abstractNumId w:val="70"/>
  </w:num>
  <w:num w:numId="24">
    <w:abstractNumId w:val="38"/>
  </w:num>
  <w:num w:numId="25">
    <w:abstractNumId w:val="182"/>
  </w:num>
  <w:num w:numId="26">
    <w:abstractNumId w:val="174"/>
  </w:num>
  <w:num w:numId="27">
    <w:abstractNumId w:val="221"/>
  </w:num>
  <w:num w:numId="28">
    <w:abstractNumId w:val="216"/>
  </w:num>
  <w:num w:numId="29">
    <w:abstractNumId w:val="160"/>
  </w:num>
  <w:num w:numId="30">
    <w:abstractNumId w:val="210"/>
  </w:num>
  <w:num w:numId="31">
    <w:abstractNumId w:val="31"/>
  </w:num>
  <w:num w:numId="32">
    <w:abstractNumId w:val="165"/>
  </w:num>
  <w:num w:numId="33">
    <w:abstractNumId w:val="144"/>
  </w:num>
  <w:num w:numId="34">
    <w:abstractNumId w:val="167"/>
  </w:num>
  <w:num w:numId="35">
    <w:abstractNumId w:val="220"/>
  </w:num>
  <w:num w:numId="36">
    <w:abstractNumId w:val="100"/>
  </w:num>
  <w:num w:numId="37">
    <w:abstractNumId w:val="147"/>
  </w:num>
  <w:num w:numId="38">
    <w:abstractNumId w:val="142"/>
  </w:num>
  <w:num w:numId="39">
    <w:abstractNumId w:val="203"/>
  </w:num>
  <w:num w:numId="40">
    <w:abstractNumId w:val="184"/>
  </w:num>
  <w:num w:numId="41">
    <w:abstractNumId w:val="219"/>
  </w:num>
  <w:num w:numId="42">
    <w:abstractNumId w:val="102"/>
  </w:num>
  <w:num w:numId="43">
    <w:abstractNumId w:val="30"/>
  </w:num>
  <w:num w:numId="44">
    <w:abstractNumId w:val="126"/>
  </w:num>
  <w:num w:numId="45">
    <w:abstractNumId w:val="224"/>
  </w:num>
  <w:num w:numId="46">
    <w:abstractNumId w:val="130"/>
  </w:num>
  <w:num w:numId="47">
    <w:abstractNumId w:val="122"/>
  </w:num>
  <w:num w:numId="48">
    <w:abstractNumId w:val="29"/>
  </w:num>
  <w:num w:numId="49">
    <w:abstractNumId w:val="114"/>
  </w:num>
  <w:num w:numId="50">
    <w:abstractNumId w:val="62"/>
  </w:num>
  <w:num w:numId="51">
    <w:abstractNumId w:val="230"/>
  </w:num>
  <w:num w:numId="52">
    <w:abstractNumId w:val="104"/>
  </w:num>
  <w:num w:numId="53">
    <w:abstractNumId w:val="66"/>
  </w:num>
  <w:num w:numId="54">
    <w:abstractNumId w:val="25"/>
  </w:num>
  <w:num w:numId="55">
    <w:abstractNumId w:val="73"/>
  </w:num>
  <w:num w:numId="56">
    <w:abstractNumId w:val="46"/>
  </w:num>
  <w:num w:numId="57">
    <w:abstractNumId w:val="88"/>
  </w:num>
  <w:num w:numId="58">
    <w:abstractNumId w:val="106"/>
  </w:num>
  <w:num w:numId="59">
    <w:abstractNumId w:val="120"/>
  </w:num>
  <w:num w:numId="60">
    <w:abstractNumId w:val="170"/>
  </w:num>
  <w:num w:numId="61">
    <w:abstractNumId w:val="131"/>
  </w:num>
  <w:num w:numId="62">
    <w:abstractNumId w:val="101"/>
  </w:num>
  <w:num w:numId="63">
    <w:abstractNumId w:val="113"/>
  </w:num>
  <w:num w:numId="64">
    <w:abstractNumId w:val="188"/>
  </w:num>
  <w:num w:numId="65">
    <w:abstractNumId w:val="57"/>
  </w:num>
  <w:num w:numId="66">
    <w:abstractNumId w:val="197"/>
  </w:num>
  <w:num w:numId="67">
    <w:abstractNumId w:val="99"/>
  </w:num>
  <w:num w:numId="68">
    <w:abstractNumId w:val="123"/>
  </w:num>
  <w:num w:numId="69">
    <w:abstractNumId w:val="154"/>
  </w:num>
  <w:num w:numId="70">
    <w:abstractNumId w:val="125"/>
  </w:num>
  <w:num w:numId="71">
    <w:abstractNumId w:val="207"/>
  </w:num>
  <w:num w:numId="72">
    <w:abstractNumId w:val="228"/>
  </w:num>
  <w:num w:numId="73">
    <w:abstractNumId w:val="180"/>
  </w:num>
  <w:num w:numId="74">
    <w:abstractNumId w:val="42"/>
  </w:num>
  <w:num w:numId="75">
    <w:abstractNumId w:val="13"/>
  </w:num>
  <w:num w:numId="76">
    <w:abstractNumId w:val="86"/>
  </w:num>
  <w:num w:numId="77">
    <w:abstractNumId w:val="59"/>
  </w:num>
  <w:num w:numId="78">
    <w:abstractNumId w:val="87"/>
  </w:num>
  <w:num w:numId="79">
    <w:abstractNumId w:val="155"/>
  </w:num>
  <w:num w:numId="80">
    <w:abstractNumId w:val="39"/>
  </w:num>
  <w:num w:numId="81">
    <w:abstractNumId w:val="181"/>
  </w:num>
  <w:num w:numId="82">
    <w:abstractNumId w:val="225"/>
  </w:num>
  <w:num w:numId="83">
    <w:abstractNumId w:val="194"/>
  </w:num>
  <w:num w:numId="84">
    <w:abstractNumId w:val="75"/>
  </w:num>
  <w:num w:numId="85">
    <w:abstractNumId w:val="49"/>
  </w:num>
  <w:num w:numId="86">
    <w:abstractNumId w:val="214"/>
  </w:num>
  <w:num w:numId="87">
    <w:abstractNumId w:val="168"/>
  </w:num>
  <w:num w:numId="88">
    <w:abstractNumId w:val="91"/>
  </w:num>
  <w:num w:numId="89">
    <w:abstractNumId w:val="135"/>
  </w:num>
  <w:num w:numId="90">
    <w:abstractNumId w:val="177"/>
  </w:num>
  <w:num w:numId="91">
    <w:abstractNumId w:val="11"/>
  </w:num>
  <w:num w:numId="92">
    <w:abstractNumId w:val="8"/>
  </w:num>
  <w:num w:numId="93">
    <w:abstractNumId w:val="150"/>
  </w:num>
  <w:num w:numId="94">
    <w:abstractNumId w:val="199"/>
  </w:num>
  <w:num w:numId="95">
    <w:abstractNumId w:val="109"/>
  </w:num>
  <w:num w:numId="96">
    <w:abstractNumId w:val="116"/>
  </w:num>
  <w:num w:numId="97">
    <w:abstractNumId w:val="32"/>
  </w:num>
  <w:num w:numId="98">
    <w:abstractNumId w:val="153"/>
  </w:num>
  <w:num w:numId="99">
    <w:abstractNumId w:val="23"/>
  </w:num>
  <w:num w:numId="100">
    <w:abstractNumId w:val="139"/>
  </w:num>
  <w:num w:numId="101">
    <w:abstractNumId w:val="56"/>
  </w:num>
  <w:num w:numId="102">
    <w:abstractNumId w:val="161"/>
  </w:num>
  <w:num w:numId="103">
    <w:abstractNumId w:val="111"/>
  </w:num>
  <w:num w:numId="104">
    <w:abstractNumId w:val="5"/>
  </w:num>
  <w:num w:numId="105">
    <w:abstractNumId w:val="107"/>
  </w:num>
  <w:num w:numId="106">
    <w:abstractNumId w:val="159"/>
  </w:num>
  <w:num w:numId="107">
    <w:abstractNumId w:val="185"/>
  </w:num>
  <w:num w:numId="108">
    <w:abstractNumId w:val="12"/>
  </w:num>
  <w:num w:numId="109">
    <w:abstractNumId w:val="54"/>
  </w:num>
  <w:num w:numId="110">
    <w:abstractNumId w:val="211"/>
  </w:num>
  <w:num w:numId="111">
    <w:abstractNumId w:val="133"/>
  </w:num>
  <w:num w:numId="112">
    <w:abstractNumId w:val="193"/>
  </w:num>
  <w:num w:numId="113">
    <w:abstractNumId w:val="4"/>
  </w:num>
  <w:num w:numId="114">
    <w:abstractNumId w:val="67"/>
  </w:num>
  <w:num w:numId="115">
    <w:abstractNumId w:val="47"/>
  </w:num>
  <w:num w:numId="116">
    <w:abstractNumId w:val="79"/>
  </w:num>
  <w:num w:numId="117">
    <w:abstractNumId w:val="84"/>
  </w:num>
  <w:num w:numId="118">
    <w:abstractNumId w:val="212"/>
  </w:num>
  <w:num w:numId="119">
    <w:abstractNumId w:val="178"/>
  </w:num>
  <w:num w:numId="120">
    <w:abstractNumId w:val="27"/>
  </w:num>
  <w:num w:numId="121">
    <w:abstractNumId w:val="64"/>
  </w:num>
  <w:num w:numId="122">
    <w:abstractNumId w:val="44"/>
  </w:num>
  <w:num w:numId="123">
    <w:abstractNumId w:val="171"/>
  </w:num>
  <w:num w:numId="124">
    <w:abstractNumId w:val="146"/>
  </w:num>
  <w:num w:numId="125">
    <w:abstractNumId w:val="206"/>
  </w:num>
  <w:num w:numId="126">
    <w:abstractNumId w:val="141"/>
  </w:num>
  <w:num w:numId="127">
    <w:abstractNumId w:val="215"/>
  </w:num>
  <w:num w:numId="128">
    <w:abstractNumId w:val="55"/>
  </w:num>
  <w:num w:numId="129">
    <w:abstractNumId w:val="7"/>
  </w:num>
  <w:num w:numId="130">
    <w:abstractNumId w:val="85"/>
  </w:num>
  <w:num w:numId="131">
    <w:abstractNumId w:val="138"/>
  </w:num>
  <w:num w:numId="132">
    <w:abstractNumId w:val="41"/>
  </w:num>
  <w:num w:numId="133">
    <w:abstractNumId w:val="33"/>
  </w:num>
  <w:num w:numId="134">
    <w:abstractNumId w:val="63"/>
  </w:num>
  <w:num w:numId="135">
    <w:abstractNumId w:val="163"/>
  </w:num>
  <w:num w:numId="136">
    <w:abstractNumId w:val="95"/>
  </w:num>
  <w:num w:numId="137">
    <w:abstractNumId w:val="129"/>
  </w:num>
  <w:num w:numId="138">
    <w:abstractNumId w:val="97"/>
  </w:num>
  <w:num w:numId="139">
    <w:abstractNumId w:val="108"/>
  </w:num>
  <w:num w:numId="140">
    <w:abstractNumId w:val="78"/>
  </w:num>
  <w:num w:numId="141">
    <w:abstractNumId w:val="124"/>
  </w:num>
  <w:num w:numId="142">
    <w:abstractNumId w:val="17"/>
  </w:num>
  <w:num w:numId="143">
    <w:abstractNumId w:val="35"/>
  </w:num>
  <w:num w:numId="144">
    <w:abstractNumId w:val="28"/>
  </w:num>
  <w:num w:numId="145">
    <w:abstractNumId w:val="76"/>
  </w:num>
  <w:num w:numId="146">
    <w:abstractNumId w:val="172"/>
  </w:num>
  <w:num w:numId="147">
    <w:abstractNumId w:val="22"/>
  </w:num>
  <w:num w:numId="148">
    <w:abstractNumId w:val="176"/>
  </w:num>
  <w:num w:numId="149">
    <w:abstractNumId w:val="98"/>
  </w:num>
  <w:num w:numId="150">
    <w:abstractNumId w:val="136"/>
  </w:num>
  <w:num w:numId="151">
    <w:abstractNumId w:val="183"/>
  </w:num>
  <w:num w:numId="152">
    <w:abstractNumId w:val="189"/>
  </w:num>
  <w:num w:numId="153">
    <w:abstractNumId w:val="196"/>
  </w:num>
  <w:num w:numId="154">
    <w:abstractNumId w:val="9"/>
  </w:num>
  <w:num w:numId="155">
    <w:abstractNumId w:val="110"/>
  </w:num>
  <w:num w:numId="156">
    <w:abstractNumId w:val="195"/>
  </w:num>
  <w:num w:numId="157">
    <w:abstractNumId w:val="92"/>
  </w:num>
  <w:num w:numId="158">
    <w:abstractNumId w:val="16"/>
  </w:num>
  <w:num w:numId="159">
    <w:abstractNumId w:val="69"/>
  </w:num>
  <w:num w:numId="160">
    <w:abstractNumId w:val="51"/>
  </w:num>
  <w:num w:numId="161">
    <w:abstractNumId w:val="117"/>
  </w:num>
  <w:num w:numId="162">
    <w:abstractNumId w:val="127"/>
  </w:num>
  <w:num w:numId="163">
    <w:abstractNumId w:val="201"/>
  </w:num>
  <w:num w:numId="164">
    <w:abstractNumId w:val="94"/>
  </w:num>
  <w:num w:numId="165">
    <w:abstractNumId w:val="218"/>
  </w:num>
  <w:num w:numId="166">
    <w:abstractNumId w:val="202"/>
  </w:num>
  <w:num w:numId="167">
    <w:abstractNumId w:val="58"/>
  </w:num>
  <w:num w:numId="168">
    <w:abstractNumId w:val="156"/>
  </w:num>
  <w:num w:numId="169">
    <w:abstractNumId w:val="209"/>
  </w:num>
  <w:num w:numId="170">
    <w:abstractNumId w:val="179"/>
  </w:num>
  <w:num w:numId="171">
    <w:abstractNumId w:val="77"/>
  </w:num>
  <w:num w:numId="172">
    <w:abstractNumId w:val="72"/>
  </w:num>
  <w:num w:numId="173">
    <w:abstractNumId w:val="90"/>
  </w:num>
  <w:num w:numId="174">
    <w:abstractNumId w:val="205"/>
  </w:num>
  <w:num w:numId="175">
    <w:abstractNumId w:val="227"/>
  </w:num>
  <w:num w:numId="176">
    <w:abstractNumId w:val="226"/>
  </w:num>
  <w:num w:numId="177">
    <w:abstractNumId w:val="52"/>
  </w:num>
  <w:num w:numId="178">
    <w:abstractNumId w:val="128"/>
  </w:num>
  <w:num w:numId="179">
    <w:abstractNumId w:val="223"/>
  </w:num>
  <w:num w:numId="180">
    <w:abstractNumId w:val="82"/>
  </w:num>
  <w:num w:numId="181">
    <w:abstractNumId w:val="164"/>
  </w:num>
  <w:num w:numId="182">
    <w:abstractNumId w:val="19"/>
  </w:num>
  <w:num w:numId="183">
    <w:abstractNumId w:val="83"/>
  </w:num>
  <w:num w:numId="184">
    <w:abstractNumId w:val="112"/>
  </w:num>
  <w:num w:numId="185">
    <w:abstractNumId w:val="222"/>
  </w:num>
  <w:num w:numId="186">
    <w:abstractNumId w:val="60"/>
  </w:num>
  <w:num w:numId="187">
    <w:abstractNumId w:val="34"/>
  </w:num>
  <w:num w:numId="188">
    <w:abstractNumId w:val="68"/>
  </w:num>
  <w:num w:numId="189">
    <w:abstractNumId w:val="229"/>
  </w:num>
  <w:num w:numId="190">
    <w:abstractNumId w:val="140"/>
  </w:num>
  <w:num w:numId="191">
    <w:abstractNumId w:val="61"/>
  </w:num>
  <w:num w:numId="192">
    <w:abstractNumId w:val="71"/>
  </w:num>
  <w:num w:numId="193">
    <w:abstractNumId w:val="145"/>
  </w:num>
  <w:num w:numId="194">
    <w:abstractNumId w:val="186"/>
  </w:num>
  <w:num w:numId="195">
    <w:abstractNumId w:val="20"/>
  </w:num>
  <w:num w:numId="196">
    <w:abstractNumId w:val="151"/>
  </w:num>
  <w:num w:numId="197">
    <w:abstractNumId w:val="40"/>
  </w:num>
  <w:num w:numId="198">
    <w:abstractNumId w:val="148"/>
  </w:num>
  <w:num w:numId="199">
    <w:abstractNumId w:val="143"/>
  </w:num>
  <w:num w:numId="200">
    <w:abstractNumId w:val="24"/>
  </w:num>
  <w:num w:numId="201">
    <w:abstractNumId w:val="132"/>
  </w:num>
  <w:num w:numId="202">
    <w:abstractNumId w:val="192"/>
  </w:num>
  <w:num w:numId="203">
    <w:abstractNumId w:val="173"/>
  </w:num>
  <w:num w:numId="204">
    <w:abstractNumId w:val="217"/>
  </w:num>
  <w:num w:numId="205">
    <w:abstractNumId w:val="187"/>
  </w:num>
  <w:num w:numId="206">
    <w:abstractNumId w:val="10"/>
  </w:num>
  <w:num w:numId="207">
    <w:abstractNumId w:val="14"/>
  </w:num>
  <w:num w:numId="208">
    <w:abstractNumId w:val="26"/>
  </w:num>
  <w:num w:numId="209">
    <w:abstractNumId w:val="103"/>
  </w:num>
  <w:num w:numId="210">
    <w:abstractNumId w:val="6"/>
  </w:num>
  <w:num w:numId="211">
    <w:abstractNumId w:val="169"/>
  </w:num>
  <w:num w:numId="212">
    <w:abstractNumId w:val="45"/>
  </w:num>
  <w:num w:numId="213">
    <w:abstractNumId w:val="157"/>
  </w:num>
  <w:num w:numId="214">
    <w:abstractNumId w:val="37"/>
  </w:num>
  <w:num w:numId="215">
    <w:abstractNumId w:val="3"/>
  </w:num>
  <w:num w:numId="216">
    <w:abstractNumId w:val="48"/>
  </w:num>
  <w:num w:numId="217">
    <w:abstractNumId w:val="213"/>
  </w:num>
  <w:num w:numId="218">
    <w:abstractNumId w:val="191"/>
  </w:num>
  <w:num w:numId="219">
    <w:abstractNumId w:val="93"/>
  </w:num>
  <w:num w:numId="220">
    <w:abstractNumId w:val="231"/>
  </w:num>
  <w:num w:numId="221">
    <w:abstractNumId w:val="65"/>
  </w:num>
  <w:num w:numId="222">
    <w:abstractNumId w:val="208"/>
  </w:num>
  <w:num w:numId="223">
    <w:abstractNumId w:val="175"/>
  </w:num>
  <w:num w:numId="224">
    <w:abstractNumId w:val="134"/>
  </w:num>
  <w:num w:numId="225">
    <w:abstractNumId w:val="36"/>
  </w:num>
  <w:num w:numId="226">
    <w:abstractNumId w:val="80"/>
  </w:num>
  <w:num w:numId="227">
    <w:abstractNumId w:val="121"/>
  </w:num>
  <w:num w:numId="228">
    <w:abstractNumId w:val="137"/>
  </w:num>
  <w:num w:numId="229">
    <w:abstractNumId w:val="15"/>
  </w:num>
  <w:numIdMacAtCleanup w:val="2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754F"/>
    <w:rsid w:val="00000040"/>
    <w:rsid w:val="0000162D"/>
    <w:rsid w:val="00011986"/>
    <w:rsid w:val="00012B5D"/>
    <w:rsid w:val="00013DB7"/>
    <w:rsid w:val="00020DA1"/>
    <w:rsid w:val="00025240"/>
    <w:rsid w:val="00025EC0"/>
    <w:rsid w:val="0003202F"/>
    <w:rsid w:val="00033A26"/>
    <w:rsid w:val="0003544F"/>
    <w:rsid w:val="000408BD"/>
    <w:rsid w:val="00041B59"/>
    <w:rsid w:val="00045146"/>
    <w:rsid w:val="00045224"/>
    <w:rsid w:val="00051D4C"/>
    <w:rsid w:val="00060658"/>
    <w:rsid w:val="0006144B"/>
    <w:rsid w:val="00061E66"/>
    <w:rsid w:val="00062F7B"/>
    <w:rsid w:val="0006550C"/>
    <w:rsid w:val="00066600"/>
    <w:rsid w:val="000677B9"/>
    <w:rsid w:val="00071233"/>
    <w:rsid w:val="00073C27"/>
    <w:rsid w:val="000777FD"/>
    <w:rsid w:val="00082982"/>
    <w:rsid w:val="00085C69"/>
    <w:rsid w:val="00090872"/>
    <w:rsid w:val="0009444D"/>
    <w:rsid w:val="000A3484"/>
    <w:rsid w:val="000A34D8"/>
    <w:rsid w:val="000A3DCE"/>
    <w:rsid w:val="000A4FFD"/>
    <w:rsid w:val="000B1108"/>
    <w:rsid w:val="000B147D"/>
    <w:rsid w:val="000B1C52"/>
    <w:rsid w:val="000B25BE"/>
    <w:rsid w:val="000B2F97"/>
    <w:rsid w:val="000B333D"/>
    <w:rsid w:val="000B36B3"/>
    <w:rsid w:val="000B4F0D"/>
    <w:rsid w:val="000B57AC"/>
    <w:rsid w:val="000C6292"/>
    <w:rsid w:val="000C68C2"/>
    <w:rsid w:val="000D36EA"/>
    <w:rsid w:val="000D77D6"/>
    <w:rsid w:val="000E0200"/>
    <w:rsid w:val="000E091E"/>
    <w:rsid w:val="000E53BE"/>
    <w:rsid w:val="000E5432"/>
    <w:rsid w:val="000E7720"/>
    <w:rsid w:val="000F02CD"/>
    <w:rsid w:val="000F03BD"/>
    <w:rsid w:val="000F1AD8"/>
    <w:rsid w:val="00101F44"/>
    <w:rsid w:val="001033F1"/>
    <w:rsid w:val="00104A08"/>
    <w:rsid w:val="001053E6"/>
    <w:rsid w:val="0011168F"/>
    <w:rsid w:val="00111C96"/>
    <w:rsid w:val="00115836"/>
    <w:rsid w:val="00115947"/>
    <w:rsid w:val="00116347"/>
    <w:rsid w:val="00117CAF"/>
    <w:rsid w:val="00120411"/>
    <w:rsid w:val="00121FEB"/>
    <w:rsid w:val="0012376B"/>
    <w:rsid w:val="001245F7"/>
    <w:rsid w:val="001249DC"/>
    <w:rsid w:val="00124FA0"/>
    <w:rsid w:val="00125AFE"/>
    <w:rsid w:val="00126B74"/>
    <w:rsid w:val="00137A0B"/>
    <w:rsid w:val="0014371B"/>
    <w:rsid w:val="00144A00"/>
    <w:rsid w:val="0014729C"/>
    <w:rsid w:val="00147623"/>
    <w:rsid w:val="001503A0"/>
    <w:rsid w:val="00160DE8"/>
    <w:rsid w:val="001630A8"/>
    <w:rsid w:val="0016518D"/>
    <w:rsid w:val="0016721C"/>
    <w:rsid w:val="001673BB"/>
    <w:rsid w:val="00170EF1"/>
    <w:rsid w:val="00171AB7"/>
    <w:rsid w:val="00177B0F"/>
    <w:rsid w:val="00181B31"/>
    <w:rsid w:val="00185495"/>
    <w:rsid w:val="00187D3C"/>
    <w:rsid w:val="00191C73"/>
    <w:rsid w:val="00191CE2"/>
    <w:rsid w:val="00192A90"/>
    <w:rsid w:val="001941E2"/>
    <w:rsid w:val="00196530"/>
    <w:rsid w:val="001A7C4F"/>
    <w:rsid w:val="001B0307"/>
    <w:rsid w:val="001B24B1"/>
    <w:rsid w:val="001B3763"/>
    <w:rsid w:val="001B68DC"/>
    <w:rsid w:val="001C2932"/>
    <w:rsid w:val="001C2D0F"/>
    <w:rsid w:val="001D2211"/>
    <w:rsid w:val="001D3820"/>
    <w:rsid w:val="001D7890"/>
    <w:rsid w:val="001E06B3"/>
    <w:rsid w:val="001E0962"/>
    <w:rsid w:val="001F02F5"/>
    <w:rsid w:val="001F178F"/>
    <w:rsid w:val="001F40AC"/>
    <w:rsid w:val="001F51CB"/>
    <w:rsid w:val="001F528A"/>
    <w:rsid w:val="001F5706"/>
    <w:rsid w:val="001F73AC"/>
    <w:rsid w:val="00200396"/>
    <w:rsid w:val="00200DC2"/>
    <w:rsid w:val="00201F22"/>
    <w:rsid w:val="002041B7"/>
    <w:rsid w:val="00206FEE"/>
    <w:rsid w:val="00211953"/>
    <w:rsid w:val="00211EB8"/>
    <w:rsid w:val="002149A5"/>
    <w:rsid w:val="00214B86"/>
    <w:rsid w:val="00215D79"/>
    <w:rsid w:val="00217384"/>
    <w:rsid w:val="00224B81"/>
    <w:rsid w:val="00227BA8"/>
    <w:rsid w:val="00237ADB"/>
    <w:rsid w:val="00237B2C"/>
    <w:rsid w:val="0024035D"/>
    <w:rsid w:val="00244C7F"/>
    <w:rsid w:val="00251E6C"/>
    <w:rsid w:val="00253056"/>
    <w:rsid w:val="00253608"/>
    <w:rsid w:val="00264901"/>
    <w:rsid w:val="00266802"/>
    <w:rsid w:val="00270B63"/>
    <w:rsid w:val="0027106D"/>
    <w:rsid w:val="00273A21"/>
    <w:rsid w:val="00273DD9"/>
    <w:rsid w:val="0027556D"/>
    <w:rsid w:val="0027585A"/>
    <w:rsid w:val="00276958"/>
    <w:rsid w:val="002776F4"/>
    <w:rsid w:val="002778D1"/>
    <w:rsid w:val="0028067F"/>
    <w:rsid w:val="00280932"/>
    <w:rsid w:val="00281B98"/>
    <w:rsid w:val="00283FA4"/>
    <w:rsid w:val="00284DAD"/>
    <w:rsid w:val="00286511"/>
    <w:rsid w:val="00287BE1"/>
    <w:rsid w:val="0029075E"/>
    <w:rsid w:val="002932AE"/>
    <w:rsid w:val="0029421B"/>
    <w:rsid w:val="002952EE"/>
    <w:rsid w:val="0029745A"/>
    <w:rsid w:val="002A0F9E"/>
    <w:rsid w:val="002A16E7"/>
    <w:rsid w:val="002A1837"/>
    <w:rsid w:val="002A77E0"/>
    <w:rsid w:val="002A7ADA"/>
    <w:rsid w:val="002B2044"/>
    <w:rsid w:val="002B55A3"/>
    <w:rsid w:val="002B5AD3"/>
    <w:rsid w:val="002B7F6C"/>
    <w:rsid w:val="002C14B7"/>
    <w:rsid w:val="002C19DD"/>
    <w:rsid w:val="002C39A2"/>
    <w:rsid w:val="002C3F61"/>
    <w:rsid w:val="002C40F9"/>
    <w:rsid w:val="002C6BC1"/>
    <w:rsid w:val="002D0513"/>
    <w:rsid w:val="002D0B22"/>
    <w:rsid w:val="002D1975"/>
    <w:rsid w:val="002D45FE"/>
    <w:rsid w:val="002D6C8A"/>
    <w:rsid w:val="002E2D11"/>
    <w:rsid w:val="002F0E78"/>
    <w:rsid w:val="002F4A8C"/>
    <w:rsid w:val="002F54CC"/>
    <w:rsid w:val="002F69D6"/>
    <w:rsid w:val="00301200"/>
    <w:rsid w:val="003018DA"/>
    <w:rsid w:val="00301CF6"/>
    <w:rsid w:val="00302DDF"/>
    <w:rsid w:val="003074F2"/>
    <w:rsid w:val="00307A7B"/>
    <w:rsid w:val="00311229"/>
    <w:rsid w:val="00314E74"/>
    <w:rsid w:val="003150F9"/>
    <w:rsid w:val="00320F89"/>
    <w:rsid w:val="003306B7"/>
    <w:rsid w:val="00330ADB"/>
    <w:rsid w:val="00331FD2"/>
    <w:rsid w:val="00332B8F"/>
    <w:rsid w:val="003335E1"/>
    <w:rsid w:val="003353B0"/>
    <w:rsid w:val="00336A06"/>
    <w:rsid w:val="00340404"/>
    <w:rsid w:val="00342D4A"/>
    <w:rsid w:val="00344A6F"/>
    <w:rsid w:val="003471F1"/>
    <w:rsid w:val="0034782B"/>
    <w:rsid w:val="00352DC1"/>
    <w:rsid w:val="003602FC"/>
    <w:rsid w:val="003610DA"/>
    <w:rsid w:val="00365B57"/>
    <w:rsid w:val="00371932"/>
    <w:rsid w:val="003808F9"/>
    <w:rsid w:val="00381AAA"/>
    <w:rsid w:val="003825B3"/>
    <w:rsid w:val="00382D05"/>
    <w:rsid w:val="00387A19"/>
    <w:rsid w:val="00393407"/>
    <w:rsid w:val="00395D32"/>
    <w:rsid w:val="00396055"/>
    <w:rsid w:val="003A1CEB"/>
    <w:rsid w:val="003A2A9C"/>
    <w:rsid w:val="003A3CFD"/>
    <w:rsid w:val="003A7E98"/>
    <w:rsid w:val="003B3FDF"/>
    <w:rsid w:val="003C41EB"/>
    <w:rsid w:val="003C7717"/>
    <w:rsid w:val="003E2A8B"/>
    <w:rsid w:val="003F0D81"/>
    <w:rsid w:val="003F2C91"/>
    <w:rsid w:val="003F4310"/>
    <w:rsid w:val="004024D4"/>
    <w:rsid w:val="00406D4F"/>
    <w:rsid w:val="0041026B"/>
    <w:rsid w:val="00410B44"/>
    <w:rsid w:val="00410D90"/>
    <w:rsid w:val="00410E93"/>
    <w:rsid w:val="0041130A"/>
    <w:rsid w:val="00411E1D"/>
    <w:rsid w:val="004136C2"/>
    <w:rsid w:val="0041754F"/>
    <w:rsid w:val="0042090C"/>
    <w:rsid w:val="00421B95"/>
    <w:rsid w:val="00425F62"/>
    <w:rsid w:val="00426467"/>
    <w:rsid w:val="00427600"/>
    <w:rsid w:val="0043241E"/>
    <w:rsid w:val="00445CD1"/>
    <w:rsid w:val="00450049"/>
    <w:rsid w:val="004524E0"/>
    <w:rsid w:val="00452D78"/>
    <w:rsid w:val="004540DC"/>
    <w:rsid w:val="004545F0"/>
    <w:rsid w:val="004606EC"/>
    <w:rsid w:val="0046509D"/>
    <w:rsid w:val="00466865"/>
    <w:rsid w:val="00486762"/>
    <w:rsid w:val="00491563"/>
    <w:rsid w:val="00494EC7"/>
    <w:rsid w:val="004965E3"/>
    <w:rsid w:val="004A35ED"/>
    <w:rsid w:val="004B0229"/>
    <w:rsid w:val="004B2C63"/>
    <w:rsid w:val="004B31E5"/>
    <w:rsid w:val="004B50B8"/>
    <w:rsid w:val="004B51F3"/>
    <w:rsid w:val="004B5BD3"/>
    <w:rsid w:val="004B7970"/>
    <w:rsid w:val="004C70A3"/>
    <w:rsid w:val="004D2B56"/>
    <w:rsid w:val="004D2DEF"/>
    <w:rsid w:val="004D3D01"/>
    <w:rsid w:val="004D4485"/>
    <w:rsid w:val="004D4FAF"/>
    <w:rsid w:val="004D5F2D"/>
    <w:rsid w:val="004E2882"/>
    <w:rsid w:val="004F0762"/>
    <w:rsid w:val="004F355F"/>
    <w:rsid w:val="004F4542"/>
    <w:rsid w:val="004F5C6B"/>
    <w:rsid w:val="004F7480"/>
    <w:rsid w:val="005005C4"/>
    <w:rsid w:val="00501521"/>
    <w:rsid w:val="00501B9A"/>
    <w:rsid w:val="00503B86"/>
    <w:rsid w:val="00505077"/>
    <w:rsid w:val="005052EA"/>
    <w:rsid w:val="00506FC0"/>
    <w:rsid w:val="005075E1"/>
    <w:rsid w:val="00510B54"/>
    <w:rsid w:val="00511CE9"/>
    <w:rsid w:val="00513445"/>
    <w:rsid w:val="005157F8"/>
    <w:rsid w:val="00520936"/>
    <w:rsid w:val="00523082"/>
    <w:rsid w:val="0052602B"/>
    <w:rsid w:val="005269E8"/>
    <w:rsid w:val="00527E32"/>
    <w:rsid w:val="00535D65"/>
    <w:rsid w:val="005407CC"/>
    <w:rsid w:val="00540A93"/>
    <w:rsid w:val="005461F6"/>
    <w:rsid w:val="00550FE3"/>
    <w:rsid w:val="005531DA"/>
    <w:rsid w:val="005577E6"/>
    <w:rsid w:val="005642F7"/>
    <w:rsid w:val="005652B2"/>
    <w:rsid w:val="005655B5"/>
    <w:rsid w:val="005708BC"/>
    <w:rsid w:val="00571E84"/>
    <w:rsid w:val="00574BE1"/>
    <w:rsid w:val="005832E1"/>
    <w:rsid w:val="00584AF6"/>
    <w:rsid w:val="00586881"/>
    <w:rsid w:val="00586E40"/>
    <w:rsid w:val="00593266"/>
    <w:rsid w:val="00596CB0"/>
    <w:rsid w:val="005A1D8C"/>
    <w:rsid w:val="005A2FE8"/>
    <w:rsid w:val="005A7CCB"/>
    <w:rsid w:val="005B026C"/>
    <w:rsid w:val="005B0DBD"/>
    <w:rsid w:val="005B2242"/>
    <w:rsid w:val="005B776C"/>
    <w:rsid w:val="005B7E58"/>
    <w:rsid w:val="005D1D3A"/>
    <w:rsid w:val="005D1F1B"/>
    <w:rsid w:val="005D5C36"/>
    <w:rsid w:val="005D6162"/>
    <w:rsid w:val="005E18C9"/>
    <w:rsid w:val="005E4F28"/>
    <w:rsid w:val="005F3058"/>
    <w:rsid w:val="005F4BFA"/>
    <w:rsid w:val="005F7AA5"/>
    <w:rsid w:val="00603582"/>
    <w:rsid w:val="006058FD"/>
    <w:rsid w:val="006067A1"/>
    <w:rsid w:val="006071E4"/>
    <w:rsid w:val="00610725"/>
    <w:rsid w:val="006163A7"/>
    <w:rsid w:val="00620700"/>
    <w:rsid w:val="00621264"/>
    <w:rsid w:val="00622490"/>
    <w:rsid w:val="00622B1B"/>
    <w:rsid w:val="00625D83"/>
    <w:rsid w:val="006349FD"/>
    <w:rsid w:val="006361FD"/>
    <w:rsid w:val="0063699D"/>
    <w:rsid w:val="00637D56"/>
    <w:rsid w:val="00641625"/>
    <w:rsid w:val="006443FF"/>
    <w:rsid w:val="0064632C"/>
    <w:rsid w:val="006474D7"/>
    <w:rsid w:val="00650CAF"/>
    <w:rsid w:val="00653BCF"/>
    <w:rsid w:val="0065422F"/>
    <w:rsid w:val="00655D8C"/>
    <w:rsid w:val="00657F6C"/>
    <w:rsid w:val="006648FC"/>
    <w:rsid w:val="00672B4B"/>
    <w:rsid w:val="00672D94"/>
    <w:rsid w:val="00673B62"/>
    <w:rsid w:val="006759C2"/>
    <w:rsid w:val="00676619"/>
    <w:rsid w:val="00676DBE"/>
    <w:rsid w:val="00677578"/>
    <w:rsid w:val="0068027A"/>
    <w:rsid w:val="00680661"/>
    <w:rsid w:val="006812CC"/>
    <w:rsid w:val="00682172"/>
    <w:rsid w:val="006833EC"/>
    <w:rsid w:val="00693EFB"/>
    <w:rsid w:val="006A08AF"/>
    <w:rsid w:val="006A2B71"/>
    <w:rsid w:val="006A5A07"/>
    <w:rsid w:val="006A6041"/>
    <w:rsid w:val="006B7BCE"/>
    <w:rsid w:val="006C127E"/>
    <w:rsid w:val="006C3650"/>
    <w:rsid w:val="006C38F2"/>
    <w:rsid w:val="006C7DC9"/>
    <w:rsid w:val="006D26BC"/>
    <w:rsid w:val="006D3639"/>
    <w:rsid w:val="006D375D"/>
    <w:rsid w:val="006D56DB"/>
    <w:rsid w:val="006D59CE"/>
    <w:rsid w:val="006D7D9F"/>
    <w:rsid w:val="006E4BEF"/>
    <w:rsid w:val="006E5C2B"/>
    <w:rsid w:val="006E6EDD"/>
    <w:rsid w:val="006F04FC"/>
    <w:rsid w:val="006F304E"/>
    <w:rsid w:val="006F4D64"/>
    <w:rsid w:val="006F7268"/>
    <w:rsid w:val="006F7C23"/>
    <w:rsid w:val="00700B67"/>
    <w:rsid w:val="0070148E"/>
    <w:rsid w:val="00704E91"/>
    <w:rsid w:val="007057E2"/>
    <w:rsid w:val="00706E49"/>
    <w:rsid w:val="007105F2"/>
    <w:rsid w:val="00710F1D"/>
    <w:rsid w:val="00712A61"/>
    <w:rsid w:val="007135D3"/>
    <w:rsid w:val="007168CF"/>
    <w:rsid w:val="007171B5"/>
    <w:rsid w:val="007217AA"/>
    <w:rsid w:val="00722CB2"/>
    <w:rsid w:val="00726B04"/>
    <w:rsid w:val="00730A02"/>
    <w:rsid w:val="00730FC8"/>
    <w:rsid w:val="00732344"/>
    <w:rsid w:val="0073519C"/>
    <w:rsid w:val="00735930"/>
    <w:rsid w:val="00737225"/>
    <w:rsid w:val="00737BE7"/>
    <w:rsid w:val="00740EAA"/>
    <w:rsid w:val="007424EA"/>
    <w:rsid w:val="00745C7E"/>
    <w:rsid w:val="00745CA2"/>
    <w:rsid w:val="0074799B"/>
    <w:rsid w:val="00747F8C"/>
    <w:rsid w:val="007514E3"/>
    <w:rsid w:val="00754934"/>
    <w:rsid w:val="007608F0"/>
    <w:rsid w:val="00761395"/>
    <w:rsid w:val="00765777"/>
    <w:rsid w:val="00765E30"/>
    <w:rsid w:val="0076614E"/>
    <w:rsid w:val="007702CB"/>
    <w:rsid w:val="00772BE1"/>
    <w:rsid w:val="00773636"/>
    <w:rsid w:val="00780BC3"/>
    <w:rsid w:val="00781417"/>
    <w:rsid w:val="00790BFA"/>
    <w:rsid w:val="007919D6"/>
    <w:rsid w:val="007928FA"/>
    <w:rsid w:val="00792EC4"/>
    <w:rsid w:val="00796196"/>
    <w:rsid w:val="007964BA"/>
    <w:rsid w:val="0079682F"/>
    <w:rsid w:val="00797D68"/>
    <w:rsid w:val="007A30D5"/>
    <w:rsid w:val="007A6536"/>
    <w:rsid w:val="007A6E45"/>
    <w:rsid w:val="007B214C"/>
    <w:rsid w:val="007C163F"/>
    <w:rsid w:val="007C3995"/>
    <w:rsid w:val="007C48A4"/>
    <w:rsid w:val="007D2C26"/>
    <w:rsid w:val="007D3238"/>
    <w:rsid w:val="007D3E29"/>
    <w:rsid w:val="007E20D4"/>
    <w:rsid w:val="007E5E13"/>
    <w:rsid w:val="007E7121"/>
    <w:rsid w:val="007F19A5"/>
    <w:rsid w:val="007F32C5"/>
    <w:rsid w:val="007F49F9"/>
    <w:rsid w:val="007F601E"/>
    <w:rsid w:val="00800437"/>
    <w:rsid w:val="00802BA3"/>
    <w:rsid w:val="0081048D"/>
    <w:rsid w:val="00814594"/>
    <w:rsid w:val="00820411"/>
    <w:rsid w:val="00822C9F"/>
    <w:rsid w:val="0082482D"/>
    <w:rsid w:val="00831F47"/>
    <w:rsid w:val="00840858"/>
    <w:rsid w:val="00844EB5"/>
    <w:rsid w:val="008544F7"/>
    <w:rsid w:val="008673C0"/>
    <w:rsid w:val="008761DA"/>
    <w:rsid w:val="0088235F"/>
    <w:rsid w:val="00886CFB"/>
    <w:rsid w:val="00887070"/>
    <w:rsid w:val="0089647F"/>
    <w:rsid w:val="008A3967"/>
    <w:rsid w:val="008A4C64"/>
    <w:rsid w:val="008A66BA"/>
    <w:rsid w:val="008A7A96"/>
    <w:rsid w:val="008A7E69"/>
    <w:rsid w:val="008B02C7"/>
    <w:rsid w:val="008B0579"/>
    <w:rsid w:val="008B24B6"/>
    <w:rsid w:val="008B2F18"/>
    <w:rsid w:val="008B38A7"/>
    <w:rsid w:val="008B4CA9"/>
    <w:rsid w:val="008B50E7"/>
    <w:rsid w:val="008B5655"/>
    <w:rsid w:val="008B735D"/>
    <w:rsid w:val="008C0A8C"/>
    <w:rsid w:val="008C0DBD"/>
    <w:rsid w:val="008C63C4"/>
    <w:rsid w:val="008C76C4"/>
    <w:rsid w:val="008D2799"/>
    <w:rsid w:val="008D6AC5"/>
    <w:rsid w:val="008E0344"/>
    <w:rsid w:val="008E03BA"/>
    <w:rsid w:val="008E156F"/>
    <w:rsid w:val="008F2B22"/>
    <w:rsid w:val="008F532E"/>
    <w:rsid w:val="00901F65"/>
    <w:rsid w:val="00901F90"/>
    <w:rsid w:val="009042BC"/>
    <w:rsid w:val="0090552F"/>
    <w:rsid w:val="00910C1D"/>
    <w:rsid w:val="009117CB"/>
    <w:rsid w:val="00911E7D"/>
    <w:rsid w:val="00920596"/>
    <w:rsid w:val="009216FA"/>
    <w:rsid w:val="00923DC6"/>
    <w:rsid w:val="0092720D"/>
    <w:rsid w:val="00930846"/>
    <w:rsid w:val="00932A6F"/>
    <w:rsid w:val="009330AE"/>
    <w:rsid w:val="00940EBE"/>
    <w:rsid w:val="00943029"/>
    <w:rsid w:val="00943797"/>
    <w:rsid w:val="009473D5"/>
    <w:rsid w:val="00950469"/>
    <w:rsid w:val="00952067"/>
    <w:rsid w:val="00953251"/>
    <w:rsid w:val="00955381"/>
    <w:rsid w:val="009669D0"/>
    <w:rsid w:val="00967673"/>
    <w:rsid w:val="009709C5"/>
    <w:rsid w:val="00971935"/>
    <w:rsid w:val="00972F00"/>
    <w:rsid w:val="00975A2C"/>
    <w:rsid w:val="00975FFF"/>
    <w:rsid w:val="00976A11"/>
    <w:rsid w:val="00977354"/>
    <w:rsid w:val="0097742E"/>
    <w:rsid w:val="009801A7"/>
    <w:rsid w:val="00980D62"/>
    <w:rsid w:val="009912EC"/>
    <w:rsid w:val="0099357A"/>
    <w:rsid w:val="00995ED6"/>
    <w:rsid w:val="009A014D"/>
    <w:rsid w:val="009A0670"/>
    <w:rsid w:val="009A2FCF"/>
    <w:rsid w:val="009A6312"/>
    <w:rsid w:val="009A644D"/>
    <w:rsid w:val="009A74C9"/>
    <w:rsid w:val="009A7E24"/>
    <w:rsid w:val="009B12F1"/>
    <w:rsid w:val="009B27AA"/>
    <w:rsid w:val="009B4738"/>
    <w:rsid w:val="009B4B7A"/>
    <w:rsid w:val="009B5874"/>
    <w:rsid w:val="009C0F5A"/>
    <w:rsid w:val="009D06A5"/>
    <w:rsid w:val="009D450D"/>
    <w:rsid w:val="009E3ABA"/>
    <w:rsid w:val="009E4123"/>
    <w:rsid w:val="009E5F92"/>
    <w:rsid w:val="009F09F6"/>
    <w:rsid w:val="009F329A"/>
    <w:rsid w:val="00A00EA2"/>
    <w:rsid w:val="00A02784"/>
    <w:rsid w:val="00A03102"/>
    <w:rsid w:val="00A03539"/>
    <w:rsid w:val="00A04FFA"/>
    <w:rsid w:val="00A0792B"/>
    <w:rsid w:val="00A07DD5"/>
    <w:rsid w:val="00A1002A"/>
    <w:rsid w:val="00A1152B"/>
    <w:rsid w:val="00A12336"/>
    <w:rsid w:val="00A12FC0"/>
    <w:rsid w:val="00A1518F"/>
    <w:rsid w:val="00A15298"/>
    <w:rsid w:val="00A16CCF"/>
    <w:rsid w:val="00A17E34"/>
    <w:rsid w:val="00A203C4"/>
    <w:rsid w:val="00A20901"/>
    <w:rsid w:val="00A2138B"/>
    <w:rsid w:val="00A2153A"/>
    <w:rsid w:val="00A2567D"/>
    <w:rsid w:val="00A266BB"/>
    <w:rsid w:val="00A31536"/>
    <w:rsid w:val="00A334AB"/>
    <w:rsid w:val="00A36A89"/>
    <w:rsid w:val="00A3775B"/>
    <w:rsid w:val="00A4040B"/>
    <w:rsid w:val="00A40A0A"/>
    <w:rsid w:val="00A40D5A"/>
    <w:rsid w:val="00A446D5"/>
    <w:rsid w:val="00A55643"/>
    <w:rsid w:val="00A573C0"/>
    <w:rsid w:val="00A62C0D"/>
    <w:rsid w:val="00A6366F"/>
    <w:rsid w:val="00A67F15"/>
    <w:rsid w:val="00A717F0"/>
    <w:rsid w:val="00A73D07"/>
    <w:rsid w:val="00A75BA3"/>
    <w:rsid w:val="00A772EA"/>
    <w:rsid w:val="00A80636"/>
    <w:rsid w:val="00A80E18"/>
    <w:rsid w:val="00A811F2"/>
    <w:rsid w:val="00A8529D"/>
    <w:rsid w:val="00A877A2"/>
    <w:rsid w:val="00A90E75"/>
    <w:rsid w:val="00A96CA1"/>
    <w:rsid w:val="00A9721D"/>
    <w:rsid w:val="00AA0439"/>
    <w:rsid w:val="00AA2E1B"/>
    <w:rsid w:val="00AA6A52"/>
    <w:rsid w:val="00AB0A61"/>
    <w:rsid w:val="00AB179C"/>
    <w:rsid w:val="00AB26B1"/>
    <w:rsid w:val="00AC0D2F"/>
    <w:rsid w:val="00AC3BFA"/>
    <w:rsid w:val="00AC559C"/>
    <w:rsid w:val="00AC5713"/>
    <w:rsid w:val="00AC6438"/>
    <w:rsid w:val="00AD0582"/>
    <w:rsid w:val="00AD0A22"/>
    <w:rsid w:val="00AD0DB5"/>
    <w:rsid w:val="00AD0F09"/>
    <w:rsid w:val="00AD382B"/>
    <w:rsid w:val="00AD5C11"/>
    <w:rsid w:val="00AD7CF8"/>
    <w:rsid w:val="00AE3578"/>
    <w:rsid w:val="00AE3F18"/>
    <w:rsid w:val="00AF0950"/>
    <w:rsid w:val="00AF0E41"/>
    <w:rsid w:val="00AF4A73"/>
    <w:rsid w:val="00AF4BCF"/>
    <w:rsid w:val="00B018B6"/>
    <w:rsid w:val="00B02A6C"/>
    <w:rsid w:val="00B03544"/>
    <w:rsid w:val="00B10055"/>
    <w:rsid w:val="00B1266A"/>
    <w:rsid w:val="00B12FCC"/>
    <w:rsid w:val="00B15471"/>
    <w:rsid w:val="00B160F3"/>
    <w:rsid w:val="00B20440"/>
    <w:rsid w:val="00B214FF"/>
    <w:rsid w:val="00B2451F"/>
    <w:rsid w:val="00B2498B"/>
    <w:rsid w:val="00B24AC8"/>
    <w:rsid w:val="00B265F5"/>
    <w:rsid w:val="00B268DF"/>
    <w:rsid w:val="00B30ACF"/>
    <w:rsid w:val="00B31CC2"/>
    <w:rsid w:val="00B33E48"/>
    <w:rsid w:val="00B3617D"/>
    <w:rsid w:val="00B457CB"/>
    <w:rsid w:val="00B45A45"/>
    <w:rsid w:val="00B47831"/>
    <w:rsid w:val="00B51750"/>
    <w:rsid w:val="00B55716"/>
    <w:rsid w:val="00B61B8C"/>
    <w:rsid w:val="00B61C2F"/>
    <w:rsid w:val="00B63241"/>
    <w:rsid w:val="00B634FD"/>
    <w:rsid w:val="00B64BD1"/>
    <w:rsid w:val="00B650B0"/>
    <w:rsid w:val="00B65546"/>
    <w:rsid w:val="00B669D0"/>
    <w:rsid w:val="00B67F05"/>
    <w:rsid w:val="00B70236"/>
    <w:rsid w:val="00B70949"/>
    <w:rsid w:val="00B73B49"/>
    <w:rsid w:val="00B743E5"/>
    <w:rsid w:val="00B772E8"/>
    <w:rsid w:val="00B82A7D"/>
    <w:rsid w:val="00B82C01"/>
    <w:rsid w:val="00B83BFE"/>
    <w:rsid w:val="00B84C3F"/>
    <w:rsid w:val="00B87866"/>
    <w:rsid w:val="00B920A5"/>
    <w:rsid w:val="00B92B58"/>
    <w:rsid w:val="00B94C56"/>
    <w:rsid w:val="00B95FD7"/>
    <w:rsid w:val="00B96391"/>
    <w:rsid w:val="00B97F57"/>
    <w:rsid w:val="00BA098A"/>
    <w:rsid w:val="00BA0B99"/>
    <w:rsid w:val="00BA0DD0"/>
    <w:rsid w:val="00BA21ED"/>
    <w:rsid w:val="00BA2476"/>
    <w:rsid w:val="00BA6AC7"/>
    <w:rsid w:val="00BB09E8"/>
    <w:rsid w:val="00BB4126"/>
    <w:rsid w:val="00BC70EF"/>
    <w:rsid w:val="00BC7EC1"/>
    <w:rsid w:val="00BC7F8F"/>
    <w:rsid w:val="00BD201B"/>
    <w:rsid w:val="00BD4F2B"/>
    <w:rsid w:val="00BE0485"/>
    <w:rsid w:val="00BE3603"/>
    <w:rsid w:val="00BE7E72"/>
    <w:rsid w:val="00BF0E63"/>
    <w:rsid w:val="00BF11FB"/>
    <w:rsid w:val="00BF29EA"/>
    <w:rsid w:val="00BF3C61"/>
    <w:rsid w:val="00BF552A"/>
    <w:rsid w:val="00BF7330"/>
    <w:rsid w:val="00C0363E"/>
    <w:rsid w:val="00C06000"/>
    <w:rsid w:val="00C1053A"/>
    <w:rsid w:val="00C12CB4"/>
    <w:rsid w:val="00C20B08"/>
    <w:rsid w:val="00C22808"/>
    <w:rsid w:val="00C244E1"/>
    <w:rsid w:val="00C25E80"/>
    <w:rsid w:val="00C26D4A"/>
    <w:rsid w:val="00C3103A"/>
    <w:rsid w:val="00C32737"/>
    <w:rsid w:val="00C33DFF"/>
    <w:rsid w:val="00C3614E"/>
    <w:rsid w:val="00C369EE"/>
    <w:rsid w:val="00C372B7"/>
    <w:rsid w:val="00C456F5"/>
    <w:rsid w:val="00C457DB"/>
    <w:rsid w:val="00C506D2"/>
    <w:rsid w:val="00C5098D"/>
    <w:rsid w:val="00C52288"/>
    <w:rsid w:val="00C54517"/>
    <w:rsid w:val="00C549D3"/>
    <w:rsid w:val="00C54FCA"/>
    <w:rsid w:val="00C63309"/>
    <w:rsid w:val="00C641B6"/>
    <w:rsid w:val="00C72565"/>
    <w:rsid w:val="00C729F2"/>
    <w:rsid w:val="00C81617"/>
    <w:rsid w:val="00C860E0"/>
    <w:rsid w:val="00C872D8"/>
    <w:rsid w:val="00C90AD5"/>
    <w:rsid w:val="00C96065"/>
    <w:rsid w:val="00C97050"/>
    <w:rsid w:val="00CA0956"/>
    <w:rsid w:val="00CA750E"/>
    <w:rsid w:val="00CB5C25"/>
    <w:rsid w:val="00CB5F48"/>
    <w:rsid w:val="00CB7414"/>
    <w:rsid w:val="00CB792F"/>
    <w:rsid w:val="00CC0C47"/>
    <w:rsid w:val="00CC357A"/>
    <w:rsid w:val="00CC78AD"/>
    <w:rsid w:val="00CD19FE"/>
    <w:rsid w:val="00CD2A4D"/>
    <w:rsid w:val="00CD49AC"/>
    <w:rsid w:val="00CE3D2B"/>
    <w:rsid w:val="00CE7E23"/>
    <w:rsid w:val="00CF0A56"/>
    <w:rsid w:val="00CF200E"/>
    <w:rsid w:val="00CF71E8"/>
    <w:rsid w:val="00CF740E"/>
    <w:rsid w:val="00D01758"/>
    <w:rsid w:val="00D10769"/>
    <w:rsid w:val="00D1538E"/>
    <w:rsid w:val="00D17B7D"/>
    <w:rsid w:val="00D25D25"/>
    <w:rsid w:val="00D2687C"/>
    <w:rsid w:val="00D31F74"/>
    <w:rsid w:val="00D339D7"/>
    <w:rsid w:val="00D41DB4"/>
    <w:rsid w:val="00D42699"/>
    <w:rsid w:val="00D434A4"/>
    <w:rsid w:val="00D519FB"/>
    <w:rsid w:val="00D52A53"/>
    <w:rsid w:val="00D530C0"/>
    <w:rsid w:val="00D533F3"/>
    <w:rsid w:val="00D538E8"/>
    <w:rsid w:val="00D54948"/>
    <w:rsid w:val="00D559E2"/>
    <w:rsid w:val="00D55F55"/>
    <w:rsid w:val="00D5664C"/>
    <w:rsid w:val="00D56C8A"/>
    <w:rsid w:val="00D575DE"/>
    <w:rsid w:val="00D646BF"/>
    <w:rsid w:val="00D64E9D"/>
    <w:rsid w:val="00D65D0E"/>
    <w:rsid w:val="00D67419"/>
    <w:rsid w:val="00D7114D"/>
    <w:rsid w:val="00D71C64"/>
    <w:rsid w:val="00D765CD"/>
    <w:rsid w:val="00D77753"/>
    <w:rsid w:val="00D8161B"/>
    <w:rsid w:val="00D81BB0"/>
    <w:rsid w:val="00D83DBA"/>
    <w:rsid w:val="00D90692"/>
    <w:rsid w:val="00D910F6"/>
    <w:rsid w:val="00D937EB"/>
    <w:rsid w:val="00D96822"/>
    <w:rsid w:val="00D97854"/>
    <w:rsid w:val="00DA1E1F"/>
    <w:rsid w:val="00DA203A"/>
    <w:rsid w:val="00DA2804"/>
    <w:rsid w:val="00DA638D"/>
    <w:rsid w:val="00DA6766"/>
    <w:rsid w:val="00DB36DA"/>
    <w:rsid w:val="00DB5A6B"/>
    <w:rsid w:val="00DC4672"/>
    <w:rsid w:val="00DC641A"/>
    <w:rsid w:val="00DD08E6"/>
    <w:rsid w:val="00DD27FE"/>
    <w:rsid w:val="00DD4637"/>
    <w:rsid w:val="00DD6BD1"/>
    <w:rsid w:val="00DD6D08"/>
    <w:rsid w:val="00DD6FB7"/>
    <w:rsid w:val="00DE0D56"/>
    <w:rsid w:val="00DE209F"/>
    <w:rsid w:val="00DE223A"/>
    <w:rsid w:val="00DF1DE5"/>
    <w:rsid w:val="00DF3248"/>
    <w:rsid w:val="00DF3459"/>
    <w:rsid w:val="00DF5717"/>
    <w:rsid w:val="00E00473"/>
    <w:rsid w:val="00E010A1"/>
    <w:rsid w:val="00E01154"/>
    <w:rsid w:val="00E0165F"/>
    <w:rsid w:val="00E0430D"/>
    <w:rsid w:val="00E04450"/>
    <w:rsid w:val="00E05942"/>
    <w:rsid w:val="00E064F9"/>
    <w:rsid w:val="00E138BA"/>
    <w:rsid w:val="00E17EF7"/>
    <w:rsid w:val="00E20D74"/>
    <w:rsid w:val="00E215A8"/>
    <w:rsid w:val="00E26663"/>
    <w:rsid w:val="00E26AE2"/>
    <w:rsid w:val="00E319B9"/>
    <w:rsid w:val="00E31FE4"/>
    <w:rsid w:val="00E36A20"/>
    <w:rsid w:val="00E40353"/>
    <w:rsid w:val="00E4435B"/>
    <w:rsid w:val="00E44F4D"/>
    <w:rsid w:val="00E452BC"/>
    <w:rsid w:val="00E45B9B"/>
    <w:rsid w:val="00E50574"/>
    <w:rsid w:val="00E533DF"/>
    <w:rsid w:val="00E60171"/>
    <w:rsid w:val="00E71151"/>
    <w:rsid w:val="00E74573"/>
    <w:rsid w:val="00E77C81"/>
    <w:rsid w:val="00E82018"/>
    <w:rsid w:val="00E85579"/>
    <w:rsid w:val="00E86DD4"/>
    <w:rsid w:val="00E8702D"/>
    <w:rsid w:val="00E87399"/>
    <w:rsid w:val="00E90899"/>
    <w:rsid w:val="00E91F1E"/>
    <w:rsid w:val="00EA1AA3"/>
    <w:rsid w:val="00EA23FC"/>
    <w:rsid w:val="00EA4264"/>
    <w:rsid w:val="00EA4CF8"/>
    <w:rsid w:val="00EA6862"/>
    <w:rsid w:val="00EB0265"/>
    <w:rsid w:val="00EB2594"/>
    <w:rsid w:val="00EB3343"/>
    <w:rsid w:val="00EB61C8"/>
    <w:rsid w:val="00EC08C9"/>
    <w:rsid w:val="00EC218C"/>
    <w:rsid w:val="00EC3967"/>
    <w:rsid w:val="00EC511D"/>
    <w:rsid w:val="00EC7941"/>
    <w:rsid w:val="00ED48F9"/>
    <w:rsid w:val="00EE0D2C"/>
    <w:rsid w:val="00EE6E84"/>
    <w:rsid w:val="00EF1D20"/>
    <w:rsid w:val="00EF2794"/>
    <w:rsid w:val="00EF5AE4"/>
    <w:rsid w:val="00EF68E6"/>
    <w:rsid w:val="00EF6E89"/>
    <w:rsid w:val="00EF798B"/>
    <w:rsid w:val="00EF7BF1"/>
    <w:rsid w:val="00F0643F"/>
    <w:rsid w:val="00F10B37"/>
    <w:rsid w:val="00F144F0"/>
    <w:rsid w:val="00F1569A"/>
    <w:rsid w:val="00F212B5"/>
    <w:rsid w:val="00F225B8"/>
    <w:rsid w:val="00F23F0C"/>
    <w:rsid w:val="00F24E76"/>
    <w:rsid w:val="00F33D85"/>
    <w:rsid w:val="00F375BF"/>
    <w:rsid w:val="00F41835"/>
    <w:rsid w:val="00F42192"/>
    <w:rsid w:val="00F433D6"/>
    <w:rsid w:val="00F47254"/>
    <w:rsid w:val="00F5102E"/>
    <w:rsid w:val="00F51959"/>
    <w:rsid w:val="00F53891"/>
    <w:rsid w:val="00F53F47"/>
    <w:rsid w:val="00F600B6"/>
    <w:rsid w:val="00F61BEC"/>
    <w:rsid w:val="00F66206"/>
    <w:rsid w:val="00F67ED8"/>
    <w:rsid w:val="00F70475"/>
    <w:rsid w:val="00F71184"/>
    <w:rsid w:val="00F718F2"/>
    <w:rsid w:val="00F7387A"/>
    <w:rsid w:val="00F75C44"/>
    <w:rsid w:val="00F8286E"/>
    <w:rsid w:val="00F83558"/>
    <w:rsid w:val="00F84101"/>
    <w:rsid w:val="00F858A7"/>
    <w:rsid w:val="00F86438"/>
    <w:rsid w:val="00F959ED"/>
    <w:rsid w:val="00F963E9"/>
    <w:rsid w:val="00F97209"/>
    <w:rsid w:val="00F9740D"/>
    <w:rsid w:val="00FA3127"/>
    <w:rsid w:val="00FA6F27"/>
    <w:rsid w:val="00FB350F"/>
    <w:rsid w:val="00FB4563"/>
    <w:rsid w:val="00FB5381"/>
    <w:rsid w:val="00FB76BB"/>
    <w:rsid w:val="00FB7A48"/>
    <w:rsid w:val="00FC0BE5"/>
    <w:rsid w:val="00FC148B"/>
    <w:rsid w:val="00FC3E6D"/>
    <w:rsid w:val="00FC5685"/>
    <w:rsid w:val="00FD04D2"/>
    <w:rsid w:val="00FD380B"/>
    <w:rsid w:val="00FD51CC"/>
    <w:rsid w:val="00FD5431"/>
    <w:rsid w:val="00FE2672"/>
    <w:rsid w:val="00FE416A"/>
    <w:rsid w:val="00FF6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8DA"/>
  </w:style>
  <w:style w:type="paragraph" w:styleId="1">
    <w:name w:val="heading 1"/>
    <w:basedOn w:val="a"/>
    <w:next w:val="a"/>
    <w:link w:val="10"/>
    <w:uiPriority w:val="1"/>
    <w:qFormat/>
    <w:rsid w:val="00DD08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D566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566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7F19A5"/>
    <w:pPr>
      <w:keepNext/>
      <w:numPr>
        <w:ilvl w:val="3"/>
        <w:numId w:val="120"/>
      </w:numPr>
      <w:suppressAutoHyphens/>
      <w:spacing w:before="240" w:after="60" w:line="276" w:lineRule="auto"/>
      <w:jc w:val="center"/>
      <w:outlineLvl w:val="3"/>
    </w:pPr>
    <w:rPr>
      <w:rFonts w:ascii="Times New Roman" w:eastAsia="Times New Roman" w:hAnsi="Times New Roman" w:cs="Times New Roman"/>
      <w:b/>
      <w:bCs/>
      <w:sz w:val="32"/>
      <w:szCs w:val="32"/>
      <w:lang w:eastAsia="zh-CN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772E8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72E8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772E8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042B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772E8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D5664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5664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5664C"/>
  </w:style>
  <w:style w:type="paragraph" w:styleId="a3">
    <w:name w:val="Normal (Web)"/>
    <w:aliases w:val="Обычный (Web)"/>
    <w:basedOn w:val="a"/>
    <w:link w:val="a4"/>
    <w:uiPriority w:val="99"/>
    <w:unhideWhenUsed/>
    <w:rsid w:val="00D56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left">
    <w:name w:val="toleft"/>
    <w:basedOn w:val="a"/>
    <w:rsid w:val="00D56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D5664C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D5664C"/>
    <w:rPr>
      <w:color w:val="800080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566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5664C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1"/>
    <w:qFormat/>
    <w:rsid w:val="00F959ED"/>
    <w:pPr>
      <w:ind w:left="720"/>
      <w:contextualSpacing/>
    </w:pPr>
  </w:style>
  <w:style w:type="paragraph" w:customStyle="1" w:styleId="Default">
    <w:name w:val="Default"/>
    <w:rsid w:val="002A18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rsid w:val="009042B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a">
    <w:name w:val="No Spacing"/>
    <w:link w:val="ab"/>
    <w:uiPriority w:val="1"/>
    <w:qFormat/>
    <w:rsid w:val="00E36A20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Strong"/>
    <w:basedOn w:val="a0"/>
    <w:uiPriority w:val="22"/>
    <w:qFormat/>
    <w:rsid w:val="00FB5381"/>
    <w:rPr>
      <w:rFonts w:cs="Times New Roman"/>
      <w:b/>
    </w:rPr>
  </w:style>
  <w:style w:type="paragraph" w:styleId="ad">
    <w:name w:val="footnote text"/>
    <w:basedOn w:val="a"/>
    <w:link w:val="ae"/>
    <w:unhideWhenUsed/>
    <w:rsid w:val="00FB538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rsid w:val="00FB5381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">
    <w:name w:val="footnote reference"/>
    <w:basedOn w:val="a0"/>
    <w:unhideWhenUsed/>
    <w:rsid w:val="00FB5381"/>
    <w:rPr>
      <w:vertAlign w:val="superscript"/>
    </w:rPr>
  </w:style>
  <w:style w:type="table" w:styleId="af0">
    <w:name w:val="Table Grid"/>
    <w:basedOn w:val="a1"/>
    <w:uiPriority w:val="39"/>
    <w:rsid w:val="003150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ody Text"/>
    <w:basedOn w:val="a"/>
    <w:link w:val="af2"/>
    <w:uiPriority w:val="1"/>
    <w:qFormat/>
    <w:rsid w:val="00D42699"/>
    <w:pPr>
      <w:widowControl w:val="0"/>
      <w:autoSpaceDE w:val="0"/>
      <w:autoSpaceDN w:val="0"/>
      <w:spacing w:after="0" w:line="240" w:lineRule="auto"/>
      <w:ind w:left="222" w:firstLine="70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uiPriority w:val="1"/>
    <w:rsid w:val="00D42699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DD6FB7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f3">
    <w:name w:val="header"/>
    <w:basedOn w:val="a"/>
    <w:link w:val="af4"/>
    <w:uiPriority w:val="99"/>
    <w:unhideWhenUsed/>
    <w:rsid w:val="00622B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622B1B"/>
  </w:style>
  <w:style w:type="paragraph" w:styleId="af5">
    <w:name w:val="footer"/>
    <w:basedOn w:val="a"/>
    <w:link w:val="af6"/>
    <w:uiPriority w:val="99"/>
    <w:unhideWhenUsed/>
    <w:rsid w:val="00622B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622B1B"/>
  </w:style>
  <w:style w:type="character" w:customStyle="1" w:styleId="40">
    <w:name w:val="Заголовок 4 Знак"/>
    <w:basedOn w:val="a0"/>
    <w:link w:val="4"/>
    <w:uiPriority w:val="9"/>
    <w:rsid w:val="007F19A5"/>
    <w:rPr>
      <w:rFonts w:ascii="Times New Roman" w:eastAsia="Times New Roman" w:hAnsi="Times New Roman" w:cs="Times New Roman"/>
      <w:b/>
      <w:bCs/>
      <w:sz w:val="32"/>
      <w:szCs w:val="32"/>
      <w:lang w:eastAsia="zh-CN"/>
    </w:rPr>
  </w:style>
  <w:style w:type="paragraph" w:customStyle="1" w:styleId="Standard">
    <w:name w:val="Standard"/>
    <w:rsid w:val="00D52A53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747F8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Обычный (веб)1"/>
    <w:basedOn w:val="a"/>
    <w:rsid w:val="000C68C2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">
    <w:name w:val="Абзац списка2"/>
    <w:basedOn w:val="a"/>
    <w:rsid w:val="000C68C2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10">
    <w:name w:val="Заголовок 11"/>
    <w:basedOn w:val="a"/>
    <w:uiPriority w:val="1"/>
    <w:qFormat/>
    <w:rsid w:val="00A03102"/>
    <w:pPr>
      <w:widowControl w:val="0"/>
      <w:autoSpaceDE w:val="0"/>
      <w:autoSpaceDN w:val="0"/>
      <w:spacing w:after="0" w:line="240" w:lineRule="auto"/>
      <w:ind w:left="1950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22">
    <w:name w:val="Нет списка2"/>
    <w:next w:val="a2"/>
    <w:uiPriority w:val="99"/>
    <w:semiHidden/>
    <w:unhideWhenUsed/>
    <w:rsid w:val="00FB4563"/>
  </w:style>
  <w:style w:type="table" w:customStyle="1" w:styleId="TableNormal1">
    <w:name w:val="Table Normal1"/>
    <w:uiPriority w:val="2"/>
    <w:semiHidden/>
    <w:unhideWhenUsed/>
    <w:qFormat/>
    <w:rsid w:val="00FB456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0">
    <w:name w:val="Заголовок 12"/>
    <w:basedOn w:val="a"/>
    <w:uiPriority w:val="1"/>
    <w:qFormat/>
    <w:rsid w:val="00FB4563"/>
    <w:pPr>
      <w:widowControl w:val="0"/>
      <w:autoSpaceDE w:val="0"/>
      <w:autoSpaceDN w:val="0"/>
      <w:spacing w:after="0" w:line="240" w:lineRule="auto"/>
      <w:ind w:left="1950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13">
    <w:name w:val="Сетка таблицы1"/>
    <w:basedOn w:val="a1"/>
    <w:next w:val="af0"/>
    <w:rsid w:val="004B50B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f7">
    <w:name w:val="Гипертекстовая ссылка"/>
    <w:basedOn w:val="a0"/>
    <w:uiPriority w:val="99"/>
    <w:rsid w:val="002F0E78"/>
    <w:rPr>
      <w:rFonts w:cs="Times New Roman"/>
      <w:b w:val="0"/>
      <w:color w:val="106BBE"/>
    </w:rPr>
  </w:style>
  <w:style w:type="paragraph" w:customStyle="1" w:styleId="130">
    <w:name w:val="Заголовок 13"/>
    <w:basedOn w:val="a"/>
    <w:uiPriority w:val="1"/>
    <w:qFormat/>
    <w:rsid w:val="00CB7414"/>
    <w:pPr>
      <w:widowControl w:val="0"/>
      <w:autoSpaceDE w:val="0"/>
      <w:autoSpaceDN w:val="0"/>
      <w:spacing w:after="0" w:line="240" w:lineRule="auto"/>
      <w:ind w:left="24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CB7414"/>
    <w:pPr>
      <w:widowControl w:val="0"/>
      <w:autoSpaceDE w:val="0"/>
      <w:autoSpaceDN w:val="0"/>
      <w:spacing w:after="0" w:line="240" w:lineRule="auto"/>
      <w:ind w:left="315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31">
    <w:name w:val="Заголовок 31"/>
    <w:basedOn w:val="a"/>
    <w:uiPriority w:val="9"/>
    <w:qFormat/>
    <w:rsid w:val="00CB7414"/>
    <w:pPr>
      <w:widowControl w:val="0"/>
      <w:autoSpaceDE w:val="0"/>
      <w:autoSpaceDN w:val="0"/>
      <w:spacing w:after="0" w:line="240" w:lineRule="auto"/>
      <w:ind w:left="315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41">
    <w:name w:val="Заголовок 41"/>
    <w:basedOn w:val="a"/>
    <w:uiPriority w:val="9"/>
    <w:qFormat/>
    <w:rsid w:val="00CB7414"/>
    <w:pPr>
      <w:widowControl w:val="0"/>
      <w:autoSpaceDE w:val="0"/>
      <w:autoSpaceDN w:val="0"/>
      <w:spacing w:after="0" w:line="240" w:lineRule="auto"/>
      <w:ind w:left="1026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af8">
    <w:name w:val="Title"/>
    <w:basedOn w:val="a"/>
    <w:link w:val="af9"/>
    <w:uiPriority w:val="1"/>
    <w:qFormat/>
    <w:rsid w:val="00CB7414"/>
    <w:pPr>
      <w:widowControl w:val="0"/>
      <w:autoSpaceDE w:val="0"/>
      <w:autoSpaceDN w:val="0"/>
      <w:spacing w:before="86" w:after="0" w:line="240" w:lineRule="auto"/>
      <w:ind w:left="145" w:right="116" w:hanging="3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f9">
    <w:name w:val="Название Знак"/>
    <w:basedOn w:val="a0"/>
    <w:link w:val="af8"/>
    <w:uiPriority w:val="1"/>
    <w:rsid w:val="00CB7414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4">
    <w:name w:val="Обычный (веб) Знак"/>
    <w:aliases w:val="Обычный (Web) Знак"/>
    <w:basedOn w:val="a0"/>
    <w:link w:val="a3"/>
    <w:uiPriority w:val="99"/>
    <w:locked/>
    <w:rsid w:val="006802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Заголовок 14"/>
    <w:basedOn w:val="a"/>
    <w:uiPriority w:val="1"/>
    <w:qFormat/>
    <w:rsid w:val="002D0513"/>
    <w:pPr>
      <w:widowControl w:val="0"/>
      <w:autoSpaceDE w:val="0"/>
      <w:autoSpaceDN w:val="0"/>
      <w:spacing w:after="0" w:line="240" w:lineRule="auto"/>
      <w:ind w:left="1950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b">
    <w:name w:val="Без интервала Знак"/>
    <w:basedOn w:val="a0"/>
    <w:link w:val="aa"/>
    <w:uiPriority w:val="1"/>
    <w:rsid w:val="003A2A9C"/>
    <w:rPr>
      <w:rFonts w:ascii="Calibri" w:eastAsia="Calibri" w:hAnsi="Calibri" w:cs="Times New Roman"/>
    </w:rPr>
  </w:style>
  <w:style w:type="character" w:customStyle="1" w:styleId="FontStyle207">
    <w:name w:val="Font Style207"/>
    <w:uiPriority w:val="99"/>
    <w:rsid w:val="003A2A9C"/>
    <w:rPr>
      <w:rFonts w:ascii="Century Schoolbook" w:hAnsi="Century Schoolbook" w:cs="Century Schoolbook" w:hint="default"/>
      <w:sz w:val="18"/>
      <w:szCs w:val="18"/>
    </w:rPr>
  </w:style>
  <w:style w:type="character" w:customStyle="1" w:styleId="10">
    <w:name w:val="Заголовок 1 Знак"/>
    <w:basedOn w:val="a0"/>
    <w:link w:val="1"/>
    <w:uiPriority w:val="1"/>
    <w:rsid w:val="00DD08E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rsid w:val="00B772E8"/>
    <w:pPr>
      <w:keepNext/>
      <w:keepLines/>
      <w:widowControl w:val="0"/>
      <w:autoSpaceDE w:val="0"/>
      <w:autoSpaceDN w:val="0"/>
      <w:spacing w:before="200" w:after="0" w:line="240" w:lineRule="auto"/>
      <w:ind w:left="3600" w:hanging="360"/>
      <w:outlineLvl w:val="4"/>
    </w:pPr>
    <w:rPr>
      <w:rFonts w:ascii="Cambria" w:eastAsia="Times New Roman" w:hAnsi="Cambria" w:cs="Times New Roman"/>
      <w:color w:val="243F60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B772E8"/>
    <w:pPr>
      <w:keepNext/>
      <w:keepLines/>
      <w:widowControl w:val="0"/>
      <w:autoSpaceDE w:val="0"/>
      <w:autoSpaceDN w:val="0"/>
      <w:spacing w:before="200" w:after="0" w:line="240" w:lineRule="auto"/>
      <w:ind w:left="4320" w:hanging="36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customStyle="1" w:styleId="71">
    <w:name w:val="Заголовок 71"/>
    <w:basedOn w:val="a"/>
    <w:next w:val="a"/>
    <w:uiPriority w:val="9"/>
    <w:semiHidden/>
    <w:unhideWhenUsed/>
    <w:qFormat/>
    <w:rsid w:val="00B772E8"/>
    <w:pPr>
      <w:keepNext/>
      <w:keepLines/>
      <w:widowControl w:val="0"/>
      <w:autoSpaceDE w:val="0"/>
      <w:autoSpaceDN w:val="0"/>
      <w:spacing w:before="200" w:after="0" w:line="240" w:lineRule="auto"/>
      <w:ind w:left="5040" w:hanging="36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rsid w:val="00B772E8"/>
    <w:pPr>
      <w:keepNext/>
      <w:keepLines/>
      <w:widowControl w:val="0"/>
      <w:autoSpaceDE w:val="0"/>
      <w:autoSpaceDN w:val="0"/>
      <w:spacing w:before="200" w:after="0" w:line="240" w:lineRule="auto"/>
      <w:ind w:left="6480" w:hanging="36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32">
    <w:name w:val="Нет списка3"/>
    <w:next w:val="a2"/>
    <w:uiPriority w:val="99"/>
    <w:semiHidden/>
    <w:unhideWhenUsed/>
    <w:rsid w:val="00B772E8"/>
  </w:style>
  <w:style w:type="table" w:customStyle="1" w:styleId="TableNormal2">
    <w:name w:val="Table Normal2"/>
    <w:uiPriority w:val="2"/>
    <w:semiHidden/>
    <w:unhideWhenUsed/>
    <w:qFormat/>
    <w:rsid w:val="00B772E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">
    <w:name w:val="Сетка таблицы2"/>
    <w:basedOn w:val="a1"/>
    <w:next w:val="af0"/>
    <w:uiPriority w:val="39"/>
    <w:rsid w:val="00B772E8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B772E8"/>
  </w:style>
  <w:style w:type="table" w:customStyle="1" w:styleId="TableNormal11">
    <w:name w:val="Table Normal11"/>
    <w:uiPriority w:val="2"/>
    <w:semiHidden/>
    <w:unhideWhenUsed/>
    <w:qFormat/>
    <w:rsid w:val="00B772E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">
    <w:name w:val="Сетка таблицы11"/>
    <w:basedOn w:val="a1"/>
    <w:next w:val="af0"/>
    <w:uiPriority w:val="39"/>
    <w:rsid w:val="00B772E8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1">
    <w:name w:val="Table Normal21"/>
    <w:uiPriority w:val="2"/>
    <w:semiHidden/>
    <w:qFormat/>
    <w:rsid w:val="00B772E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B772E8"/>
    <w:rPr>
      <w:rFonts w:ascii="Cambria" w:eastAsia="Times New Roman" w:hAnsi="Cambria" w:cs="Times New Roman"/>
      <w:color w:val="243F60"/>
      <w:lang w:val="ru-RU"/>
    </w:rPr>
  </w:style>
  <w:style w:type="character" w:customStyle="1" w:styleId="60">
    <w:name w:val="Заголовок 6 Знак"/>
    <w:basedOn w:val="a0"/>
    <w:link w:val="6"/>
    <w:uiPriority w:val="9"/>
    <w:semiHidden/>
    <w:rsid w:val="00B772E8"/>
    <w:rPr>
      <w:rFonts w:ascii="Cambria" w:eastAsia="Times New Roman" w:hAnsi="Cambria" w:cs="Times New Roman"/>
      <w:i/>
      <w:iCs/>
      <w:color w:val="243F60"/>
      <w:lang w:val="ru-RU"/>
    </w:rPr>
  </w:style>
  <w:style w:type="character" w:customStyle="1" w:styleId="70">
    <w:name w:val="Заголовок 7 Знак"/>
    <w:basedOn w:val="a0"/>
    <w:link w:val="7"/>
    <w:uiPriority w:val="9"/>
    <w:semiHidden/>
    <w:rsid w:val="00B772E8"/>
    <w:rPr>
      <w:rFonts w:ascii="Cambria" w:eastAsia="Times New Roman" w:hAnsi="Cambria" w:cs="Times New Roman"/>
      <w:i/>
      <w:iCs/>
      <w:color w:val="404040"/>
      <w:lang w:val="ru-RU"/>
    </w:rPr>
  </w:style>
  <w:style w:type="character" w:customStyle="1" w:styleId="90">
    <w:name w:val="Заголовок 9 Знак"/>
    <w:basedOn w:val="a0"/>
    <w:link w:val="9"/>
    <w:uiPriority w:val="9"/>
    <w:semiHidden/>
    <w:rsid w:val="00B772E8"/>
    <w:rPr>
      <w:rFonts w:ascii="Cambria" w:eastAsia="Times New Roman" w:hAnsi="Cambria" w:cs="Times New Roman"/>
      <w:i/>
      <w:iCs/>
      <w:color w:val="404040"/>
      <w:sz w:val="20"/>
      <w:szCs w:val="20"/>
      <w:lang w:val="ru-RU"/>
    </w:rPr>
  </w:style>
  <w:style w:type="paragraph" w:styleId="afa">
    <w:name w:val="Body Text Indent"/>
    <w:basedOn w:val="a"/>
    <w:link w:val="afb"/>
    <w:uiPriority w:val="99"/>
    <w:semiHidden/>
    <w:unhideWhenUsed/>
    <w:rsid w:val="00B772E8"/>
    <w:pPr>
      <w:widowControl w:val="0"/>
      <w:autoSpaceDE w:val="0"/>
      <w:autoSpaceDN w:val="0"/>
      <w:spacing w:after="120" w:line="240" w:lineRule="auto"/>
      <w:ind w:left="283"/>
    </w:pPr>
    <w:rPr>
      <w:rFonts w:ascii="Times New Roman" w:eastAsia="Times New Roman" w:hAnsi="Times New Roman" w:cs="Times New Roman"/>
    </w:r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B772E8"/>
    <w:rPr>
      <w:rFonts w:ascii="Times New Roman" w:eastAsia="Times New Roman" w:hAnsi="Times New Roman" w:cs="Times New Roman"/>
    </w:rPr>
  </w:style>
  <w:style w:type="numbering" w:customStyle="1" w:styleId="211">
    <w:name w:val="Нет списка21"/>
    <w:next w:val="a2"/>
    <w:uiPriority w:val="99"/>
    <w:semiHidden/>
    <w:unhideWhenUsed/>
    <w:rsid w:val="00B772E8"/>
  </w:style>
  <w:style w:type="table" w:customStyle="1" w:styleId="TableNormal3">
    <w:name w:val="Table Normal3"/>
    <w:uiPriority w:val="2"/>
    <w:semiHidden/>
    <w:unhideWhenUsed/>
    <w:qFormat/>
    <w:rsid w:val="00B772E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B772E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1">
    <w:name w:val="Заголовок 81"/>
    <w:basedOn w:val="a"/>
    <w:next w:val="a"/>
    <w:uiPriority w:val="9"/>
    <w:semiHidden/>
    <w:unhideWhenUsed/>
    <w:qFormat/>
    <w:rsid w:val="00B772E8"/>
    <w:pPr>
      <w:keepNext/>
      <w:keepLines/>
      <w:widowControl w:val="0"/>
      <w:autoSpaceDE w:val="0"/>
      <w:autoSpaceDN w:val="0"/>
      <w:spacing w:before="200" w:after="0" w:line="240" w:lineRule="auto"/>
      <w:ind w:left="1440" w:hanging="144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numbering" w:customStyle="1" w:styleId="1110">
    <w:name w:val="Нет списка111"/>
    <w:next w:val="a2"/>
    <w:uiPriority w:val="99"/>
    <w:semiHidden/>
    <w:unhideWhenUsed/>
    <w:rsid w:val="00B772E8"/>
  </w:style>
  <w:style w:type="character" w:customStyle="1" w:styleId="15">
    <w:name w:val="Гиперссылка1"/>
    <w:basedOn w:val="a0"/>
    <w:uiPriority w:val="99"/>
    <w:unhideWhenUsed/>
    <w:rsid w:val="00B772E8"/>
    <w:rPr>
      <w:color w:val="0000FF"/>
      <w:u w:val="single"/>
    </w:rPr>
  </w:style>
  <w:style w:type="character" w:customStyle="1" w:styleId="310">
    <w:name w:val="Заголовок 3 Знак1"/>
    <w:basedOn w:val="a0"/>
    <w:uiPriority w:val="9"/>
    <w:semiHidden/>
    <w:rsid w:val="00B772E8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410">
    <w:name w:val="Заголовок 4 Знак1"/>
    <w:basedOn w:val="a0"/>
    <w:uiPriority w:val="9"/>
    <w:semiHidden/>
    <w:rsid w:val="00B772E8"/>
    <w:rPr>
      <w:rFonts w:ascii="Cambria" w:eastAsia="Times New Roman" w:hAnsi="Cambria" w:cs="Times New Roman"/>
      <w:i/>
      <w:iCs/>
      <w:color w:val="365F91"/>
    </w:rPr>
  </w:style>
  <w:style w:type="character" w:customStyle="1" w:styleId="510">
    <w:name w:val="Заголовок 5 Знак1"/>
    <w:basedOn w:val="a0"/>
    <w:uiPriority w:val="9"/>
    <w:semiHidden/>
    <w:rsid w:val="00B772E8"/>
    <w:rPr>
      <w:rFonts w:ascii="Cambria" w:eastAsia="Times New Roman" w:hAnsi="Cambria" w:cs="Times New Roman"/>
      <w:color w:val="365F91"/>
    </w:rPr>
  </w:style>
  <w:style w:type="character" w:customStyle="1" w:styleId="610">
    <w:name w:val="Заголовок 6 Знак1"/>
    <w:basedOn w:val="a0"/>
    <w:uiPriority w:val="9"/>
    <w:semiHidden/>
    <w:rsid w:val="00B772E8"/>
    <w:rPr>
      <w:rFonts w:ascii="Cambria" w:eastAsia="Times New Roman" w:hAnsi="Cambria" w:cs="Times New Roman"/>
      <w:color w:val="243F60"/>
    </w:rPr>
  </w:style>
  <w:style w:type="character" w:customStyle="1" w:styleId="710">
    <w:name w:val="Заголовок 7 Знак1"/>
    <w:basedOn w:val="a0"/>
    <w:uiPriority w:val="9"/>
    <w:semiHidden/>
    <w:rsid w:val="00B772E8"/>
    <w:rPr>
      <w:rFonts w:ascii="Cambria" w:eastAsia="Times New Roman" w:hAnsi="Cambria" w:cs="Times New Roman"/>
      <w:i/>
      <w:iCs/>
      <w:color w:val="243F60"/>
    </w:rPr>
  </w:style>
  <w:style w:type="character" w:customStyle="1" w:styleId="810">
    <w:name w:val="Заголовок 8 Знак1"/>
    <w:basedOn w:val="a0"/>
    <w:uiPriority w:val="9"/>
    <w:semiHidden/>
    <w:rsid w:val="00B772E8"/>
    <w:rPr>
      <w:rFonts w:ascii="Cambria" w:eastAsia="Times New Roman" w:hAnsi="Cambria" w:cs="Times New Roman"/>
      <w:color w:val="272727"/>
      <w:sz w:val="21"/>
      <w:szCs w:val="21"/>
    </w:rPr>
  </w:style>
  <w:style w:type="character" w:customStyle="1" w:styleId="910">
    <w:name w:val="Заголовок 9 Знак1"/>
    <w:basedOn w:val="a0"/>
    <w:uiPriority w:val="9"/>
    <w:semiHidden/>
    <w:rsid w:val="00B772E8"/>
    <w:rPr>
      <w:rFonts w:ascii="Cambria" w:eastAsia="Times New Roman" w:hAnsi="Cambria" w:cs="Times New Roman"/>
      <w:i/>
      <w:iCs/>
      <w:color w:val="272727"/>
      <w:sz w:val="21"/>
      <w:szCs w:val="21"/>
    </w:rPr>
  </w:style>
  <w:style w:type="numbering" w:customStyle="1" w:styleId="311">
    <w:name w:val="Нет списка31"/>
    <w:next w:val="a2"/>
    <w:uiPriority w:val="99"/>
    <w:semiHidden/>
    <w:unhideWhenUsed/>
    <w:rsid w:val="00B772E8"/>
  </w:style>
  <w:style w:type="numbering" w:customStyle="1" w:styleId="121">
    <w:name w:val="Нет списка12"/>
    <w:next w:val="a2"/>
    <w:uiPriority w:val="99"/>
    <w:semiHidden/>
    <w:unhideWhenUsed/>
    <w:rsid w:val="00B772E8"/>
  </w:style>
  <w:style w:type="numbering" w:customStyle="1" w:styleId="1111">
    <w:name w:val="Нет списка1111"/>
    <w:next w:val="a2"/>
    <w:uiPriority w:val="99"/>
    <w:semiHidden/>
    <w:unhideWhenUsed/>
    <w:rsid w:val="00B772E8"/>
  </w:style>
  <w:style w:type="character" w:customStyle="1" w:styleId="52">
    <w:name w:val="Заголовок 5 Знак2"/>
    <w:basedOn w:val="a0"/>
    <w:uiPriority w:val="9"/>
    <w:semiHidden/>
    <w:rsid w:val="00B772E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2">
    <w:name w:val="Заголовок 6 Знак2"/>
    <w:basedOn w:val="a0"/>
    <w:uiPriority w:val="9"/>
    <w:semiHidden/>
    <w:rsid w:val="00B772E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2">
    <w:name w:val="Заголовок 7 Знак2"/>
    <w:basedOn w:val="a0"/>
    <w:uiPriority w:val="9"/>
    <w:semiHidden/>
    <w:rsid w:val="00B772E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92">
    <w:name w:val="Заголовок 9 Знак2"/>
    <w:basedOn w:val="a0"/>
    <w:uiPriority w:val="9"/>
    <w:semiHidden/>
    <w:rsid w:val="00B772E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customStyle="1" w:styleId="33">
    <w:name w:val="Сетка таблицы3"/>
    <w:basedOn w:val="a1"/>
    <w:next w:val="af0"/>
    <w:uiPriority w:val="39"/>
    <w:rsid w:val="006812CC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">
    <w:name w:val="Нет списка4"/>
    <w:next w:val="a2"/>
    <w:uiPriority w:val="99"/>
    <w:semiHidden/>
    <w:unhideWhenUsed/>
    <w:rsid w:val="00307A7B"/>
  </w:style>
  <w:style w:type="table" w:customStyle="1" w:styleId="TableNormal5">
    <w:name w:val="Table Normal5"/>
    <w:uiPriority w:val="2"/>
    <w:semiHidden/>
    <w:unhideWhenUsed/>
    <w:qFormat/>
    <w:rsid w:val="005005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3">
    <w:name w:val="Сетка таблицы4"/>
    <w:basedOn w:val="a1"/>
    <w:next w:val="af0"/>
    <w:uiPriority w:val="39"/>
    <w:rsid w:val="00EC21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3">
    <w:name w:val="Нет списка5"/>
    <w:next w:val="a2"/>
    <w:uiPriority w:val="99"/>
    <w:semiHidden/>
    <w:unhideWhenUsed/>
    <w:rsid w:val="005075E1"/>
  </w:style>
  <w:style w:type="numbering" w:customStyle="1" w:styleId="63">
    <w:name w:val="Нет списка6"/>
    <w:next w:val="a2"/>
    <w:uiPriority w:val="99"/>
    <w:semiHidden/>
    <w:unhideWhenUsed/>
    <w:rsid w:val="005075E1"/>
  </w:style>
  <w:style w:type="numbering" w:customStyle="1" w:styleId="73">
    <w:name w:val="Нет списка7"/>
    <w:next w:val="a2"/>
    <w:uiPriority w:val="99"/>
    <w:semiHidden/>
    <w:unhideWhenUsed/>
    <w:rsid w:val="005075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4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1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8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61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2616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6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6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349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675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0140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24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97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8924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nternet.garant.ru/document/redirect/74891586/0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sadik29.stv.prosadiki.ru/d/struktura_3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mailto:ds29mih@yandex.ru" TargetMode="External"/><Relationship Id="rId14" Type="http://schemas.openxmlformats.org/officeDocument/2006/relationships/footer" Target="footer3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internet.garant.ru/document/redirect/406037469/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1E519D-8DD5-4412-93B4-1BBACC892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3068</TotalTime>
  <Pages>266</Pages>
  <Words>117390</Words>
  <Characters>669124</Characters>
  <Application>Microsoft Office Word</Application>
  <DocSecurity>0</DocSecurity>
  <Lines>5576</Lines>
  <Paragraphs>1569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784945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DS15</dc:creator>
  <cp:lastModifiedBy>Acer</cp:lastModifiedBy>
  <cp:revision>87</cp:revision>
  <cp:lastPrinted>2023-10-05T12:27:00Z</cp:lastPrinted>
  <dcterms:created xsi:type="dcterms:W3CDTF">2023-06-17T12:16:00Z</dcterms:created>
  <dcterms:modified xsi:type="dcterms:W3CDTF">2024-03-28T13:05:00Z</dcterms:modified>
</cp:coreProperties>
</file>